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C9258" w14:textId="1CC1C7E6" w:rsidR="00796140" w:rsidRPr="00AF0C0A" w:rsidRDefault="00EC7948" w:rsidP="00796140">
      <w:pPr>
        <w:jc w:val="center"/>
        <w:rPr>
          <w:b/>
          <w:color w:val="767171" w:themeColor="background2" w:themeShade="80"/>
          <w:sz w:val="44"/>
          <w:szCs w:val="44"/>
        </w:rPr>
      </w:pPr>
      <w:r>
        <w:rPr>
          <w:b/>
          <w:color w:val="767171" w:themeColor="background2" w:themeShade="80"/>
          <w:sz w:val="44"/>
          <w:szCs w:val="44"/>
        </w:rPr>
        <w:t>Zá</w:t>
      </w:r>
      <w:r w:rsidR="00796140" w:rsidRPr="00AF0C0A">
        <w:rPr>
          <w:b/>
          <w:color w:val="767171" w:themeColor="background2" w:themeShade="80"/>
          <w:sz w:val="44"/>
          <w:szCs w:val="44"/>
        </w:rPr>
        <w:t>kladní škola</w:t>
      </w:r>
    </w:p>
    <w:p w14:paraId="0A770D71" w14:textId="37CA9F3D" w:rsidR="00796140" w:rsidRPr="00AF0C0A" w:rsidRDefault="00796140" w:rsidP="00796140">
      <w:pPr>
        <w:jc w:val="center"/>
        <w:rPr>
          <w:b/>
          <w:color w:val="767171" w:themeColor="background2" w:themeShade="80"/>
          <w:sz w:val="44"/>
          <w:szCs w:val="44"/>
        </w:rPr>
      </w:pPr>
      <w:r w:rsidRPr="00AF0C0A">
        <w:rPr>
          <w:b/>
          <w:color w:val="767171" w:themeColor="background2" w:themeShade="80"/>
          <w:sz w:val="44"/>
          <w:szCs w:val="44"/>
        </w:rPr>
        <w:t>Havířov-Šumbark Gen. Svobody 16/284</w:t>
      </w:r>
    </w:p>
    <w:p w14:paraId="144B68DE" w14:textId="20389218" w:rsidR="00796140" w:rsidRPr="00AF0C0A" w:rsidRDefault="00796140" w:rsidP="00796140">
      <w:pPr>
        <w:jc w:val="center"/>
        <w:rPr>
          <w:color w:val="767171" w:themeColor="background2" w:themeShade="80"/>
        </w:rPr>
      </w:pPr>
      <w:r w:rsidRPr="00AF0C0A">
        <w:rPr>
          <w:b/>
          <w:color w:val="767171" w:themeColor="background2" w:themeShade="80"/>
          <w:sz w:val="44"/>
          <w:szCs w:val="44"/>
        </w:rPr>
        <w:t>okres Karviná</w:t>
      </w:r>
    </w:p>
    <w:p w14:paraId="2C02C4B2" w14:textId="77777777" w:rsidR="00796140" w:rsidRPr="003A747E" w:rsidRDefault="00796140" w:rsidP="00796140">
      <w:pPr>
        <w:jc w:val="center"/>
        <w:rPr>
          <w:b/>
          <w:color w:val="538135" w:themeColor="accent6" w:themeShade="BF"/>
          <w:sz w:val="44"/>
          <w:szCs w:val="44"/>
        </w:rPr>
      </w:pPr>
    </w:p>
    <w:p w14:paraId="1A7A2844" w14:textId="77777777" w:rsidR="008B6B04" w:rsidRDefault="008B6B04" w:rsidP="00796140">
      <w:pPr>
        <w:jc w:val="center"/>
        <w:rPr>
          <w:b/>
          <w:color w:val="538135" w:themeColor="accent6" w:themeShade="BF"/>
          <w:sz w:val="44"/>
          <w:szCs w:val="44"/>
        </w:rPr>
      </w:pPr>
    </w:p>
    <w:p w14:paraId="2A7C4155" w14:textId="181937B0" w:rsidR="00796140" w:rsidRPr="003A747E" w:rsidRDefault="008B6B04" w:rsidP="00796140">
      <w:pPr>
        <w:jc w:val="center"/>
        <w:rPr>
          <w:b/>
          <w:color w:val="538135" w:themeColor="accent6" w:themeShade="BF"/>
          <w:sz w:val="44"/>
          <w:szCs w:val="44"/>
        </w:rPr>
      </w:pPr>
      <w:r>
        <w:rPr>
          <w:noProof/>
        </w:rPr>
        <w:drawing>
          <wp:anchor distT="0" distB="0" distL="114300" distR="114300" simplePos="0" relativeHeight="251659264" behindDoc="1" locked="0" layoutInCell="1" allowOverlap="1" wp14:anchorId="5D19E76C" wp14:editId="39128F88">
            <wp:simplePos x="0" y="0"/>
            <wp:positionH relativeFrom="column">
              <wp:posOffset>2920365</wp:posOffset>
            </wp:positionH>
            <wp:positionV relativeFrom="paragraph">
              <wp:posOffset>422275</wp:posOffset>
            </wp:positionV>
            <wp:extent cx="3067050" cy="2073910"/>
            <wp:effectExtent l="0" t="0" r="0" b="2540"/>
            <wp:wrapTight wrapText="bothSides">
              <wp:wrapPolygon edited="0">
                <wp:start x="0" y="0"/>
                <wp:lineTo x="0" y="21428"/>
                <wp:lineTo x="21466" y="21428"/>
                <wp:lineTo x="21466" y="0"/>
                <wp:lineTo x="0" y="0"/>
              </wp:wrapPolygon>
            </wp:wrapTight>
            <wp:docPr id="14380759" name="Obrázek 2" descr="Obsah obrázku Divadlo, zábava, osoba,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59" name="Obrázek 2" descr="Obsah obrázku Divadlo, zábava, osoba, umění&#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705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16E7B54E" wp14:editId="3335AAB6">
            <wp:simplePos x="0" y="0"/>
            <wp:positionH relativeFrom="column">
              <wp:posOffset>2920365</wp:posOffset>
            </wp:positionH>
            <wp:positionV relativeFrom="paragraph">
              <wp:posOffset>2584450</wp:posOffset>
            </wp:positionV>
            <wp:extent cx="3055620" cy="2037715"/>
            <wp:effectExtent l="0" t="0" r="0" b="635"/>
            <wp:wrapTight wrapText="bothSides">
              <wp:wrapPolygon edited="0">
                <wp:start x="0" y="0"/>
                <wp:lineTo x="0" y="21405"/>
                <wp:lineTo x="21411" y="21405"/>
                <wp:lineTo x="21411" y="0"/>
                <wp:lineTo x="0" y="0"/>
              </wp:wrapPolygon>
            </wp:wrapTight>
            <wp:docPr id="277441833" name="Obrázek 4" descr="Obsah obrázku tanečníci, Tanec, tancování, spo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41833" name="Obrázek 4" descr="Obsah obrázku tanečníci, Tanec, tancování, sport&#10;&#10;Popis byl vytvořen automatick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5620" cy="2037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1337E19" wp14:editId="192F7977">
            <wp:simplePos x="0" y="0"/>
            <wp:positionH relativeFrom="column">
              <wp:posOffset>-194310</wp:posOffset>
            </wp:positionH>
            <wp:positionV relativeFrom="paragraph">
              <wp:posOffset>2583815</wp:posOffset>
            </wp:positionV>
            <wp:extent cx="3045460" cy="2032000"/>
            <wp:effectExtent l="0" t="0" r="2540" b="6350"/>
            <wp:wrapTight wrapText="bothSides">
              <wp:wrapPolygon edited="0">
                <wp:start x="0" y="0"/>
                <wp:lineTo x="0" y="21465"/>
                <wp:lineTo x="21483" y="21465"/>
                <wp:lineTo x="21483" y="0"/>
                <wp:lineTo x="0" y="0"/>
              </wp:wrapPolygon>
            </wp:wrapTight>
            <wp:docPr id="299083010" name="Obrázek 5" descr="Obsah obrázku oblečení, osoba, chlapec, Mlád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83010" name="Obrázek 5" descr="Obsah obrázku oblečení, osoba, chlapec, Mládí&#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546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A40EC20" wp14:editId="47B88A90">
            <wp:simplePos x="0" y="0"/>
            <wp:positionH relativeFrom="margin">
              <wp:posOffset>-203835</wp:posOffset>
            </wp:positionH>
            <wp:positionV relativeFrom="paragraph">
              <wp:posOffset>421640</wp:posOffset>
            </wp:positionV>
            <wp:extent cx="3071495" cy="2049145"/>
            <wp:effectExtent l="0" t="0" r="0" b="8255"/>
            <wp:wrapTight wrapText="bothSides">
              <wp:wrapPolygon edited="0">
                <wp:start x="0" y="0"/>
                <wp:lineTo x="0" y="21486"/>
                <wp:lineTo x="21435" y="21486"/>
                <wp:lineTo x="21435" y="0"/>
                <wp:lineTo x="0" y="0"/>
              </wp:wrapPolygon>
            </wp:wrapTight>
            <wp:docPr id="441312438" name="Obrázek 3" descr="Obsah obrázku tancování, sport, Tanec, tanečníci&#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12438" name="Obrázek 3" descr="Obsah obrázku tancování, sport, Tanec, tanečníci&#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1495" cy="204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31897" w14:textId="33BE4B1D" w:rsidR="00796140" w:rsidRPr="003A747E" w:rsidRDefault="00796140" w:rsidP="00796140">
      <w:pPr>
        <w:jc w:val="center"/>
        <w:rPr>
          <w:b/>
          <w:color w:val="538135" w:themeColor="accent6" w:themeShade="BF"/>
          <w:sz w:val="56"/>
          <w:szCs w:val="56"/>
        </w:rPr>
      </w:pPr>
    </w:p>
    <w:p w14:paraId="2FC97064" w14:textId="77777777" w:rsidR="00796140" w:rsidRPr="00AF0C0A" w:rsidRDefault="00796140" w:rsidP="00796140">
      <w:pPr>
        <w:jc w:val="center"/>
        <w:rPr>
          <w:b/>
          <w:color w:val="767171" w:themeColor="background2" w:themeShade="80"/>
          <w:sz w:val="44"/>
          <w:szCs w:val="44"/>
        </w:rPr>
      </w:pPr>
      <w:r w:rsidRPr="00AF0C0A">
        <w:rPr>
          <w:b/>
          <w:color w:val="767171" w:themeColor="background2" w:themeShade="80"/>
          <w:sz w:val="56"/>
          <w:szCs w:val="56"/>
        </w:rPr>
        <w:t>Výroční  zpráva</w:t>
      </w:r>
    </w:p>
    <w:p w14:paraId="5DE9784E" w14:textId="77777777" w:rsidR="00796140" w:rsidRPr="00AF0C0A" w:rsidRDefault="00796140" w:rsidP="00796140">
      <w:pPr>
        <w:jc w:val="center"/>
        <w:rPr>
          <w:b/>
          <w:color w:val="767171" w:themeColor="background2" w:themeShade="80"/>
          <w:sz w:val="36"/>
          <w:szCs w:val="36"/>
        </w:rPr>
      </w:pPr>
      <w:r w:rsidRPr="00AF0C0A">
        <w:rPr>
          <w:b/>
          <w:color w:val="767171" w:themeColor="background2" w:themeShade="80"/>
          <w:sz w:val="44"/>
          <w:szCs w:val="44"/>
        </w:rPr>
        <w:t>o činnosti školy</w:t>
      </w:r>
    </w:p>
    <w:p w14:paraId="60B92937" w14:textId="010D1819" w:rsidR="00796140" w:rsidRPr="00AF0C0A" w:rsidRDefault="00796140" w:rsidP="00796140">
      <w:pPr>
        <w:jc w:val="center"/>
        <w:rPr>
          <w:b/>
          <w:color w:val="767171" w:themeColor="background2" w:themeShade="80"/>
          <w:sz w:val="36"/>
          <w:szCs w:val="36"/>
        </w:rPr>
      </w:pPr>
      <w:r w:rsidRPr="00AF0C0A">
        <w:rPr>
          <w:b/>
          <w:color w:val="767171" w:themeColor="background2" w:themeShade="80"/>
          <w:sz w:val="36"/>
          <w:szCs w:val="36"/>
        </w:rPr>
        <w:t xml:space="preserve"> za školní rok 202</w:t>
      </w:r>
      <w:r>
        <w:rPr>
          <w:b/>
          <w:color w:val="767171" w:themeColor="background2" w:themeShade="80"/>
          <w:sz w:val="36"/>
          <w:szCs w:val="36"/>
        </w:rPr>
        <w:t>2</w:t>
      </w:r>
      <w:r w:rsidRPr="00AF0C0A">
        <w:rPr>
          <w:b/>
          <w:color w:val="767171" w:themeColor="background2" w:themeShade="80"/>
          <w:sz w:val="36"/>
          <w:szCs w:val="36"/>
        </w:rPr>
        <w:t>/202</w:t>
      </w:r>
      <w:r>
        <w:rPr>
          <w:b/>
          <w:color w:val="767171" w:themeColor="background2" w:themeShade="80"/>
          <w:sz w:val="36"/>
          <w:szCs w:val="36"/>
        </w:rPr>
        <w:t>3</w:t>
      </w:r>
    </w:p>
    <w:p w14:paraId="3A6F1DDD" w14:textId="77777777" w:rsidR="00796140" w:rsidRPr="000978C3" w:rsidRDefault="00796140" w:rsidP="00796140">
      <w:pPr>
        <w:jc w:val="center"/>
        <w:rPr>
          <w:b/>
          <w:color w:val="8496B0" w:themeColor="text2" w:themeTint="99"/>
          <w:sz w:val="36"/>
          <w:szCs w:val="36"/>
        </w:rPr>
      </w:pPr>
    </w:p>
    <w:p w14:paraId="53D97CED" w14:textId="77777777" w:rsidR="00796140" w:rsidRDefault="00796140" w:rsidP="00796140">
      <w:pPr>
        <w:jc w:val="center"/>
        <w:rPr>
          <w:b/>
          <w:color w:val="7030A0"/>
          <w:sz w:val="36"/>
          <w:szCs w:val="36"/>
        </w:rPr>
      </w:pPr>
    </w:p>
    <w:p w14:paraId="4E3F6AC4" w14:textId="77777777" w:rsidR="00796140" w:rsidRDefault="00796140" w:rsidP="00026751">
      <w:pPr>
        <w:spacing w:after="0"/>
        <w:rPr>
          <w:b/>
          <w:i/>
          <w:iCs/>
          <w:color w:val="000000" w:themeColor="text1"/>
        </w:rPr>
      </w:pPr>
    </w:p>
    <w:p w14:paraId="16A7D27F" w14:textId="77777777" w:rsidR="00796140" w:rsidRDefault="00796140" w:rsidP="00026751">
      <w:pPr>
        <w:spacing w:after="0"/>
        <w:rPr>
          <w:b/>
          <w:i/>
          <w:iCs/>
          <w:color w:val="000000" w:themeColor="text1"/>
        </w:rPr>
      </w:pPr>
    </w:p>
    <w:p w14:paraId="0A941A31" w14:textId="77777777" w:rsidR="00796140" w:rsidRDefault="00796140" w:rsidP="00026751">
      <w:pPr>
        <w:spacing w:after="0"/>
        <w:rPr>
          <w:b/>
          <w:i/>
          <w:iCs/>
          <w:color w:val="000000" w:themeColor="text1"/>
        </w:rPr>
      </w:pPr>
    </w:p>
    <w:p w14:paraId="770B97FF" w14:textId="77777777" w:rsidR="00796140" w:rsidRDefault="00796140" w:rsidP="00026751">
      <w:pPr>
        <w:spacing w:after="0"/>
        <w:rPr>
          <w:b/>
          <w:i/>
          <w:iCs/>
          <w:color w:val="000000" w:themeColor="text1"/>
        </w:rPr>
      </w:pPr>
    </w:p>
    <w:p w14:paraId="442CD033" w14:textId="77777777" w:rsidR="00796140" w:rsidRDefault="00796140" w:rsidP="00026751">
      <w:pPr>
        <w:spacing w:after="0"/>
        <w:rPr>
          <w:b/>
          <w:i/>
          <w:iCs/>
          <w:color w:val="000000" w:themeColor="text1"/>
        </w:rPr>
      </w:pPr>
    </w:p>
    <w:p w14:paraId="4A4A8EF3" w14:textId="77777777" w:rsidR="00796140" w:rsidRDefault="00796140" w:rsidP="00026751">
      <w:pPr>
        <w:spacing w:after="0"/>
        <w:rPr>
          <w:b/>
          <w:i/>
          <w:iCs/>
          <w:color w:val="000000" w:themeColor="text1"/>
        </w:rPr>
      </w:pPr>
    </w:p>
    <w:p w14:paraId="1B54FAC2" w14:textId="77777777" w:rsidR="00796140" w:rsidRDefault="00796140" w:rsidP="00026751">
      <w:pPr>
        <w:spacing w:after="0"/>
        <w:rPr>
          <w:b/>
          <w:i/>
          <w:iCs/>
          <w:color w:val="000000" w:themeColor="text1"/>
        </w:rPr>
      </w:pPr>
    </w:p>
    <w:p w14:paraId="65565844" w14:textId="77777777" w:rsidR="00796140" w:rsidRDefault="00796140" w:rsidP="00026751">
      <w:pPr>
        <w:spacing w:after="0"/>
        <w:rPr>
          <w:b/>
          <w:i/>
          <w:iCs/>
          <w:color w:val="000000" w:themeColor="text1"/>
        </w:rPr>
      </w:pPr>
    </w:p>
    <w:p w14:paraId="5A570B46" w14:textId="77777777" w:rsidR="00796140" w:rsidRDefault="00796140" w:rsidP="00026751">
      <w:pPr>
        <w:spacing w:after="0"/>
        <w:rPr>
          <w:b/>
          <w:i/>
          <w:iCs/>
          <w:color w:val="000000" w:themeColor="text1"/>
        </w:rPr>
      </w:pPr>
    </w:p>
    <w:p w14:paraId="5040033F" w14:textId="77777777" w:rsidR="00796140" w:rsidRDefault="00796140" w:rsidP="00026751">
      <w:pPr>
        <w:spacing w:after="0"/>
        <w:rPr>
          <w:b/>
          <w:i/>
          <w:iCs/>
          <w:color w:val="000000" w:themeColor="text1"/>
        </w:rPr>
      </w:pPr>
    </w:p>
    <w:p w14:paraId="4338486C" w14:textId="77777777" w:rsidR="00796140" w:rsidRDefault="00796140" w:rsidP="00026751">
      <w:pPr>
        <w:spacing w:after="0"/>
        <w:rPr>
          <w:b/>
          <w:i/>
          <w:iCs/>
          <w:color w:val="000000" w:themeColor="text1"/>
        </w:rPr>
      </w:pPr>
    </w:p>
    <w:p w14:paraId="512D8D5B" w14:textId="77777777" w:rsidR="00796140" w:rsidRDefault="00796140" w:rsidP="00026751">
      <w:pPr>
        <w:spacing w:after="0"/>
        <w:rPr>
          <w:b/>
          <w:i/>
          <w:iCs/>
          <w:color w:val="000000" w:themeColor="text1"/>
        </w:rPr>
      </w:pPr>
    </w:p>
    <w:p w14:paraId="75F5C8FD" w14:textId="77777777" w:rsidR="00796140" w:rsidRDefault="00796140" w:rsidP="00026751">
      <w:pPr>
        <w:spacing w:after="0"/>
        <w:rPr>
          <w:b/>
          <w:i/>
          <w:iCs/>
          <w:color w:val="000000" w:themeColor="text1"/>
        </w:rPr>
      </w:pPr>
    </w:p>
    <w:p w14:paraId="525EFD5A" w14:textId="77777777" w:rsidR="00796140" w:rsidRDefault="00796140" w:rsidP="00026751">
      <w:pPr>
        <w:spacing w:after="0"/>
        <w:rPr>
          <w:b/>
          <w:i/>
          <w:iCs/>
          <w:color w:val="000000" w:themeColor="text1"/>
        </w:rPr>
      </w:pPr>
    </w:p>
    <w:p w14:paraId="6F2A218A" w14:textId="77777777" w:rsidR="00796140" w:rsidRDefault="00796140" w:rsidP="00026751">
      <w:pPr>
        <w:spacing w:after="0"/>
        <w:rPr>
          <w:b/>
          <w:i/>
          <w:iCs/>
          <w:color w:val="000000" w:themeColor="text1"/>
        </w:rPr>
      </w:pPr>
    </w:p>
    <w:p w14:paraId="758FAB86" w14:textId="77777777" w:rsidR="00796140" w:rsidRDefault="00796140" w:rsidP="00026751">
      <w:pPr>
        <w:spacing w:after="0"/>
        <w:rPr>
          <w:b/>
          <w:i/>
          <w:iCs/>
          <w:color w:val="000000" w:themeColor="text1"/>
        </w:rPr>
      </w:pPr>
    </w:p>
    <w:p w14:paraId="519C2944" w14:textId="77777777" w:rsidR="00796140" w:rsidRDefault="00796140" w:rsidP="00026751">
      <w:pPr>
        <w:spacing w:after="0"/>
        <w:rPr>
          <w:b/>
          <w:i/>
          <w:iCs/>
          <w:color w:val="000000" w:themeColor="text1"/>
        </w:rPr>
      </w:pPr>
    </w:p>
    <w:p w14:paraId="54E00205" w14:textId="77777777" w:rsidR="00796140" w:rsidRDefault="00796140" w:rsidP="00026751">
      <w:pPr>
        <w:spacing w:after="0"/>
        <w:rPr>
          <w:b/>
          <w:i/>
          <w:iCs/>
          <w:color w:val="000000" w:themeColor="text1"/>
        </w:rPr>
      </w:pPr>
    </w:p>
    <w:p w14:paraId="75C9757A" w14:textId="77777777" w:rsidR="00796140" w:rsidRDefault="00796140" w:rsidP="00026751">
      <w:pPr>
        <w:spacing w:after="0"/>
        <w:rPr>
          <w:b/>
          <w:i/>
          <w:iCs/>
          <w:color w:val="000000" w:themeColor="text1"/>
        </w:rPr>
      </w:pPr>
    </w:p>
    <w:p w14:paraId="1C45E539" w14:textId="77777777" w:rsidR="00796140" w:rsidRDefault="00796140" w:rsidP="00026751">
      <w:pPr>
        <w:spacing w:after="0"/>
        <w:rPr>
          <w:b/>
          <w:i/>
          <w:iCs/>
          <w:color w:val="000000" w:themeColor="text1"/>
        </w:rPr>
      </w:pPr>
    </w:p>
    <w:p w14:paraId="41054ED7" w14:textId="77777777" w:rsidR="00796140" w:rsidRDefault="00796140" w:rsidP="00026751">
      <w:pPr>
        <w:spacing w:after="0"/>
        <w:rPr>
          <w:b/>
          <w:i/>
          <w:iCs/>
          <w:color w:val="000000" w:themeColor="text1"/>
        </w:rPr>
      </w:pPr>
    </w:p>
    <w:p w14:paraId="563250F0" w14:textId="77777777" w:rsidR="00796140" w:rsidRDefault="00796140" w:rsidP="00026751">
      <w:pPr>
        <w:spacing w:after="0"/>
        <w:rPr>
          <w:b/>
          <w:i/>
          <w:iCs/>
          <w:color w:val="000000" w:themeColor="text1"/>
        </w:rPr>
      </w:pPr>
    </w:p>
    <w:p w14:paraId="3D523BDD" w14:textId="77777777" w:rsidR="00796140" w:rsidRDefault="00796140" w:rsidP="00026751">
      <w:pPr>
        <w:spacing w:after="0"/>
        <w:rPr>
          <w:b/>
          <w:i/>
          <w:iCs/>
          <w:color w:val="000000" w:themeColor="text1"/>
        </w:rPr>
      </w:pPr>
    </w:p>
    <w:p w14:paraId="2AF987BA" w14:textId="77777777" w:rsidR="00796140" w:rsidRDefault="00796140" w:rsidP="00026751">
      <w:pPr>
        <w:spacing w:after="0"/>
        <w:rPr>
          <w:b/>
          <w:i/>
          <w:iCs/>
          <w:color w:val="000000" w:themeColor="text1"/>
        </w:rPr>
      </w:pPr>
    </w:p>
    <w:p w14:paraId="2EBB1DF4" w14:textId="77777777" w:rsidR="00796140" w:rsidRDefault="00796140" w:rsidP="00026751">
      <w:pPr>
        <w:spacing w:after="0"/>
        <w:rPr>
          <w:b/>
          <w:i/>
          <w:iCs/>
          <w:color w:val="000000" w:themeColor="text1"/>
        </w:rPr>
      </w:pPr>
    </w:p>
    <w:p w14:paraId="49C86B5D" w14:textId="77777777" w:rsidR="00796140" w:rsidRDefault="00796140" w:rsidP="00026751">
      <w:pPr>
        <w:spacing w:after="0"/>
        <w:rPr>
          <w:b/>
          <w:i/>
          <w:iCs/>
          <w:color w:val="000000" w:themeColor="text1"/>
        </w:rPr>
      </w:pPr>
    </w:p>
    <w:p w14:paraId="29E55EB8" w14:textId="77777777" w:rsidR="00796140" w:rsidRDefault="00796140" w:rsidP="00026751">
      <w:pPr>
        <w:spacing w:after="0"/>
        <w:rPr>
          <w:b/>
          <w:i/>
          <w:iCs/>
          <w:color w:val="000000" w:themeColor="text1"/>
        </w:rPr>
      </w:pPr>
    </w:p>
    <w:p w14:paraId="535B97C6" w14:textId="77777777" w:rsidR="00796140" w:rsidRDefault="00796140" w:rsidP="00026751">
      <w:pPr>
        <w:spacing w:after="0"/>
        <w:rPr>
          <w:b/>
          <w:i/>
          <w:iCs/>
          <w:color w:val="000000" w:themeColor="text1"/>
        </w:rPr>
      </w:pPr>
    </w:p>
    <w:p w14:paraId="07992AE2" w14:textId="77777777" w:rsidR="00796140" w:rsidRDefault="00796140" w:rsidP="00026751">
      <w:pPr>
        <w:spacing w:after="0"/>
        <w:rPr>
          <w:b/>
          <w:i/>
          <w:iCs/>
          <w:color w:val="000000" w:themeColor="text1"/>
        </w:rPr>
      </w:pPr>
    </w:p>
    <w:p w14:paraId="46AC5CDE" w14:textId="77777777" w:rsidR="00796140" w:rsidRDefault="00796140" w:rsidP="00026751">
      <w:pPr>
        <w:spacing w:after="0"/>
        <w:rPr>
          <w:b/>
          <w:i/>
          <w:iCs/>
          <w:color w:val="000000" w:themeColor="text1"/>
        </w:rPr>
      </w:pPr>
    </w:p>
    <w:p w14:paraId="34CE2C7F" w14:textId="77777777" w:rsidR="00796140" w:rsidRDefault="00796140" w:rsidP="00026751">
      <w:pPr>
        <w:spacing w:after="0"/>
        <w:rPr>
          <w:b/>
          <w:i/>
          <w:iCs/>
          <w:color w:val="000000" w:themeColor="text1"/>
        </w:rPr>
      </w:pPr>
    </w:p>
    <w:p w14:paraId="309DDC19" w14:textId="77777777" w:rsidR="00796140" w:rsidRDefault="00796140" w:rsidP="00026751">
      <w:pPr>
        <w:spacing w:after="0"/>
        <w:rPr>
          <w:b/>
          <w:i/>
          <w:iCs/>
          <w:color w:val="000000" w:themeColor="text1"/>
        </w:rPr>
      </w:pPr>
    </w:p>
    <w:p w14:paraId="40FA30DB" w14:textId="77777777" w:rsidR="00796140" w:rsidRDefault="00796140" w:rsidP="00026751">
      <w:pPr>
        <w:spacing w:after="0"/>
        <w:rPr>
          <w:b/>
          <w:i/>
          <w:iCs/>
          <w:color w:val="000000" w:themeColor="text1"/>
        </w:rPr>
      </w:pPr>
    </w:p>
    <w:p w14:paraId="4CE09F1F" w14:textId="77777777" w:rsidR="00796140" w:rsidRDefault="00796140" w:rsidP="00026751">
      <w:pPr>
        <w:spacing w:after="0"/>
        <w:rPr>
          <w:b/>
          <w:i/>
          <w:iCs/>
          <w:color w:val="000000" w:themeColor="text1"/>
        </w:rPr>
      </w:pPr>
    </w:p>
    <w:p w14:paraId="5D0E2538" w14:textId="77777777" w:rsidR="00796140" w:rsidRDefault="00796140" w:rsidP="00026751">
      <w:pPr>
        <w:spacing w:after="0"/>
        <w:rPr>
          <w:b/>
          <w:i/>
          <w:iCs/>
          <w:color w:val="000000" w:themeColor="text1"/>
        </w:rPr>
      </w:pPr>
    </w:p>
    <w:p w14:paraId="3606A8C3" w14:textId="77777777" w:rsidR="00796140" w:rsidRDefault="00796140" w:rsidP="00026751">
      <w:pPr>
        <w:spacing w:after="0"/>
        <w:rPr>
          <w:b/>
          <w:i/>
          <w:iCs/>
          <w:color w:val="000000" w:themeColor="text1"/>
        </w:rPr>
      </w:pPr>
    </w:p>
    <w:p w14:paraId="66716178" w14:textId="77777777" w:rsidR="00796140" w:rsidRDefault="00796140" w:rsidP="00026751">
      <w:pPr>
        <w:spacing w:after="0"/>
        <w:rPr>
          <w:b/>
          <w:i/>
          <w:iCs/>
          <w:color w:val="000000" w:themeColor="text1"/>
        </w:rPr>
      </w:pPr>
    </w:p>
    <w:p w14:paraId="0E17C0E7" w14:textId="77777777" w:rsidR="00796140" w:rsidRDefault="00796140" w:rsidP="00026751">
      <w:pPr>
        <w:spacing w:after="0"/>
        <w:rPr>
          <w:b/>
          <w:i/>
          <w:iCs/>
          <w:color w:val="000000" w:themeColor="text1"/>
        </w:rPr>
      </w:pPr>
    </w:p>
    <w:p w14:paraId="59ACCD64" w14:textId="77777777" w:rsidR="00796140" w:rsidRDefault="00796140" w:rsidP="00026751">
      <w:pPr>
        <w:spacing w:after="0"/>
        <w:rPr>
          <w:b/>
          <w:i/>
          <w:iCs/>
          <w:color w:val="000000" w:themeColor="text1"/>
        </w:rPr>
      </w:pPr>
    </w:p>
    <w:p w14:paraId="04DA57B8" w14:textId="77777777" w:rsidR="00796140" w:rsidRDefault="00796140" w:rsidP="00026751">
      <w:pPr>
        <w:spacing w:after="0"/>
        <w:rPr>
          <w:b/>
          <w:i/>
          <w:iCs/>
          <w:color w:val="000000" w:themeColor="text1"/>
        </w:rPr>
      </w:pPr>
    </w:p>
    <w:p w14:paraId="5EC1ED35" w14:textId="77777777" w:rsidR="00796140" w:rsidRDefault="00796140" w:rsidP="00026751">
      <w:pPr>
        <w:spacing w:after="0"/>
        <w:rPr>
          <w:b/>
          <w:i/>
          <w:iCs/>
          <w:color w:val="000000" w:themeColor="text1"/>
        </w:rPr>
      </w:pPr>
    </w:p>
    <w:p w14:paraId="2C48D461" w14:textId="77777777" w:rsidR="008B6B04" w:rsidRDefault="008B6B04" w:rsidP="00026751">
      <w:pPr>
        <w:spacing w:after="0"/>
        <w:rPr>
          <w:b/>
          <w:i/>
          <w:iCs/>
          <w:color w:val="000000" w:themeColor="text1"/>
        </w:rPr>
      </w:pPr>
    </w:p>
    <w:p w14:paraId="3AC8F78B" w14:textId="77777777" w:rsidR="008B6B04" w:rsidRDefault="008B6B04" w:rsidP="00026751">
      <w:pPr>
        <w:spacing w:after="0"/>
        <w:rPr>
          <w:b/>
          <w:i/>
          <w:iCs/>
          <w:color w:val="000000" w:themeColor="text1"/>
        </w:rPr>
      </w:pPr>
    </w:p>
    <w:p w14:paraId="417D9159" w14:textId="77777777" w:rsidR="008B6B04" w:rsidRDefault="008B6B04" w:rsidP="00026751">
      <w:pPr>
        <w:spacing w:after="0"/>
        <w:rPr>
          <w:b/>
          <w:i/>
          <w:iCs/>
          <w:color w:val="000000" w:themeColor="text1"/>
        </w:rPr>
      </w:pPr>
    </w:p>
    <w:p w14:paraId="27183E9D" w14:textId="77777777" w:rsidR="008B6B04" w:rsidRDefault="008B6B04" w:rsidP="00026751">
      <w:pPr>
        <w:spacing w:after="0"/>
        <w:rPr>
          <w:b/>
          <w:i/>
          <w:iCs/>
          <w:color w:val="000000" w:themeColor="text1"/>
        </w:rPr>
      </w:pPr>
    </w:p>
    <w:p w14:paraId="33A57CE4" w14:textId="77777777" w:rsidR="008B6B04" w:rsidRDefault="008B6B04" w:rsidP="00026751">
      <w:pPr>
        <w:spacing w:after="0"/>
        <w:rPr>
          <w:b/>
          <w:i/>
          <w:iCs/>
          <w:color w:val="000000" w:themeColor="text1"/>
        </w:rPr>
      </w:pPr>
    </w:p>
    <w:p w14:paraId="70ADF3D7" w14:textId="77777777" w:rsidR="00796140" w:rsidRDefault="00796140" w:rsidP="00026751">
      <w:pPr>
        <w:spacing w:after="0"/>
        <w:rPr>
          <w:b/>
          <w:i/>
          <w:iCs/>
          <w:color w:val="000000" w:themeColor="text1"/>
        </w:rPr>
      </w:pPr>
    </w:p>
    <w:p w14:paraId="60C882ED" w14:textId="77777777" w:rsidR="00796140" w:rsidRDefault="00796140" w:rsidP="00026751">
      <w:pPr>
        <w:spacing w:after="0"/>
        <w:rPr>
          <w:b/>
          <w:i/>
          <w:iCs/>
          <w:color w:val="000000" w:themeColor="text1"/>
        </w:rPr>
      </w:pPr>
    </w:p>
    <w:p w14:paraId="318A8F3A" w14:textId="77777777" w:rsidR="00796140" w:rsidRDefault="00796140" w:rsidP="00026751">
      <w:pPr>
        <w:spacing w:after="0"/>
        <w:rPr>
          <w:b/>
          <w:i/>
          <w:iCs/>
          <w:color w:val="000000" w:themeColor="text1"/>
        </w:rPr>
      </w:pPr>
    </w:p>
    <w:p w14:paraId="02A635D1" w14:textId="77777777" w:rsidR="00796140" w:rsidRDefault="00796140" w:rsidP="00026751">
      <w:pPr>
        <w:spacing w:after="0"/>
        <w:rPr>
          <w:b/>
          <w:i/>
          <w:iCs/>
          <w:color w:val="000000" w:themeColor="text1"/>
        </w:rPr>
      </w:pPr>
    </w:p>
    <w:p w14:paraId="51CBFF71" w14:textId="2BA561D0" w:rsidR="00BB1463" w:rsidRDefault="00BB1463" w:rsidP="00026751">
      <w:pPr>
        <w:spacing w:after="0"/>
        <w:rPr>
          <w:b/>
          <w:i/>
          <w:iCs/>
          <w:color w:val="000000" w:themeColor="text1"/>
        </w:rPr>
      </w:pPr>
      <w:r w:rsidRPr="00026751">
        <w:rPr>
          <w:b/>
          <w:i/>
          <w:iCs/>
          <w:color w:val="000000" w:themeColor="text1"/>
        </w:rPr>
        <w:lastRenderedPageBreak/>
        <w:t xml:space="preserve">OBSAH </w:t>
      </w:r>
    </w:p>
    <w:p w14:paraId="5BFAFA8C" w14:textId="466AA49A" w:rsidR="003C7608" w:rsidRDefault="003C7608" w:rsidP="003C7608">
      <w:pPr>
        <w:ind w:left="0" w:firstLine="0"/>
      </w:pPr>
    </w:p>
    <w:p w14:paraId="04397653" w14:textId="049BFCF8" w:rsidR="003C7608" w:rsidRPr="003C7608" w:rsidRDefault="003C7608" w:rsidP="003C7608">
      <w:pPr>
        <w:ind w:right="292"/>
        <w:jc w:val="right"/>
        <w:rPr>
          <w:i/>
          <w:iCs/>
        </w:rPr>
      </w:pPr>
      <w:r>
        <w:rPr>
          <w:i/>
          <w:iCs/>
        </w:rPr>
        <w:t xml:space="preserve">   </w:t>
      </w:r>
      <w:r w:rsidRPr="003C7608">
        <w:rPr>
          <w:i/>
          <w:iCs/>
        </w:rPr>
        <w:t xml:space="preserve">   str.</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8404"/>
      </w:tblGrid>
      <w:tr w:rsidR="003C7608" w:rsidRPr="0092278C" w14:paraId="7AFB0F85" w14:textId="77777777" w:rsidTr="008212BE">
        <w:tc>
          <w:tcPr>
            <w:tcW w:w="516" w:type="dxa"/>
          </w:tcPr>
          <w:p w14:paraId="0A63E197" w14:textId="77777777" w:rsidR="003C7608" w:rsidRPr="0092278C" w:rsidRDefault="003C7608" w:rsidP="008212BE">
            <w:pPr>
              <w:spacing w:after="0" w:line="259" w:lineRule="auto"/>
              <w:ind w:left="0" w:right="0" w:firstLine="0"/>
              <w:jc w:val="right"/>
              <w:rPr>
                <w:i/>
                <w:iCs/>
              </w:rPr>
            </w:pPr>
            <w:r w:rsidRPr="0092278C">
              <w:rPr>
                <w:i/>
                <w:iCs/>
              </w:rPr>
              <w:t>1.</w:t>
            </w:r>
          </w:p>
        </w:tc>
        <w:tc>
          <w:tcPr>
            <w:tcW w:w="8404" w:type="dxa"/>
          </w:tcPr>
          <w:p w14:paraId="34D2184D" w14:textId="375E77C0" w:rsidR="003C7608" w:rsidRPr="0092278C" w:rsidRDefault="003C7608" w:rsidP="008212BE">
            <w:pPr>
              <w:spacing w:after="0" w:line="259" w:lineRule="auto"/>
              <w:ind w:left="0" w:right="0" w:firstLine="0"/>
              <w:jc w:val="left"/>
              <w:rPr>
                <w:i/>
                <w:iCs/>
              </w:rPr>
            </w:pPr>
            <w:r w:rsidRPr="0092278C">
              <w:rPr>
                <w:i/>
                <w:iCs/>
              </w:rPr>
              <w:t xml:space="preserve">Základní údaje o </w:t>
            </w:r>
            <w:r w:rsidR="00E70D1E">
              <w:rPr>
                <w:i/>
                <w:iCs/>
              </w:rPr>
              <w:t>škole...</w:t>
            </w:r>
            <w:r w:rsidRPr="0092278C">
              <w:rPr>
                <w:i/>
                <w:iCs/>
              </w:rPr>
              <w:t>…………………………………………</w:t>
            </w:r>
            <w:r>
              <w:rPr>
                <w:i/>
                <w:iCs/>
              </w:rPr>
              <w:t>………</w:t>
            </w:r>
            <w:r w:rsidR="00E70D1E">
              <w:rPr>
                <w:i/>
                <w:iCs/>
              </w:rPr>
              <w:t>………………….</w:t>
            </w:r>
            <w:r w:rsidR="009C7AD2">
              <w:rPr>
                <w:i/>
                <w:iCs/>
              </w:rPr>
              <w:t>4</w:t>
            </w:r>
          </w:p>
        </w:tc>
      </w:tr>
      <w:tr w:rsidR="003C7608" w:rsidRPr="0092278C" w14:paraId="7A61A526" w14:textId="77777777" w:rsidTr="008212BE">
        <w:tc>
          <w:tcPr>
            <w:tcW w:w="516" w:type="dxa"/>
          </w:tcPr>
          <w:p w14:paraId="0C8F6172" w14:textId="77777777" w:rsidR="003C7608" w:rsidRPr="0092278C" w:rsidRDefault="003C7608" w:rsidP="008212BE">
            <w:pPr>
              <w:spacing w:after="0" w:line="259" w:lineRule="auto"/>
              <w:ind w:left="0" w:right="0" w:firstLine="0"/>
              <w:jc w:val="right"/>
              <w:rPr>
                <w:i/>
                <w:iCs/>
              </w:rPr>
            </w:pPr>
          </w:p>
        </w:tc>
        <w:tc>
          <w:tcPr>
            <w:tcW w:w="8404" w:type="dxa"/>
          </w:tcPr>
          <w:p w14:paraId="739A1D44" w14:textId="77777777" w:rsidR="003C7608" w:rsidRPr="0092278C" w:rsidRDefault="003C7608" w:rsidP="008212BE">
            <w:pPr>
              <w:spacing w:after="0" w:line="259" w:lineRule="auto"/>
              <w:ind w:left="0" w:right="0" w:firstLine="0"/>
              <w:jc w:val="left"/>
              <w:rPr>
                <w:i/>
                <w:iCs/>
              </w:rPr>
            </w:pPr>
          </w:p>
        </w:tc>
      </w:tr>
      <w:tr w:rsidR="003C7608" w:rsidRPr="0092278C" w14:paraId="7888089D" w14:textId="77777777" w:rsidTr="008212BE">
        <w:tc>
          <w:tcPr>
            <w:tcW w:w="516" w:type="dxa"/>
          </w:tcPr>
          <w:p w14:paraId="0F098EEE" w14:textId="77777777" w:rsidR="003C7608" w:rsidRPr="0092278C" w:rsidRDefault="003C7608" w:rsidP="008212BE">
            <w:pPr>
              <w:spacing w:after="0" w:line="259" w:lineRule="auto"/>
              <w:ind w:left="0" w:right="0" w:firstLine="0"/>
              <w:jc w:val="right"/>
              <w:rPr>
                <w:i/>
                <w:iCs/>
              </w:rPr>
            </w:pPr>
            <w:r w:rsidRPr="0092278C">
              <w:rPr>
                <w:i/>
                <w:iCs/>
              </w:rPr>
              <w:t>2.</w:t>
            </w:r>
          </w:p>
        </w:tc>
        <w:tc>
          <w:tcPr>
            <w:tcW w:w="8404" w:type="dxa"/>
          </w:tcPr>
          <w:p w14:paraId="7CBCF821" w14:textId="2560EB8A" w:rsidR="003C7608" w:rsidRPr="0092278C" w:rsidRDefault="003C7608" w:rsidP="008212BE">
            <w:pPr>
              <w:spacing w:after="0" w:line="259" w:lineRule="auto"/>
              <w:ind w:left="0" w:right="0" w:firstLine="0"/>
              <w:jc w:val="left"/>
              <w:rPr>
                <w:i/>
                <w:iCs/>
              </w:rPr>
            </w:pPr>
            <w:r w:rsidRPr="0092278C">
              <w:rPr>
                <w:i/>
                <w:iCs/>
              </w:rPr>
              <w:t>Přehled oborů vzdělávání, které škola vyučuje v souladu se zápisem ve školském rejstříku……………………………………….………………………………………</w:t>
            </w:r>
            <w:r>
              <w:rPr>
                <w:i/>
                <w:iCs/>
              </w:rPr>
              <w:t>………</w:t>
            </w:r>
            <w:r w:rsidR="001E53E9">
              <w:rPr>
                <w:i/>
                <w:iCs/>
              </w:rPr>
              <w:t>6</w:t>
            </w:r>
          </w:p>
        </w:tc>
      </w:tr>
      <w:tr w:rsidR="003C7608" w:rsidRPr="0092278C" w14:paraId="427BD5F4" w14:textId="77777777" w:rsidTr="008212BE">
        <w:tc>
          <w:tcPr>
            <w:tcW w:w="516" w:type="dxa"/>
          </w:tcPr>
          <w:p w14:paraId="15BF6E57" w14:textId="77777777" w:rsidR="003C7608" w:rsidRPr="0092278C" w:rsidRDefault="003C7608" w:rsidP="008212BE">
            <w:pPr>
              <w:spacing w:after="0" w:line="259" w:lineRule="auto"/>
              <w:ind w:left="0" w:right="0" w:firstLine="0"/>
              <w:jc w:val="right"/>
              <w:rPr>
                <w:i/>
                <w:iCs/>
              </w:rPr>
            </w:pPr>
          </w:p>
        </w:tc>
        <w:tc>
          <w:tcPr>
            <w:tcW w:w="8404" w:type="dxa"/>
          </w:tcPr>
          <w:p w14:paraId="6BF8CA75" w14:textId="77777777" w:rsidR="003C7608" w:rsidRPr="0092278C" w:rsidRDefault="003C7608" w:rsidP="008212BE">
            <w:pPr>
              <w:spacing w:after="0" w:line="259" w:lineRule="auto"/>
              <w:ind w:left="0" w:right="0" w:firstLine="0"/>
              <w:jc w:val="left"/>
              <w:rPr>
                <w:i/>
                <w:iCs/>
              </w:rPr>
            </w:pPr>
          </w:p>
        </w:tc>
      </w:tr>
      <w:tr w:rsidR="003C7608" w:rsidRPr="0092278C" w14:paraId="2C1F44C0" w14:textId="77777777" w:rsidTr="008212BE">
        <w:tc>
          <w:tcPr>
            <w:tcW w:w="516" w:type="dxa"/>
          </w:tcPr>
          <w:p w14:paraId="23CBB767" w14:textId="77777777" w:rsidR="003C7608" w:rsidRPr="0092278C" w:rsidRDefault="003C7608" w:rsidP="008212BE">
            <w:pPr>
              <w:spacing w:after="0" w:line="259" w:lineRule="auto"/>
              <w:ind w:left="0" w:right="0" w:firstLine="0"/>
              <w:jc w:val="right"/>
              <w:rPr>
                <w:i/>
                <w:iCs/>
              </w:rPr>
            </w:pPr>
            <w:r w:rsidRPr="0092278C">
              <w:rPr>
                <w:i/>
                <w:iCs/>
              </w:rPr>
              <w:t>3.</w:t>
            </w:r>
          </w:p>
        </w:tc>
        <w:tc>
          <w:tcPr>
            <w:tcW w:w="8404" w:type="dxa"/>
          </w:tcPr>
          <w:p w14:paraId="5947A203" w14:textId="4D9B6BDC" w:rsidR="003C7608" w:rsidRPr="0092278C" w:rsidRDefault="003C7608" w:rsidP="008212BE">
            <w:pPr>
              <w:spacing w:after="0" w:line="259" w:lineRule="auto"/>
              <w:ind w:left="0" w:right="0" w:firstLine="0"/>
              <w:jc w:val="left"/>
              <w:rPr>
                <w:i/>
                <w:iCs/>
              </w:rPr>
            </w:pPr>
            <w:r w:rsidRPr="0092278C">
              <w:rPr>
                <w:i/>
                <w:iCs/>
              </w:rPr>
              <w:t>Rámcový popis personálního zabezpečení činnosti školy……………………………</w:t>
            </w:r>
            <w:r w:rsidR="001E53E9">
              <w:rPr>
                <w:i/>
                <w:iCs/>
              </w:rPr>
              <w:t>..10</w:t>
            </w:r>
          </w:p>
        </w:tc>
      </w:tr>
      <w:tr w:rsidR="003C7608" w:rsidRPr="0092278C" w14:paraId="68019EF3" w14:textId="77777777" w:rsidTr="008212BE">
        <w:tc>
          <w:tcPr>
            <w:tcW w:w="516" w:type="dxa"/>
          </w:tcPr>
          <w:p w14:paraId="469D56A9" w14:textId="77777777" w:rsidR="003C7608" w:rsidRPr="0092278C" w:rsidRDefault="003C7608" w:rsidP="008212BE">
            <w:pPr>
              <w:spacing w:after="0" w:line="259" w:lineRule="auto"/>
              <w:ind w:left="0" w:right="0" w:firstLine="0"/>
              <w:jc w:val="right"/>
              <w:rPr>
                <w:i/>
                <w:iCs/>
              </w:rPr>
            </w:pPr>
          </w:p>
        </w:tc>
        <w:tc>
          <w:tcPr>
            <w:tcW w:w="8404" w:type="dxa"/>
          </w:tcPr>
          <w:p w14:paraId="1D12743A" w14:textId="77777777" w:rsidR="003C7608" w:rsidRPr="0092278C" w:rsidRDefault="003C7608" w:rsidP="008212BE">
            <w:pPr>
              <w:spacing w:after="0" w:line="259" w:lineRule="auto"/>
              <w:ind w:left="0" w:right="0" w:firstLine="0"/>
              <w:jc w:val="left"/>
              <w:rPr>
                <w:i/>
                <w:iCs/>
              </w:rPr>
            </w:pPr>
          </w:p>
        </w:tc>
      </w:tr>
      <w:tr w:rsidR="003C7608" w:rsidRPr="0092278C" w14:paraId="0667F2F7" w14:textId="77777777" w:rsidTr="008212BE">
        <w:tc>
          <w:tcPr>
            <w:tcW w:w="516" w:type="dxa"/>
          </w:tcPr>
          <w:p w14:paraId="213BADDD" w14:textId="77777777" w:rsidR="003C7608" w:rsidRPr="0092278C" w:rsidRDefault="003C7608" w:rsidP="008212BE">
            <w:pPr>
              <w:spacing w:after="0" w:line="259" w:lineRule="auto"/>
              <w:ind w:left="0" w:right="0" w:firstLine="0"/>
              <w:jc w:val="right"/>
              <w:rPr>
                <w:i/>
                <w:iCs/>
              </w:rPr>
            </w:pPr>
            <w:r w:rsidRPr="0092278C">
              <w:rPr>
                <w:i/>
                <w:iCs/>
              </w:rPr>
              <w:t>4.</w:t>
            </w:r>
          </w:p>
        </w:tc>
        <w:tc>
          <w:tcPr>
            <w:tcW w:w="8404" w:type="dxa"/>
          </w:tcPr>
          <w:p w14:paraId="0989CC1C" w14:textId="31379B15" w:rsidR="003C7608" w:rsidRPr="0092278C" w:rsidRDefault="003C7608" w:rsidP="008212BE">
            <w:pPr>
              <w:spacing w:after="0" w:line="259" w:lineRule="auto"/>
              <w:ind w:left="0" w:right="0" w:firstLine="0"/>
              <w:jc w:val="left"/>
              <w:rPr>
                <w:i/>
                <w:iCs/>
              </w:rPr>
            </w:pPr>
            <w:r w:rsidRPr="0092278C">
              <w:rPr>
                <w:i/>
                <w:iCs/>
              </w:rPr>
              <w:t>Údaje o</w:t>
            </w:r>
            <w:r>
              <w:rPr>
                <w:i/>
                <w:iCs/>
              </w:rPr>
              <w:t xml:space="preserve"> přijímacím řízení nebo o</w:t>
            </w:r>
            <w:r w:rsidRPr="0092278C">
              <w:rPr>
                <w:i/>
                <w:iCs/>
              </w:rPr>
              <w:t xml:space="preserve"> zápisu k povinné školní docházce a </w:t>
            </w:r>
            <w:r>
              <w:rPr>
                <w:i/>
                <w:iCs/>
              </w:rPr>
              <w:t xml:space="preserve">následném přijetí do </w:t>
            </w:r>
            <w:r w:rsidRPr="0092278C">
              <w:rPr>
                <w:i/>
                <w:iCs/>
              </w:rPr>
              <w:t>školy</w:t>
            </w:r>
            <w:r>
              <w:rPr>
                <w:i/>
                <w:iCs/>
              </w:rPr>
              <w:t>…………………………………………………………………………</w:t>
            </w:r>
            <w:r w:rsidR="001E53E9">
              <w:rPr>
                <w:i/>
                <w:iCs/>
              </w:rPr>
              <w:t>…</w:t>
            </w:r>
            <w:r>
              <w:rPr>
                <w:i/>
                <w:iCs/>
              </w:rPr>
              <w:t>…</w:t>
            </w:r>
            <w:r w:rsidR="001E53E9">
              <w:rPr>
                <w:i/>
                <w:iCs/>
              </w:rPr>
              <w:t>11</w:t>
            </w:r>
          </w:p>
        </w:tc>
      </w:tr>
      <w:tr w:rsidR="003C7608" w:rsidRPr="0092278C" w14:paraId="54E38C19" w14:textId="77777777" w:rsidTr="008212BE">
        <w:tc>
          <w:tcPr>
            <w:tcW w:w="516" w:type="dxa"/>
          </w:tcPr>
          <w:p w14:paraId="5CE0A853" w14:textId="77777777" w:rsidR="003C7608" w:rsidRPr="0092278C" w:rsidRDefault="003C7608" w:rsidP="008212BE">
            <w:pPr>
              <w:spacing w:after="0" w:line="259" w:lineRule="auto"/>
              <w:ind w:left="0" w:right="0" w:firstLine="0"/>
              <w:jc w:val="right"/>
              <w:rPr>
                <w:i/>
                <w:iCs/>
              </w:rPr>
            </w:pPr>
          </w:p>
        </w:tc>
        <w:tc>
          <w:tcPr>
            <w:tcW w:w="8404" w:type="dxa"/>
          </w:tcPr>
          <w:p w14:paraId="31A653A4" w14:textId="77777777" w:rsidR="003C7608" w:rsidRPr="0092278C" w:rsidRDefault="003C7608" w:rsidP="008212BE">
            <w:pPr>
              <w:spacing w:after="0" w:line="259" w:lineRule="auto"/>
              <w:ind w:left="0" w:right="0" w:firstLine="0"/>
              <w:jc w:val="left"/>
              <w:rPr>
                <w:i/>
                <w:iCs/>
              </w:rPr>
            </w:pPr>
          </w:p>
        </w:tc>
      </w:tr>
      <w:tr w:rsidR="003C7608" w:rsidRPr="0092278C" w14:paraId="34ACF32F" w14:textId="77777777" w:rsidTr="008212BE">
        <w:tc>
          <w:tcPr>
            <w:tcW w:w="516" w:type="dxa"/>
          </w:tcPr>
          <w:p w14:paraId="38828CE6" w14:textId="77777777" w:rsidR="003C7608" w:rsidRPr="0092278C" w:rsidRDefault="003C7608" w:rsidP="008212BE">
            <w:pPr>
              <w:spacing w:after="0" w:line="259" w:lineRule="auto"/>
              <w:ind w:left="0" w:right="0" w:firstLine="0"/>
              <w:jc w:val="right"/>
              <w:rPr>
                <w:i/>
                <w:iCs/>
              </w:rPr>
            </w:pPr>
            <w:r w:rsidRPr="0092278C">
              <w:rPr>
                <w:i/>
                <w:iCs/>
              </w:rPr>
              <w:t>5.</w:t>
            </w:r>
          </w:p>
        </w:tc>
        <w:tc>
          <w:tcPr>
            <w:tcW w:w="8404" w:type="dxa"/>
          </w:tcPr>
          <w:p w14:paraId="03642A07" w14:textId="13129ECC" w:rsidR="003C7608" w:rsidRPr="0092278C" w:rsidRDefault="003C7608" w:rsidP="008212BE">
            <w:pPr>
              <w:spacing w:after="0" w:line="259" w:lineRule="auto"/>
              <w:ind w:left="0" w:right="0" w:firstLine="0"/>
              <w:jc w:val="left"/>
              <w:rPr>
                <w:i/>
                <w:iCs/>
              </w:rPr>
            </w:pPr>
            <w:r w:rsidRPr="0092278C">
              <w:rPr>
                <w:i/>
                <w:iCs/>
              </w:rPr>
              <w:t>Stručné vyhodnocení naplňování cílů školního vzdělávacího programu</w:t>
            </w:r>
            <w:r>
              <w:rPr>
                <w:i/>
                <w:iCs/>
              </w:rPr>
              <w:t>……………</w:t>
            </w:r>
            <w:r w:rsidR="001E53E9">
              <w:rPr>
                <w:i/>
                <w:iCs/>
              </w:rPr>
              <w:t>12</w:t>
            </w:r>
          </w:p>
        </w:tc>
      </w:tr>
      <w:tr w:rsidR="003C7608" w:rsidRPr="0092278C" w14:paraId="603B258C" w14:textId="77777777" w:rsidTr="008212BE">
        <w:tc>
          <w:tcPr>
            <w:tcW w:w="516" w:type="dxa"/>
          </w:tcPr>
          <w:p w14:paraId="69FA2518" w14:textId="77777777" w:rsidR="003C7608" w:rsidRPr="0092278C" w:rsidRDefault="003C7608" w:rsidP="008212BE">
            <w:pPr>
              <w:spacing w:after="0" w:line="259" w:lineRule="auto"/>
              <w:ind w:left="0" w:right="0" w:firstLine="0"/>
              <w:jc w:val="right"/>
              <w:rPr>
                <w:i/>
                <w:iCs/>
              </w:rPr>
            </w:pPr>
          </w:p>
        </w:tc>
        <w:tc>
          <w:tcPr>
            <w:tcW w:w="8404" w:type="dxa"/>
          </w:tcPr>
          <w:p w14:paraId="3C6DED73" w14:textId="77777777" w:rsidR="003C7608" w:rsidRPr="0092278C" w:rsidRDefault="003C7608" w:rsidP="008212BE">
            <w:pPr>
              <w:spacing w:after="0" w:line="259" w:lineRule="auto"/>
              <w:ind w:left="0" w:right="0" w:firstLine="0"/>
              <w:jc w:val="left"/>
              <w:rPr>
                <w:i/>
                <w:iCs/>
              </w:rPr>
            </w:pPr>
          </w:p>
        </w:tc>
      </w:tr>
      <w:tr w:rsidR="003C7608" w:rsidRPr="0092278C" w14:paraId="38E8AC27" w14:textId="77777777" w:rsidTr="008212BE">
        <w:tc>
          <w:tcPr>
            <w:tcW w:w="516" w:type="dxa"/>
          </w:tcPr>
          <w:p w14:paraId="581C64B8" w14:textId="77777777" w:rsidR="003C7608" w:rsidRPr="0092278C" w:rsidRDefault="003C7608" w:rsidP="008212BE">
            <w:pPr>
              <w:spacing w:after="0" w:line="259" w:lineRule="auto"/>
              <w:ind w:left="0" w:right="0" w:firstLine="0"/>
              <w:jc w:val="right"/>
              <w:rPr>
                <w:i/>
                <w:iCs/>
              </w:rPr>
            </w:pPr>
            <w:r w:rsidRPr="0092278C">
              <w:rPr>
                <w:i/>
                <w:iCs/>
              </w:rPr>
              <w:t>6.</w:t>
            </w:r>
          </w:p>
        </w:tc>
        <w:tc>
          <w:tcPr>
            <w:tcW w:w="8404" w:type="dxa"/>
          </w:tcPr>
          <w:p w14:paraId="5450C028" w14:textId="2119D98D" w:rsidR="003C7608" w:rsidRPr="0092278C" w:rsidRDefault="003C7608" w:rsidP="008212BE">
            <w:pPr>
              <w:spacing w:after="0" w:line="259" w:lineRule="auto"/>
              <w:ind w:left="0" w:right="0" w:firstLine="0"/>
              <w:jc w:val="left"/>
              <w:rPr>
                <w:i/>
                <w:iCs/>
              </w:rPr>
            </w:pPr>
            <w:r>
              <w:rPr>
                <w:i/>
                <w:iCs/>
              </w:rPr>
              <w:t xml:space="preserve">Údaje o výsledcích vzdělávání </w:t>
            </w:r>
            <w:r w:rsidR="00C07A9E">
              <w:rPr>
                <w:i/>
                <w:iCs/>
              </w:rPr>
              <w:t xml:space="preserve">dětí a </w:t>
            </w:r>
            <w:r>
              <w:rPr>
                <w:i/>
                <w:iCs/>
              </w:rPr>
              <w:t>žáků podle cílů stanovených vzdělávacími programy a podle poskytovaného stupně vzdělání včetně</w:t>
            </w:r>
            <w:r w:rsidR="0069094C">
              <w:rPr>
                <w:i/>
                <w:iCs/>
              </w:rPr>
              <w:t xml:space="preserve"> výsledků…………………</w:t>
            </w:r>
            <w:r w:rsidR="001E53E9">
              <w:rPr>
                <w:i/>
                <w:iCs/>
              </w:rPr>
              <w:t>13</w:t>
            </w:r>
            <w:r w:rsidR="0069094C">
              <w:rPr>
                <w:i/>
                <w:iCs/>
              </w:rPr>
              <w:t xml:space="preserve"> </w:t>
            </w:r>
          </w:p>
        </w:tc>
      </w:tr>
      <w:tr w:rsidR="003C7608" w:rsidRPr="0092278C" w14:paraId="1AC222FD" w14:textId="77777777" w:rsidTr="008212BE">
        <w:tc>
          <w:tcPr>
            <w:tcW w:w="516" w:type="dxa"/>
          </w:tcPr>
          <w:p w14:paraId="5121240A" w14:textId="77777777" w:rsidR="003C7608" w:rsidRPr="0092278C" w:rsidRDefault="003C7608" w:rsidP="008212BE">
            <w:pPr>
              <w:spacing w:after="0" w:line="259" w:lineRule="auto"/>
              <w:ind w:left="0" w:right="0" w:firstLine="0"/>
              <w:jc w:val="right"/>
              <w:rPr>
                <w:i/>
                <w:iCs/>
              </w:rPr>
            </w:pPr>
          </w:p>
        </w:tc>
        <w:tc>
          <w:tcPr>
            <w:tcW w:w="8404" w:type="dxa"/>
          </w:tcPr>
          <w:p w14:paraId="7F708598" w14:textId="77777777" w:rsidR="003C7608" w:rsidRPr="0092278C" w:rsidRDefault="003C7608" w:rsidP="008212BE">
            <w:pPr>
              <w:spacing w:after="0" w:line="259" w:lineRule="auto"/>
              <w:ind w:left="0" w:right="0" w:firstLine="0"/>
              <w:jc w:val="left"/>
              <w:rPr>
                <w:i/>
                <w:iCs/>
              </w:rPr>
            </w:pPr>
          </w:p>
        </w:tc>
      </w:tr>
      <w:tr w:rsidR="003C7608" w:rsidRPr="0092278C" w14:paraId="0118424E" w14:textId="77777777" w:rsidTr="008212BE">
        <w:tc>
          <w:tcPr>
            <w:tcW w:w="516" w:type="dxa"/>
          </w:tcPr>
          <w:p w14:paraId="24C506AC" w14:textId="77777777" w:rsidR="003C7608" w:rsidRPr="0092278C" w:rsidRDefault="003C7608" w:rsidP="008212BE">
            <w:pPr>
              <w:spacing w:after="0" w:line="259" w:lineRule="auto"/>
              <w:ind w:left="0" w:right="0" w:firstLine="0"/>
              <w:jc w:val="right"/>
              <w:rPr>
                <w:i/>
                <w:iCs/>
              </w:rPr>
            </w:pPr>
            <w:r w:rsidRPr="0092278C">
              <w:rPr>
                <w:i/>
                <w:iCs/>
              </w:rPr>
              <w:t>7.</w:t>
            </w:r>
          </w:p>
        </w:tc>
        <w:tc>
          <w:tcPr>
            <w:tcW w:w="8404" w:type="dxa"/>
          </w:tcPr>
          <w:p w14:paraId="359DC841" w14:textId="198A0CAD" w:rsidR="003C7608" w:rsidRPr="0092278C" w:rsidRDefault="003C7608" w:rsidP="008212BE">
            <w:pPr>
              <w:spacing w:after="0" w:line="259" w:lineRule="auto"/>
              <w:ind w:left="0" w:right="0" w:firstLine="0"/>
              <w:jc w:val="left"/>
              <w:rPr>
                <w:i/>
                <w:iCs/>
              </w:rPr>
            </w:pPr>
            <w:r w:rsidRPr="0092278C">
              <w:rPr>
                <w:i/>
                <w:iCs/>
              </w:rPr>
              <w:t>Údaje o prevenci sociálně patologických jevů, rizikového chování a zajištění podpory dětí a žáků se SVP, nadaných, mimořádně nadaných a s nárokem na poskytování jazykové přípravy</w:t>
            </w:r>
            <w:r>
              <w:rPr>
                <w:i/>
                <w:iCs/>
              </w:rPr>
              <w:t>……………………………………………………………</w:t>
            </w:r>
            <w:r w:rsidR="001E53E9">
              <w:rPr>
                <w:i/>
                <w:iCs/>
              </w:rPr>
              <w:t>17</w:t>
            </w:r>
          </w:p>
        </w:tc>
      </w:tr>
      <w:tr w:rsidR="003C7608" w14:paraId="07290C14" w14:textId="77777777" w:rsidTr="008212BE">
        <w:tc>
          <w:tcPr>
            <w:tcW w:w="516" w:type="dxa"/>
          </w:tcPr>
          <w:p w14:paraId="1AB451E7" w14:textId="77777777" w:rsidR="003C7608" w:rsidRPr="0092278C" w:rsidRDefault="003C7608" w:rsidP="008212BE">
            <w:pPr>
              <w:spacing w:after="0" w:line="259" w:lineRule="auto"/>
              <w:ind w:left="0" w:right="0" w:firstLine="0"/>
              <w:jc w:val="right"/>
              <w:rPr>
                <w:i/>
                <w:iCs/>
              </w:rPr>
            </w:pPr>
          </w:p>
        </w:tc>
        <w:tc>
          <w:tcPr>
            <w:tcW w:w="8404" w:type="dxa"/>
          </w:tcPr>
          <w:p w14:paraId="12B6BACD" w14:textId="77777777" w:rsidR="003C7608" w:rsidRDefault="003C7608" w:rsidP="008212BE">
            <w:pPr>
              <w:spacing w:after="0" w:line="259" w:lineRule="auto"/>
              <w:ind w:left="0" w:right="0" w:firstLine="0"/>
              <w:jc w:val="left"/>
            </w:pPr>
          </w:p>
        </w:tc>
      </w:tr>
      <w:tr w:rsidR="003C7608" w:rsidRPr="0092278C" w14:paraId="615A1787" w14:textId="77777777" w:rsidTr="008212BE">
        <w:tc>
          <w:tcPr>
            <w:tcW w:w="516" w:type="dxa"/>
          </w:tcPr>
          <w:p w14:paraId="4CC0FC92" w14:textId="77777777" w:rsidR="003C7608" w:rsidRPr="0092278C" w:rsidRDefault="003C7608" w:rsidP="008212BE">
            <w:pPr>
              <w:spacing w:after="0" w:line="259" w:lineRule="auto"/>
              <w:ind w:left="0" w:right="0" w:firstLine="0"/>
              <w:jc w:val="right"/>
              <w:rPr>
                <w:i/>
                <w:iCs/>
              </w:rPr>
            </w:pPr>
            <w:r w:rsidRPr="0092278C">
              <w:rPr>
                <w:i/>
                <w:iCs/>
              </w:rPr>
              <w:t>8.</w:t>
            </w:r>
          </w:p>
        </w:tc>
        <w:tc>
          <w:tcPr>
            <w:tcW w:w="8404" w:type="dxa"/>
          </w:tcPr>
          <w:p w14:paraId="22A6500F" w14:textId="64C92162" w:rsidR="003C7608" w:rsidRPr="0092278C" w:rsidRDefault="003C7608" w:rsidP="008212BE">
            <w:pPr>
              <w:spacing w:after="0" w:line="259" w:lineRule="auto"/>
              <w:ind w:left="0" w:right="0" w:firstLine="0"/>
              <w:jc w:val="left"/>
              <w:rPr>
                <w:i/>
                <w:iCs/>
              </w:rPr>
            </w:pPr>
            <w:r w:rsidRPr="0092278C">
              <w:rPr>
                <w:i/>
                <w:iCs/>
              </w:rPr>
              <w:t>Údaje o dalším vzdělávání pedagogických pracovníků a odborného rozvoje nepedagogických pracovníků</w:t>
            </w:r>
            <w:r>
              <w:rPr>
                <w:i/>
                <w:iCs/>
              </w:rPr>
              <w:t>…………………………………………………………</w:t>
            </w:r>
            <w:r w:rsidR="001E53E9">
              <w:rPr>
                <w:i/>
                <w:iCs/>
              </w:rPr>
              <w:t>.</w:t>
            </w:r>
            <w:r>
              <w:rPr>
                <w:i/>
                <w:iCs/>
              </w:rPr>
              <w:t>…</w:t>
            </w:r>
            <w:r w:rsidR="001E53E9">
              <w:rPr>
                <w:i/>
                <w:iCs/>
              </w:rPr>
              <w:t>19</w:t>
            </w:r>
          </w:p>
        </w:tc>
      </w:tr>
      <w:tr w:rsidR="003C7608" w:rsidRPr="00155D6F" w14:paraId="1F8999FE" w14:textId="77777777" w:rsidTr="008212BE">
        <w:tc>
          <w:tcPr>
            <w:tcW w:w="516" w:type="dxa"/>
          </w:tcPr>
          <w:p w14:paraId="58458C34" w14:textId="77777777" w:rsidR="003C7608" w:rsidRPr="0092278C" w:rsidRDefault="003C7608" w:rsidP="008212BE">
            <w:pPr>
              <w:spacing w:after="0" w:line="259" w:lineRule="auto"/>
              <w:ind w:left="0" w:right="0" w:firstLine="0"/>
              <w:jc w:val="right"/>
              <w:rPr>
                <w:i/>
                <w:iCs/>
              </w:rPr>
            </w:pPr>
          </w:p>
        </w:tc>
        <w:tc>
          <w:tcPr>
            <w:tcW w:w="8404" w:type="dxa"/>
          </w:tcPr>
          <w:p w14:paraId="7F2091E2" w14:textId="77777777" w:rsidR="003C7608" w:rsidRPr="00155D6F" w:rsidRDefault="003C7608" w:rsidP="008212BE">
            <w:pPr>
              <w:spacing w:after="0" w:line="259" w:lineRule="auto"/>
              <w:ind w:left="0" w:right="0" w:firstLine="0"/>
              <w:jc w:val="left"/>
              <w:rPr>
                <w:i/>
                <w:iCs/>
              </w:rPr>
            </w:pPr>
          </w:p>
        </w:tc>
      </w:tr>
      <w:tr w:rsidR="003C7608" w:rsidRPr="00155D6F" w14:paraId="56AFB5E8" w14:textId="77777777" w:rsidTr="008212BE">
        <w:tc>
          <w:tcPr>
            <w:tcW w:w="516" w:type="dxa"/>
          </w:tcPr>
          <w:p w14:paraId="7CE567BB" w14:textId="77777777" w:rsidR="003C7608" w:rsidRPr="0092278C" w:rsidRDefault="003C7608" w:rsidP="008212BE">
            <w:pPr>
              <w:spacing w:after="0" w:line="259" w:lineRule="auto"/>
              <w:ind w:left="0" w:right="0" w:firstLine="0"/>
              <w:jc w:val="right"/>
              <w:rPr>
                <w:i/>
                <w:iCs/>
              </w:rPr>
            </w:pPr>
            <w:r w:rsidRPr="0092278C">
              <w:rPr>
                <w:i/>
                <w:iCs/>
              </w:rPr>
              <w:t>9.</w:t>
            </w:r>
          </w:p>
        </w:tc>
        <w:tc>
          <w:tcPr>
            <w:tcW w:w="8404" w:type="dxa"/>
          </w:tcPr>
          <w:p w14:paraId="07C9758F" w14:textId="2A34353E" w:rsidR="003C7608" w:rsidRPr="00155D6F" w:rsidRDefault="003C7608" w:rsidP="008212BE">
            <w:pPr>
              <w:spacing w:after="0" w:line="259" w:lineRule="auto"/>
              <w:ind w:left="0" w:right="0" w:firstLine="0"/>
              <w:jc w:val="left"/>
              <w:rPr>
                <w:i/>
                <w:iCs/>
              </w:rPr>
            </w:pPr>
            <w:r w:rsidRPr="00155D6F">
              <w:rPr>
                <w:i/>
                <w:iCs/>
              </w:rPr>
              <w:t>Údaje o aktivitách a prezentaci školy na veřejnosti</w:t>
            </w:r>
            <w:r>
              <w:rPr>
                <w:i/>
                <w:iCs/>
              </w:rPr>
              <w:t>…………………………………</w:t>
            </w:r>
            <w:r w:rsidR="001E53E9">
              <w:rPr>
                <w:i/>
                <w:iCs/>
              </w:rPr>
              <w:t>..21</w:t>
            </w:r>
          </w:p>
        </w:tc>
      </w:tr>
      <w:tr w:rsidR="003C7608" w:rsidRPr="00155D6F" w14:paraId="13D90474" w14:textId="77777777" w:rsidTr="008212BE">
        <w:tc>
          <w:tcPr>
            <w:tcW w:w="516" w:type="dxa"/>
          </w:tcPr>
          <w:p w14:paraId="2DE25FA5" w14:textId="77777777" w:rsidR="003C7608" w:rsidRPr="0092278C" w:rsidRDefault="003C7608" w:rsidP="008212BE">
            <w:pPr>
              <w:spacing w:after="0" w:line="259" w:lineRule="auto"/>
              <w:ind w:left="0" w:right="0" w:firstLine="0"/>
              <w:jc w:val="right"/>
              <w:rPr>
                <w:i/>
                <w:iCs/>
              </w:rPr>
            </w:pPr>
          </w:p>
        </w:tc>
        <w:tc>
          <w:tcPr>
            <w:tcW w:w="8404" w:type="dxa"/>
          </w:tcPr>
          <w:p w14:paraId="607C1907" w14:textId="77777777" w:rsidR="003C7608" w:rsidRPr="00155D6F" w:rsidRDefault="003C7608" w:rsidP="008212BE">
            <w:pPr>
              <w:spacing w:after="0" w:line="259" w:lineRule="auto"/>
              <w:ind w:left="0" w:right="0" w:firstLine="0"/>
              <w:jc w:val="left"/>
              <w:rPr>
                <w:i/>
                <w:iCs/>
              </w:rPr>
            </w:pPr>
          </w:p>
        </w:tc>
      </w:tr>
      <w:tr w:rsidR="003C7608" w:rsidRPr="00155D6F" w14:paraId="16A69D0D" w14:textId="77777777" w:rsidTr="008212BE">
        <w:tc>
          <w:tcPr>
            <w:tcW w:w="516" w:type="dxa"/>
          </w:tcPr>
          <w:p w14:paraId="078C80A1" w14:textId="77777777" w:rsidR="003C7608" w:rsidRPr="0092278C" w:rsidRDefault="003C7608" w:rsidP="008212BE">
            <w:pPr>
              <w:spacing w:after="0" w:line="259" w:lineRule="auto"/>
              <w:ind w:left="0" w:right="0" w:firstLine="0"/>
              <w:jc w:val="right"/>
              <w:rPr>
                <w:i/>
                <w:iCs/>
              </w:rPr>
            </w:pPr>
            <w:r w:rsidRPr="0092278C">
              <w:rPr>
                <w:i/>
                <w:iCs/>
              </w:rPr>
              <w:t>10.</w:t>
            </w:r>
          </w:p>
        </w:tc>
        <w:tc>
          <w:tcPr>
            <w:tcW w:w="8404" w:type="dxa"/>
          </w:tcPr>
          <w:p w14:paraId="342F5397" w14:textId="24BE5DBF" w:rsidR="003C7608" w:rsidRPr="00155D6F" w:rsidRDefault="003C7608" w:rsidP="008212BE">
            <w:pPr>
              <w:spacing w:after="0" w:line="259" w:lineRule="auto"/>
              <w:ind w:left="0" w:right="0" w:firstLine="0"/>
              <w:jc w:val="left"/>
              <w:rPr>
                <w:i/>
                <w:iCs/>
              </w:rPr>
            </w:pPr>
            <w:r w:rsidRPr="00155D6F">
              <w:rPr>
                <w:i/>
                <w:iCs/>
              </w:rPr>
              <w:t>Údaje o výsledcích inspekční činnosti</w:t>
            </w:r>
            <w:r>
              <w:rPr>
                <w:i/>
                <w:iCs/>
              </w:rPr>
              <w:t xml:space="preserve"> provedené ČŠI……………………………</w:t>
            </w:r>
            <w:r w:rsidR="001E53E9">
              <w:rPr>
                <w:i/>
                <w:iCs/>
              </w:rPr>
              <w:t>.</w:t>
            </w:r>
            <w:r>
              <w:rPr>
                <w:i/>
                <w:iCs/>
              </w:rPr>
              <w:t>…</w:t>
            </w:r>
            <w:r w:rsidR="001E53E9">
              <w:rPr>
                <w:i/>
                <w:iCs/>
              </w:rPr>
              <w:t>24</w:t>
            </w:r>
          </w:p>
        </w:tc>
      </w:tr>
      <w:tr w:rsidR="003C7608" w:rsidRPr="00155D6F" w14:paraId="46FC0781" w14:textId="77777777" w:rsidTr="008212BE">
        <w:tc>
          <w:tcPr>
            <w:tcW w:w="516" w:type="dxa"/>
          </w:tcPr>
          <w:p w14:paraId="10E3C35B" w14:textId="77777777" w:rsidR="003C7608" w:rsidRPr="0092278C" w:rsidRDefault="003C7608" w:rsidP="008212BE">
            <w:pPr>
              <w:spacing w:after="0" w:line="259" w:lineRule="auto"/>
              <w:ind w:left="0" w:right="0" w:firstLine="0"/>
              <w:jc w:val="right"/>
              <w:rPr>
                <w:i/>
                <w:iCs/>
              </w:rPr>
            </w:pPr>
          </w:p>
        </w:tc>
        <w:tc>
          <w:tcPr>
            <w:tcW w:w="8404" w:type="dxa"/>
          </w:tcPr>
          <w:p w14:paraId="0CCA466A" w14:textId="77777777" w:rsidR="003C7608" w:rsidRPr="00155D6F" w:rsidRDefault="003C7608" w:rsidP="008212BE">
            <w:pPr>
              <w:spacing w:after="0" w:line="259" w:lineRule="auto"/>
              <w:ind w:left="0" w:right="0" w:firstLine="0"/>
              <w:jc w:val="left"/>
              <w:rPr>
                <w:i/>
                <w:iCs/>
              </w:rPr>
            </w:pPr>
          </w:p>
        </w:tc>
      </w:tr>
      <w:tr w:rsidR="003C7608" w:rsidRPr="00155D6F" w14:paraId="4FECE90D" w14:textId="77777777" w:rsidTr="008212BE">
        <w:tc>
          <w:tcPr>
            <w:tcW w:w="516" w:type="dxa"/>
          </w:tcPr>
          <w:p w14:paraId="4DB8C624" w14:textId="77777777" w:rsidR="003C7608" w:rsidRPr="0092278C" w:rsidRDefault="003C7608" w:rsidP="008212BE">
            <w:pPr>
              <w:spacing w:after="0" w:line="259" w:lineRule="auto"/>
              <w:ind w:left="0" w:right="0" w:firstLine="0"/>
              <w:jc w:val="right"/>
              <w:rPr>
                <w:i/>
                <w:iCs/>
              </w:rPr>
            </w:pPr>
            <w:r w:rsidRPr="0092278C">
              <w:rPr>
                <w:i/>
                <w:iCs/>
              </w:rPr>
              <w:t>11.</w:t>
            </w:r>
          </w:p>
        </w:tc>
        <w:tc>
          <w:tcPr>
            <w:tcW w:w="8404" w:type="dxa"/>
          </w:tcPr>
          <w:p w14:paraId="44962A98" w14:textId="5BDF15A4" w:rsidR="003C7608" w:rsidRPr="00155D6F" w:rsidRDefault="003C7608" w:rsidP="008212BE">
            <w:pPr>
              <w:spacing w:after="0" w:line="259" w:lineRule="auto"/>
              <w:ind w:left="0" w:right="0" w:firstLine="0"/>
              <w:jc w:val="left"/>
              <w:rPr>
                <w:i/>
                <w:iCs/>
              </w:rPr>
            </w:pPr>
            <w:r w:rsidRPr="00155D6F">
              <w:rPr>
                <w:i/>
                <w:iCs/>
              </w:rPr>
              <w:t>Základní údaje o hospodaření školy</w:t>
            </w:r>
            <w:r>
              <w:rPr>
                <w:i/>
                <w:iCs/>
              </w:rPr>
              <w:t>…………………………………………………</w:t>
            </w:r>
            <w:r w:rsidR="001E53E9">
              <w:rPr>
                <w:i/>
                <w:iCs/>
              </w:rPr>
              <w:t>...2</w:t>
            </w:r>
            <w:r w:rsidR="002F3459">
              <w:rPr>
                <w:i/>
                <w:iCs/>
              </w:rPr>
              <w:t>5</w:t>
            </w:r>
          </w:p>
        </w:tc>
      </w:tr>
      <w:tr w:rsidR="003C7608" w:rsidRPr="00155D6F" w14:paraId="5867731D" w14:textId="77777777" w:rsidTr="008212BE">
        <w:tc>
          <w:tcPr>
            <w:tcW w:w="516" w:type="dxa"/>
          </w:tcPr>
          <w:p w14:paraId="4EB57DC6" w14:textId="77777777" w:rsidR="003C7608" w:rsidRPr="0092278C" w:rsidRDefault="003C7608" w:rsidP="008212BE">
            <w:pPr>
              <w:spacing w:after="0" w:line="259" w:lineRule="auto"/>
              <w:ind w:left="0" w:right="0" w:firstLine="0"/>
              <w:jc w:val="left"/>
              <w:rPr>
                <w:i/>
                <w:iCs/>
              </w:rPr>
            </w:pPr>
          </w:p>
        </w:tc>
        <w:tc>
          <w:tcPr>
            <w:tcW w:w="8404" w:type="dxa"/>
          </w:tcPr>
          <w:p w14:paraId="23A6FDE8" w14:textId="77777777" w:rsidR="003C7608" w:rsidRPr="00155D6F" w:rsidRDefault="003C7608" w:rsidP="008212BE">
            <w:pPr>
              <w:spacing w:after="0" w:line="259" w:lineRule="auto"/>
              <w:ind w:left="0" w:right="0" w:firstLine="0"/>
              <w:jc w:val="left"/>
              <w:rPr>
                <w:i/>
                <w:iCs/>
              </w:rPr>
            </w:pPr>
          </w:p>
        </w:tc>
      </w:tr>
      <w:tr w:rsidR="003C7608" w:rsidRPr="00155D6F" w14:paraId="53B87111" w14:textId="77777777" w:rsidTr="008212BE">
        <w:tc>
          <w:tcPr>
            <w:tcW w:w="516" w:type="dxa"/>
          </w:tcPr>
          <w:p w14:paraId="13B80477" w14:textId="77777777" w:rsidR="003C7608" w:rsidRPr="0092278C" w:rsidRDefault="003C7608" w:rsidP="008212BE">
            <w:pPr>
              <w:spacing w:after="0" w:line="259" w:lineRule="auto"/>
              <w:ind w:left="0" w:right="0" w:firstLine="0"/>
              <w:jc w:val="left"/>
              <w:rPr>
                <w:i/>
                <w:iCs/>
              </w:rPr>
            </w:pPr>
            <w:r w:rsidRPr="0092278C">
              <w:rPr>
                <w:i/>
                <w:iCs/>
              </w:rPr>
              <w:t>12.</w:t>
            </w:r>
          </w:p>
        </w:tc>
        <w:tc>
          <w:tcPr>
            <w:tcW w:w="8404" w:type="dxa"/>
          </w:tcPr>
          <w:p w14:paraId="15901669" w14:textId="3A7D3E99" w:rsidR="003C7608" w:rsidRPr="00155D6F" w:rsidRDefault="003C7608" w:rsidP="008212BE">
            <w:pPr>
              <w:spacing w:after="0" w:line="259" w:lineRule="auto"/>
              <w:ind w:left="0" w:right="0" w:firstLine="0"/>
              <w:jc w:val="left"/>
              <w:rPr>
                <w:i/>
                <w:iCs/>
              </w:rPr>
            </w:pPr>
            <w:r w:rsidRPr="00155D6F">
              <w:rPr>
                <w:i/>
                <w:iCs/>
              </w:rPr>
              <w:t>Závěr</w:t>
            </w:r>
            <w:r>
              <w:rPr>
                <w:i/>
                <w:iCs/>
              </w:rPr>
              <w:t>………………………………………………………………………………………</w:t>
            </w:r>
            <w:r w:rsidR="001E53E9">
              <w:rPr>
                <w:i/>
                <w:iCs/>
              </w:rPr>
              <w:t>26</w:t>
            </w:r>
          </w:p>
        </w:tc>
      </w:tr>
      <w:tr w:rsidR="003C7608" w:rsidRPr="00155D6F" w14:paraId="742F0108" w14:textId="77777777" w:rsidTr="008212BE">
        <w:tc>
          <w:tcPr>
            <w:tcW w:w="516" w:type="dxa"/>
          </w:tcPr>
          <w:p w14:paraId="65D6787C" w14:textId="77777777" w:rsidR="003C7608" w:rsidRPr="0092278C" w:rsidRDefault="003C7608" w:rsidP="008212BE">
            <w:pPr>
              <w:spacing w:after="0" w:line="259" w:lineRule="auto"/>
              <w:ind w:left="0" w:right="0" w:firstLine="0"/>
              <w:jc w:val="left"/>
              <w:rPr>
                <w:i/>
                <w:iCs/>
              </w:rPr>
            </w:pPr>
          </w:p>
        </w:tc>
        <w:tc>
          <w:tcPr>
            <w:tcW w:w="8404" w:type="dxa"/>
          </w:tcPr>
          <w:p w14:paraId="6FD908AE" w14:textId="77777777" w:rsidR="003C7608" w:rsidRPr="00155D6F" w:rsidRDefault="003C7608" w:rsidP="008212BE">
            <w:pPr>
              <w:spacing w:after="0" w:line="259" w:lineRule="auto"/>
              <w:ind w:left="0" w:right="0" w:firstLine="0"/>
              <w:jc w:val="left"/>
              <w:rPr>
                <w:i/>
                <w:iCs/>
              </w:rPr>
            </w:pPr>
          </w:p>
        </w:tc>
      </w:tr>
      <w:tr w:rsidR="003C7608" w:rsidRPr="00155D6F" w14:paraId="53CC2787" w14:textId="77777777" w:rsidTr="008212BE">
        <w:tc>
          <w:tcPr>
            <w:tcW w:w="516" w:type="dxa"/>
          </w:tcPr>
          <w:p w14:paraId="4A4779A1" w14:textId="77777777" w:rsidR="003C7608" w:rsidRPr="0092278C" w:rsidRDefault="003C7608" w:rsidP="008212BE">
            <w:pPr>
              <w:spacing w:after="0" w:line="259" w:lineRule="auto"/>
              <w:ind w:left="0" w:right="0" w:firstLine="0"/>
              <w:jc w:val="left"/>
              <w:rPr>
                <w:i/>
                <w:iCs/>
              </w:rPr>
            </w:pPr>
            <w:r w:rsidRPr="0092278C">
              <w:rPr>
                <w:i/>
                <w:iCs/>
              </w:rPr>
              <w:t>13.</w:t>
            </w:r>
          </w:p>
        </w:tc>
        <w:tc>
          <w:tcPr>
            <w:tcW w:w="8404" w:type="dxa"/>
          </w:tcPr>
          <w:p w14:paraId="3311FAB8" w14:textId="5C6DB265" w:rsidR="003C7608" w:rsidRPr="00155D6F" w:rsidRDefault="003C7608" w:rsidP="008212BE">
            <w:pPr>
              <w:spacing w:after="0" w:line="259" w:lineRule="auto"/>
              <w:ind w:left="0" w:right="0" w:firstLine="0"/>
              <w:jc w:val="left"/>
              <w:rPr>
                <w:i/>
                <w:iCs/>
              </w:rPr>
            </w:pPr>
            <w:r w:rsidRPr="00155D6F">
              <w:rPr>
                <w:i/>
                <w:iCs/>
              </w:rPr>
              <w:t>Přílohy</w:t>
            </w:r>
            <w:r>
              <w:rPr>
                <w:i/>
                <w:iCs/>
              </w:rPr>
              <w:t>………………………………………………………………………………</w:t>
            </w:r>
            <w:r w:rsidR="001E53E9">
              <w:rPr>
                <w:i/>
                <w:iCs/>
              </w:rPr>
              <w:t>.</w:t>
            </w:r>
            <w:r>
              <w:rPr>
                <w:i/>
                <w:iCs/>
              </w:rPr>
              <w:t>……</w:t>
            </w:r>
            <w:r w:rsidR="001E53E9">
              <w:rPr>
                <w:i/>
                <w:iCs/>
              </w:rPr>
              <w:t>27</w:t>
            </w:r>
          </w:p>
        </w:tc>
      </w:tr>
    </w:tbl>
    <w:p w14:paraId="4192ABEE" w14:textId="77777777" w:rsidR="00026751" w:rsidRDefault="00026751" w:rsidP="00F9604D">
      <w:pPr>
        <w:pStyle w:val="Nadpis1"/>
        <w:ind w:left="0" w:firstLine="0"/>
        <w:rPr>
          <w:bCs/>
          <w:iCs/>
        </w:rPr>
      </w:pPr>
    </w:p>
    <w:p w14:paraId="07D75CBC" w14:textId="77777777" w:rsidR="00026751" w:rsidRDefault="00026751" w:rsidP="00F9604D">
      <w:pPr>
        <w:pStyle w:val="Nadpis1"/>
        <w:ind w:left="0" w:firstLine="0"/>
        <w:rPr>
          <w:bCs/>
          <w:iCs/>
        </w:rPr>
      </w:pPr>
    </w:p>
    <w:p w14:paraId="573D244A" w14:textId="77777777" w:rsidR="00026751" w:rsidRDefault="00026751" w:rsidP="00F9604D">
      <w:pPr>
        <w:pStyle w:val="Nadpis1"/>
        <w:ind w:left="0" w:firstLine="0"/>
        <w:rPr>
          <w:bCs/>
          <w:iCs/>
        </w:rPr>
      </w:pPr>
    </w:p>
    <w:p w14:paraId="7DE50C53" w14:textId="77777777" w:rsidR="00026751" w:rsidRDefault="00026751" w:rsidP="00F9604D">
      <w:pPr>
        <w:pStyle w:val="Nadpis1"/>
        <w:ind w:left="0" w:firstLine="0"/>
        <w:rPr>
          <w:bCs/>
          <w:iCs/>
        </w:rPr>
      </w:pPr>
    </w:p>
    <w:p w14:paraId="21964634" w14:textId="77777777" w:rsidR="00026751" w:rsidRDefault="00026751" w:rsidP="00F9604D">
      <w:pPr>
        <w:pStyle w:val="Nadpis1"/>
        <w:ind w:left="0" w:firstLine="0"/>
        <w:rPr>
          <w:bCs/>
          <w:iCs/>
        </w:rPr>
      </w:pPr>
    </w:p>
    <w:p w14:paraId="08FF6BE6" w14:textId="179EA1B0" w:rsidR="00026751" w:rsidRDefault="00026751" w:rsidP="00F9604D">
      <w:pPr>
        <w:pStyle w:val="Nadpis1"/>
        <w:ind w:left="0" w:firstLine="0"/>
        <w:rPr>
          <w:bCs/>
          <w:iCs/>
        </w:rPr>
      </w:pPr>
    </w:p>
    <w:p w14:paraId="3BADA026" w14:textId="0EE5A906" w:rsidR="003C7608" w:rsidRDefault="003C7608" w:rsidP="003C7608"/>
    <w:p w14:paraId="1B920F24" w14:textId="0907617E" w:rsidR="003C7608" w:rsidRDefault="003C7608" w:rsidP="003C7608"/>
    <w:p w14:paraId="7B33E308" w14:textId="77777777" w:rsidR="003C7608" w:rsidRDefault="003C7608" w:rsidP="003C7608"/>
    <w:p w14:paraId="505286BA" w14:textId="77777777" w:rsidR="003C7608" w:rsidRPr="003C7608" w:rsidRDefault="003C7608" w:rsidP="003C7608"/>
    <w:p w14:paraId="1B81129E" w14:textId="77777777" w:rsidR="00026751" w:rsidRDefault="00026751" w:rsidP="00F9604D">
      <w:pPr>
        <w:pStyle w:val="Nadpis1"/>
        <w:ind w:left="0" w:firstLine="0"/>
        <w:rPr>
          <w:bCs/>
          <w:iCs/>
        </w:rPr>
      </w:pPr>
    </w:p>
    <w:p w14:paraId="42761C8C" w14:textId="77777777" w:rsidR="00EC7948" w:rsidRPr="00EC7948" w:rsidRDefault="00EC7948" w:rsidP="00EC7948"/>
    <w:p w14:paraId="5D60AEC2" w14:textId="0E8BC304" w:rsidR="00892AFE" w:rsidRDefault="00F9604D" w:rsidP="00F9604D">
      <w:pPr>
        <w:pStyle w:val="Nadpis1"/>
        <w:ind w:left="0" w:firstLine="0"/>
      </w:pPr>
      <w:r w:rsidRPr="00F9604D">
        <w:rPr>
          <w:bCs/>
          <w:iCs/>
        </w:rPr>
        <w:lastRenderedPageBreak/>
        <w:t>1.</w:t>
      </w:r>
      <w:r>
        <w:t xml:space="preserve"> </w:t>
      </w:r>
      <w:r w:rsidR="00591677">
        <w:t xml:space="preserve"> </w:t>
      </w:r>
      <w:r>
        <w:t>ZÁKLADNÍ ÚDAJE O ŠKOLE</w:t>
      </w:r>
      <w:r w:rsidR="00591677">
        <w:t xml:space="preserve"> </w:t>
      </w:r>
    </w:p>
    <w:p w14:paraId="6CFD752C" w14:textId="1C18E7AC" w:rsidR="00C1480E" w:rsidRDefault="00591677" w:rsidP="00AD7B1A">
      <w:pPr>
        <w:spacing w:after="0" w:line="259" w:lineRule="auto"/>
        <w:ind w:left="427" w:right="0" w:firstLine="0"/>
        <w:jc w:val="left"/>
      </w:pPr>
      <w:r>
        <w:rPr>
          <w:b/>
          <w:i/>
        </w:rPr>
        <w:t xml:space="preserve"> </w:t>
      </w:r>
      <w:r w:rsidR="00C1480E">
        <w:t xml:space="preserve"> </w:t>
      </w:r>
    </w:p>
    <w:tbl>
      <w:tblPr>
        <w:tblStyle w:val="Mkatabulky"/>
        <w:tblW w:w="0" w:type="auto"/>
        <w:tblLook w:val="04A0" w:firstRow="1" w:lastRow="0" w:firstColumn="1" w:lastColumn="0" w:noHBand="0" w:noVBand="1"/>
      </w:tblPr>
      <w:tblGrid>
        <w:gridCol w:w="2547"/>
        <w:gridCol w:w="6807"/>
      </w:tblGrid>
      <w:tr w:rsidR="00C1480E" w14:paraId="55993E94" w14:textId="77777777" w:rsidTr="00C1480E">
        <w:tc>
          <w:tcPr>
            <w:tcW w:w="2547" w:type="dxa"/>
          </w:tcPr>
          <w:p w14:paraId="5C74D74D" w14:textId="59FDA0E9" w:rsidR="00C1480E" w:rsidRDefault="00C1480E" w:rsidP="00C1480E">
            <w:pPr>
              <w:spacing w:after="0" w:line="259" w:lineRule="auto"/>
              <w:ind w:left="0" w:right="0" w:firstLine="0"/>
              <w:jc w:val="left"/>
            </w:pPr>
            <w:r w:rsidRPr="00C1480E">
              <w:rPr>
                <w:b/>
                <w:i/>
                <w:iCs/>
                <w:color w:val="000000" w:themeColor="text1"/>
              </w:rPr>
              <w:t xml:space="preserve">Název školy dle ZL: </w:t>
            </w:r>
          </w:p>
        </w:tc>
        <w:tc>
          <w:tcPr>
            <w:tcW w:w="6807" w:type="dxa"/>
          </w:tcPr>
          <w:p w14:paraId="6F1A88C8" w14:textId="0225EC0B" w:rsidR="00C1480E" w:rsidRDefault="007A3CDD" w:rsidP="00C1480E">
            <w:pPr>
              <w:spacing w:after="0" w:line="259" w:lineRule="auto"/>
              <w:ind w:left="0" w:right="0" w:firstLine="0"/>
              <w:jc w:val="left"/>
              <w:rPr>
                <w:i/>
                <w:iCs/>
              </w:rPr>
            </w:pPr>
            <w:r>
              <w:rPr>
                <w:i/>
                <w:iCs/>
              </w:rPr>
              <w:t>Základní škola Havířov-Šumbark Gen. Svobody 16/284 okres Karviná</w:t>
            </w:r>
          </w:p>
          <w:p w14:paraId="09748183" w14:textId="109995F5" w:rsidR="003C7608" w:rsidRPr="00AD7B1A" w:rsidRDefault="003C7608" w:rsidP="00C1480E">
            <w:pPr>
              <w:spacing w:after="0" w:line="259" w:lineRule="auto"/>
              <w:ind w:left="0" w:right="0" w:firstLine="0"/>
              <w:jc w:val="left"/>
              <w:rPr>
                <w:i/>
                <w:iCs/>
              </w:rPr>
            </w:pPr>
          </w:p>
        </w:tc>
      </w:tr>
      <w:tr w:rsidR="007A3CDD" w14:paraId="6813CFCB" w14:textId="77777777" w:rsidTr="00304506">
        <w:tc>
          <w:tcPr>
            <w:tcW w:w="2547" w:type="dxa"/>
          </w:tcPr>
          <w:p w14:paraId="7302923F" w14:textId="7212E801" w:rsidR="007A3CDD" w:rsidRDefault="007A3CDD" w:rsidP="007A3CDD">
            <w:pPr>
              <w:spacing w:after="0" w:line="259" w:lineRule="auto"/>
              <w:ind w:left="0" w:right="0" w:firstLine="0"/>
              <w:jc w:val="left"/>
            </w:pPr>
            <w:r w:rsidRPr="00C1480E">
              <w:rPr>
                <w:b/>
                <w:i/>
                <w:iCs/>
                <w:color w:val="000000" w:themeColor="text1"/>
              </w:rPr>
              <w:t xml:space="preserve">Sídlo školy dle ZL: </w:t>
            </w:r>
          </w:p>
        </w:tc>
        <w:tc>
          <w:tcPr>
            <w:tcW w:w="6807" w:type="dxa"/>
            <w:vAlign w:val="bottom"/>
          </w:tcPr>
          <w:p w14:paraId="412E1554" w14:textId="77777777" w:rsidR="007A3CDD" w:rsidRPr="007A3CDD" w:rsidRDefault="007A3CDD" w:rsidP="007A3CDD">
            <w:pPr>
              <w:spacing w:after="0" w:line="259" w:lineRule="auto"/>
              <w:ind w:left="0" w:right="0" w:firstLine="0"/>
              <w:jc w:val="left"/>
              <w:rPr>
                <w:i/>
                <w:iCs/>
                <w:szCs w:val="24"/>
              </w:rPr>
            </w:pPr>
            <w:r w:rsidRPr="007A3CDD">
              <w:rPr>
                <w:i/>
                <w:iCs/>
                <w:szCs w:val="24"/>
              </w:rPr>
              <w:t>Gen. Svobody 284/16, Havířov-Šumbark, 736 01</w:t>
            </w:r>
          </w:p>
          <w:p w14:paraId="44B17CF6" w14:textId="4BAA7805" w:rsidR="007A3CDD" w:rsidRPr="00AD7B1A" w:rsidRDefault="007A3CDD" w:rsidP="007A3CDD">
            <w:pPr>
              <w:spacing w:after="0" w:line="259" w:lineRule="auto"/>
              <w:ind w:left="0" w:right="0" w:firstLine="0"/>
              <w:jc w:val="left"/>
              <w:rPr>
                <w:i/>
                <w:iCs/>
              </w:rPr>
            </w:pPr>
          </w:p>
        </w:tc>
      </w:tr>
      <w:tr w:rsidR="007A3CDD" w14:paraId="59D515B3" w14:textId="77777777" w:rsidTr="00C1480E">
        <w:tc>
          <w:tcPr>
            <w:tcW w:w="2547" w:type="dxa"/>
          </w:tcPr>
          <w:p w14:paraId="5B178433" w14:textId="5A5B54A4" w:rsidR="007A3CDD" w:rsidRDefault="007A3CDD" w:rsidP="007A3CDD">
            <w:pPr>
              <w:spacing w:after="0" w:line="259" w:lineRule="auto"/>
              <w:ind w:left="0" w:right="0" w:firstLine="0"/>
              <w:jc w:val="left"/>
            </w:pPr>
            <w:r w:rsidRPr="00C1480E">
              <w:rPr>
                <w:b/>
                <w:i/>
                <w:iCs/>
                <w:color w:val="000000" w:themeColor="text1"/>
              </w:rPr>
              <w:t>Charakteristika školy:</w:t>
            </w:r>
          </w:p>
        </w:tc>
        <w:tc>
          <w:tcPr>
            <w:tcW w:w="6807" w:type="dxa"/>
          </w:tcPr>
          <w:p w14:paraId="142FC0E4" w14:textId="77777777" w:rsidR="007A3CDD" w:rsidRPr="007A3CDD" w:rsidRDefault="007A3CDD" w:rsidP="007A3CDD">
            <w:pPr>
              <w:spacing w:after="0" w:line="259" w:lineRule="auto"/>
              <w:ind w:left="0" w:right="0" w:firstLine="0"/>
              <w:jc w:val="left"/>
              <w:rPr>
                <w:i/>
                <w:iCs/>
              </w:rPr>
            </w:pPr>
            <w:r w:rsidRPr="007A3CDD">
              <w:rPr>
                <w:i/>
                <w:iCs/>
              </w:rPr>
              <w:t xml:space="preserve">      Vzdělávání v Základní škole Havířov-Šumbark Gen. Svobody je založeno na zásadách stanovených ve školském zákoně č. 561/2004 Sb. v platném znění.</w:t>
            </w:r>
          </w:p>
          <w:p w14:paraId="0707A580" w14:textId="77777777" w:rsidR="007A3CDD" w:rsidRPr="007A3CDD" w:rsidRDefault="007A3CDD" w:rsidP="007A3CDD">
            <w:pPr>
              <w:spacing w:after="0" w:line="259" w:lineRule="auto"/>
              <w:ind w:left="0" w:right="0" w:firstLine="0"/>
              <w:jc w:val="left"/>
              <w:rPr>
                <w:i/>
                <w:iCs/>
              </w:rPr>
            </w:pPr>
            <w:r w:rsidRPr="007A3CDD">
              <w:rPr>
                <w:i/>
                <w:iCs/>
              </w:rPr>
              <w:t xml:space="preserve">      Základní škola je školou úplnou, vzdělávání probíhá v jazyce českém. Škola umožňuje žákům výběr mimoškolních aktivit výuku hry na flétnu, výuku pohybových aktivit a v rámci volitelných předmětů také sportovní aktivity. Nadále pokračuje ve vzdělávání nadaných žáků, žáků se speciálními vzdělávacími potřebami v běžných třídách a podporuje vzdělávání žáků ze sociálně znevýhodněného prostředí. </w:t>
            </w:r>
          </w:p>
          <w:p w14:paraId="25ED359D" w14:textId="1A7EECB1" w:rsidR="007A3CDD" w:rsidRDefault="007A3CDD" w:rsidP="007A3CDD">
            <w:pPr>
              <w:spacing w:after="0" w:line="259" w:lineRule="auto"/>
              <w:ind w:left="0" w:right="0" w:firstLine="0"/>
              <w:jc w:val="left"/>
              <w:rPr>
                <w:i/>
                <w:iCs/>
              </w:rPr>
            </w:pPr>
            <w:r w:rsidRPr="007A3CDD">
              <w:rPr>
                <w:i/>
                <w:iCs/>
              </w:rPr>
              <w:t>Vzdělávací program: 1. –  9. ročník: Školní vzdělávací program pro základní  vzdělávání                                                         Dobrodružstvím za poznáním</w:t>
            </w:r>
          </w:p>
          <w:p w14:paraId="3037701F" w14:textId="02558573" w:rsidR="007A3CDD" w:rsidRPr="00AD7B1A" w:rsidRDefault="007A3CDD" w:rsidP="007A3CDD">
            <w:pPr>
              <w:spacing w:after="0" w:line="259" w:lineRule="auto"/>
              <w:ind w:left="0" w:right="0" w:firstLine="0"/>
              <w:jc w:val="left"/>
              <w:rPr>
                <w:i/>
                <w:iCs/>
              </w:rPr>
            </w:pPr>
          </w:p>
        </w:tc>
      </w:tr>
      <w:tr w:rsidR="007A3CDD" w14:paraId="5083425F" w14:textId="77777777" w:rsidTr="00C1480E">
        <w:tc>
          <w:tcPr>
            <w:tcW w:w="2547" w:type="dxa"/>
          </w:tcPr>
          <w:p w14:paraId="5EAE55F5" w14:textId="7CCAEF2A" w:rsidR="007A3CDD" w:rsidRDefault="007A3CDD" w:rsidP="007A3CDD">
            <w:pPr>
              <w:spacing w:after="0" w:line="259" w:lineRule="auto"/>
              <w:ind w:left="0" w:right="0" w:firstLine="0"/>
              <w:jc w:val="left"/>
            </w:pPr>
            <w:r w:rsidRPr="00C1480E">
              <w:rPr>
                <w:b/>
                <w:i/>
                <w:iCs/>
                <w:color w:val="000000" w:themeColor="text1"/>
              </w:rPr>
              <w:t>Zřizovatel</w:t>
            </w:r>
            <w:r>
              <w:rPr>
                <w:b/>
                <w:i/>
                <w:iCs/>
                <w:color w:val="000000" w:themeColor="text1"/>
              </w:rPr>
              <w:t xml:space="preserve"> školy</w:t>
            </w:r>
            <w:r w:rsidRPr="00C1480E">
              <w:rPr>
                <w:b/>
                <w:i/>
                <w:iCs/>
                <w:color w:val="000000" w:themeColor="text1"/>
              </w:rPr>
              <w:t xml:space="preserve">: </w:t>
            </w:r>
          </w:p>
        </w:tc>
        <w:tc>
          <w:tcPr>
            <w:tcW w:w="6807" w:type="dxa"/>
          </w:tcPr>
          <w:p w14:paraId="4FFC5770" w14:textId="2127609C" w:rsidR="007A3CDD" w:rsidRDefault="00957FED" w:rsidP="007A3CDD">
            <w:pPr>
              <w:spacing w:after="0" w:line="259" w:lineRule="auto"/>
              <w:ind w:left="0" w:right="0" w:firstLine="0"/>
              <w:jc w:val="left"/>
              <w:rPr>
                <w:i/>
                <w:iCs/>
              </w:rPr>
            </w:pPr>
            <w:r>
              <w:rPr>
                <w:i/>
                <w:iCs/>
              </w:rPr>
              <w:t>S</w:t>
            </w:r>
            <w:r w:rsidR="007A3CDD" w:rsidRPr="007A3CDD">
              <w:rPr>
                <w:i/>
                <w:iCs/>
              </w:rPr>
              <w:t>tatutární město Havířov</w:t>
            </w:r>
          </w:p>
          <w:p w14:paraId="6124815A" w14:textId="55C4338E" w:rsidR="007A3CDD" w:rsidRPr="00AD7B1A" w:rsidRDefault="007A3CDD" w:rsidP="007A3CDD">
            <w:pPr>
              <w:spacing w:after="0" w:line="259" w:lineRule="auto"/>
              <w:ind w:left="0" w:right="0" w:firstLine="0"/>
              <w:jc w:val="left"/>
              <w:rPr>
                <w:i/>
                <w:iCs/>
              </w:rPr>
            </w:pPr>
            <w:r w:rsidRPr="007A3CDD">
              <w:rPr>
                <w:i/>
                <w:iCs/>
              </w:rPr>
              <w:t>736 01 Havířov-Město, Svornosti 86/2</w:t>
            </w:r>
            <w:r w:rsidR="00957FED">
              <w:rPr>
                <w:i/>
                <w:iCs/>
              </w:rPr>
              <w:t>, IČ: 00297488</w:t>
            </w:r>
          </w:p>
        </w:tc>
      </w:tr>
      <w:tr w:rsidR="007A3CDD" w14:paraId="5BF14D6C" w14:textId="77777777" w:rsidTr="00C1480E">
        <w:tc>
          <w:tcPr>
            <w:tcW w:w="2547" w:type="dxa"/>
          </w:tcPr>
          <w:p w14:paraId="569606D5" w14:textId="7C9DC177" w:rsidR="007A3CDD" w:rsidRDefault="007A3CDD" w:rsidP="007A3CDD">
            <w:pPr>
              <w:spacing w:after="0" w:line="259" w:lineRule="auto"/>
              <w:ind w:left="0" w:right="0" w:firstLine="0"/>
              <w:jc w:val="left"/>
            </w:pPr>
            <w:r>
              <w:rPr>
                <w:b/>
                <w:i/>
                <w:iCs/>
                <w:color w:val="000000" w:themeColor="text1"/>
              </w:rPr>
              <w:t>Vedení školy:</w:t>
            </w:r>
            <w:r w:rsidRPr="00C1480E">
              <w:rPr>
                <w:b/>
                <w:i/>
                <w:iCs/>
                <w:color w:val="000000" w:themeColor="text1"/>
              </w:rPr>
              <w:t xml:space="preserve"> </w:t>
            </w:r>
          </w:p>
        </w:tc>
        <w:tc>
          <w:tcPr>
            <w:tcW w:w="6807" w:type="dxa"/>
          </w:tcPr>
          <w:p w14:paraId="5DB970CD" w14:textId="1D91AE9F" w:rsidR="007A3CDD" w:rsidRDefault="007A3CDD" w:rsidP="007A3CDD">
            <w:pPr>
              <w:spacing w:after="0" w:line="259" w:lineRule="auto"/>
              <w:ind w:left="0" w:right="0" w:firstLine="0"/>
              <w:jc w:val="left"/>
              <w:rPr>
                <w:i/>
                <w:iCs/>
              </w:rPr>
            </w:pPr>
            <w:r>
              <w:rPr>
                <w:i/>
                <w:iCs/>
              </w:rPr>
              <w:t>Ředitel(ka): Mgr. Dagmar Kondělková</w:t>
            </w:r>
          </w:p>
          <w:p w14:paraId="54910ECA" w14:textId="42454D97" w:rsidR="007A3CDD" w:rsidRPr="00AD7B1A" w:rsidRDefault="007A3CDD" w:rsidP="007A3CDD">
            <w:pPr>
              <w:spacing w:after="0" w:line="259" w:lineRule="auto"/>
              <w:ind w:left="0" w:right="0" w:firstLine="0"/>
              <w:jc w:val="left"/>
              <w:rPr>
                <w:i/>
                <w:iCs/>
              </w:rPr>
            </w:pPr>
            <w:r>
              <w:rPr>
                <w:i/>
                <w:iCs/>
              </w:rPr>
              <w:t>Statutární zástupce: Mgr. Šárka Miklasová</w:t>
            </w:r>
          </w:p>
        </w:tc>
      </w:tr>
      <w:tr w:rsidR="007A3CDD" w14:paraId="46BBFF35" w14:textId="77777777" w:rsidTr="00C1480E">
        <w:tc>
          <w:tcPr>
            <w:tcW w:w="2547" w:type="dxa"/>
          </w:tcPr>
          <w:p w14:paraId="5334139B" w14:textId="69416954" w:rsidR="007A3CDD" w:rsidRDefault="007A3CDD" w:rsidP="007A3CDD">
            <w:pPr>
              <w:spacing w:after="0" w:line="259" w:lineRule="auto"/>
              <w:ind w:left="0" w:right="0" w:firstLine="0"/>
              <w:jc w:val="left"/>
            </w:pPr>
            <w:r>
              <w:rPr>
                <w:b/>
                <w:i/>
                <w:iCs/>
                <w:color w:val="000000" w:themeColor="text1"/>
              </w:rPr>
              <w:t>Telefon:</w:t>
            </w:r>
            <w:r w:rsidRPr="00C1480E">
              <w:rPr>
                <w:b/>
                <w:i/>
                <w:iCs/>
                <w:color w:val="000000" w:themeColor="text1"/>
              </w:rPr>
              <w:t xml:space="preserve"> </w:t>
            </w:r>
          </w:p>
        </w:tc>
        <w:tc>
          <w:tcPr>
            <w:tcW w:w="6807" w:type="dxa"/>
          </w:tcPr>
          <w:p w14:paraId="7F57CEF0" w14:textId="38596FA5" w:rsidR="007A3CDD" w:rsidRDefault="007A3CDD" w:rsidP="007A3CDD">
            <w:pPr>
              <w:spacing w:after="0" w:line="259" w:lineRule="auto"/>
              <w:ind w:left="0" w:right="0" w:firstLine="0"/>
              <w:jc w:val="left"/>
              <w:rPr>
                <w:i/>
                <w:iCs/>
              </w:rPr>
            </w:pPr>
            <w:r>
              <w:rPr>
                <w:i/>
                <w:iCs/>
              </w:rPr>
              <w:t>596 883 013</w:t>
            </w:r>
          </w:p>
          <w:p w14:paraId="0FE10651" w14:textId="1CF6D904" w:rsidR="007A3CDD" w:rsidRPr="00AD7B1A" w:rsidRDefault="00176AE0" w:rsidP="007A3CDD">
            <w:pPr>
              <w:spacing w:after="0" w:line="259" w:lineRule="auto"/>
              <w:ind w:left="0" w:right="0" w:firstLine="0"/>
              <w:jc w:val="left"/>
              <w:rPr>
                <w:i/>
                <w:iCs/>
              </w:rPr>
            </w:pPr>
            <w:r>
              <w:rPr>
                <w:i/>
                <w:iCs/>
              </w:rPr>
              <w:t>739 672 706</w:t>
            </w:r>
          </w:p>
        </w:tc>
      </w:tr>
      <w:tr w:rsidR="007A3CDD" w14:paraId="7F6AFCB3" w14:textId="77777777" w:rsidTr="00C1480E">
        <w:tc>
          <w:tcPr>
            <w:tcW w:w="2547" w:type="dxa"/>
          </w:tcPr>
          <w:p w14:paraId="353A6D6B" w14:textId="11704A6B" w:rsidR="007A3CDD" w:rsidRDefault="007A3CDD" w:rsidP="007A3CDD">
            <w:pPr>
              <w:spacing w:after="0" w:line="259" w:lineRule="auto"/>
              <w:ind w:left="0" w:right="0" w:firstLine="0"/>
              <w:jc w:val="left"/>
            </w:pPr>
            <w:r w:rsidRPr="00C1480E">
              <w:rPr>
                <w:b/>
                <w:i/>
                <w:iCs/>
                <w:color w:val="000000" w:themeColor="text1"/>
              </w:rPr>
              <w:t xml:space="preserve">Adresa www.stránek: </w:t>
            </w:r>
          </w:p>
        </w:tc>
        <w:tc>
          <w:tcPr>
            <w:tcW w:w="6807" w:type="dxa"/>
          </w:tcPr>
          <w:p w14:paraId="426AFD81" w14:textId="673855E2" w:rsidR="007A3CDD" w:rsidRDefault="007A3CDD" w:rsidP="007A3CDD">
            <w:pPr>
              <w:spacing w:after="0" w:line="259" w:lineRule="auto"/>
              <w:ind w:left="0" w:right="0" w:firstLine="0"/>
              <w:jc w:val="left"/>
              <w:rPr>
                <w:i/>
                <w:iCs/>
              </w:rPr>
            </w:pPr>
            <w:r>
              <w:rPr>
                <w:i/>
                <w:iCs/>
              </w:rPr>
              <w:t>www.zssvobody.cz</w:t>
            </w:r>
          </w:p>
          <w:p w14:paraId="1D84818F" w14:textId="66AAD2EF" w:rsidR="007A3CDD" w:rsidRPr="00AD7B1A" w:rsidRDefault="007A3CDD" w:rsidP="007A3CDD">
            <w:pPr>
              <w:spacing w:after="0" w:line="259" w:lineRule="auto"/>
              <w:ind w:left="0" w:right="0" w:firstLine="0"/>
              <w:jc w:val="left"/>
              <w:rPr>
                <w:i/>
                <w:iCs/>
              </w:rPr>
            </w:pPr>
          </w:p>
        </w:tc>
      </w:tr>
      <w:tr w:rsidR="007A3CDD" w14:paraId="6E0806EF" w14:textId="77777777" w:rsidTr="00C1480E">
        <w:tc>
          <w:tcPr>
            <w:tcW w:w="2547" w:type="dxa"/>
          </w:tcPr>
          <w:p w14:paraId="466D503E" w14:textId="1BE3A4B8" w:rsidR="007A3CDD" w:rsidRDefault="007A3CDD" w:rsidP="007A3CDD">
            <w:pPr>
              <w:spacing w:after="0" w:line="259" w:lineRule="auto"/>
              <w:ind w:left="0" w:right="0" w:firstLine="0"/>
              <w:jc w:val="left"/>
            </w:pPr>
            <w:r w:rsidRPr="00C1480E">
              <w:rPr>
                <w:b/>
                <w:i/>
                <w:iCs/>
                <w:color w:val="000000" w:themeColor="text1"/>
              </w:rPr>
              <w:t xml:space="preserve">E-mailová adresa: </w:t>
            </w:r>
          </w:p>
        </w:tc>
        <w:tc>
          <w:tcPr>
            <w:tcW w:w="6807" w:type="dxa"/>
          </w:tcPr>
          <w:p w14:paraId="23BAF773" w14:textId="0996C709" w:rsidR="007A3CDD" w:rsidRDefault="007A3CDD" w:rsidP="007A3CDD">
            <w:pPr>
              <w:spacing w:after="0" w:line="259" w:lineRule="auto"/>
              <w:ind w:left="0" w:right="0" w:firstLine="0"/>
              <w:jc w:val="left"/>
              <w:rPr>
                <w:i/>
                <w:iCs/>
              </w:rPr>
            </w:pPr>
            <w:r>
              <w:rPr>
                <w:i/>
                <w:iCs/>
              </w:rPr>
              <w:t>skolni.sekretariat@zssvobody.cz</w:t>
            </w:r>
          </w:p>
          <w:p w14:paraId="6AAC460B" w14:textId="1D8C202C" w:rsidR="007A3CDD" w:rsidRPr="00AD7B1A" w:rsidRDefault="007A3CDD" w:rsidP="007A3CDD">
            <w:pPr>
              <w:spacing w:after="0" w:line="259" w:lineRule="auto"/>
              <w:ind w:left="0" w:right="0" w:firstLine="0"/>
              <w:jc w:val="left"/>
              <w:rPr>
                <w:i/>
                <w:iCs/>
              </w:rPr>
            </w:pPr>
          </w:p>
        </w:tc>
      </w:tr>
      <w:tr w:rsidR="007A3CDD" w14:paraId="07D8A17A" w14:textId="77777777" w:rsidTr="00C1480E">
        <w:tc>
          <w:tcPr>
            <w:tcW w:w="2547" w:type="dxa"/>
          </w:tcPr>
          <w:p w14:paraId="2CCA09ED" w14:textId="77777777" w:rsidR="007A3CDD" w:rsidRDefault="007A3CDD" w:rsidP="007A3CDD">
            <w:pPr>
              <w:spacing w:after="0" w:line="259" w:lineRule="auto"/>
              <w:ind w:left="0" w:right="0" w:firstLine="0"/>
              <w:jc w:val="left"/>
              <w:rPr>
                <w:b/>
                <w:i/>
                <w:iCs/>
                <w:color w:val="000000" w:themeColor="text1"/>
              </w:rPr>
            </w:pPr>
            <w:r>
              <w:rPr>
                <w:b/>
                <w:i/>
                <w:iCs/>
                <w:color w:val="000000" w:themeColor="text1"/>
              </w:rPr>
              <w:t>Datová schránka:</w:t>
            </w:r>
          </w:p>
          <w:p w14:paraId="797E0170" w14:textId="1CA97A6B" w:rsidR="007A3CDD" w:rsidRPr="00C1480E" w:rsidRDefault="007A3CDD" w:rsidP="007A3CDD">
            <w:pPr>
              <w:spacing w:after="0" w:line="259" w:lineRule="auto"/>
              <w:ind w:left="0" w:right="0" w:firstLine="0"/>
              <w:jc w:val="left"/>
              <w:rPr>
                <w:b/>
                <w:i/>
                <w:iCs/>
                <w:color w:val="000000" w:themeColor="text1"/>
              </w:rPr>
            </w:pPr>
          </w:p>
        </w:tc>
        <w:tc>
          <w:tcPr>
            <w:tcW w:w="6807" w:type="dxa"/>
          </w:tcPr>
          <w:p w14:paraId="720A151B" w14:textId="7FA1557F" w:rsidR="007A3CDD" w:rsidRDefault="007A3CDD" w:rsidP="007A3CDD">
            <w:pPr>
              <w:spacing w:after="0" w:line="259" w:lineRule="auto"/>
              <w:ind w:left="0" w:right="0" w:firstLine="0"/>
              <w:jc w:val="left"/>
              <w:rPr>
                <w:i/>
                <w:iCs/>
              </w:rPr>
            </w:pPr>
            <w:r w:rsidRPr="007A3CDD">
              <w:rPr>
                <w:i/>
                <w:iCs/>
              </w:rPr>
              <w:t>ecithzz</w:t>
            </w:r>
          </w:p>
        </w:tc>
      </w:tr>
      <w:tr w:rsidR="007A3CDD" w14:paraId="0E65E495" w14:textId="77777777" w:rsidTr="00C1480E">
        <w:tc>
          <w:tcPr>
            <w:tcW w:w="2547" w:type="dxa"/>
          </w:tcPr>
          <w:p w14:paraId="44FEF117" w14:textId="0D16DD2A" w:rsidR="007A3CDD" w:rsidRDefault="007A3CDD" w:rsidP="007A3CDD">
            <w:pPr>
              <w:spacing w:after="0" w:line="259" w:lineRule="auto"/>
              <w:ind w:left="0" w:right="0" w:firstLine="0"/>
              <w:jc w:val="left"/>
            </w:pPr>
            <w:r w:rsidRPr="00C1480E">
              <w:rPr>
                <w:b/>
                <w:i/>
                <w:iCs/>
                <w:color w:val="000000" w:themeColor="text1"/>
              </w:rPr>
              <w:t xml:space="preserve">Zařazení do sítě škol: </w:t>
            </w:r>
          </w:p>
        </w:tc>
        <w:tc>
          <w:tcPr>
            <w:tcW w:w="6807" w:type="dxa"/>
          </w:tcPr>
          <w:p w14:paraId="4A79B907" w14:textId="0BC467A4" w:rsidR="007A3CDD" w:rsidRDefault="00176AE0" w:rsidP="007A3CDD">
            <w:pPr>
              <w:spacing w:after="0" w:line="259" w:lineRule="auto"/>
              <w:ind w:left="0" w:right="0" w:firstLine="0"/>
              <w:jc w:val="left"/>
              <w:rPr>
                <w:i/>
                <w:iCs/>
              </w:rPr>
            </w:pPr>
            <w:r>
              <w:rPr>
                <w:i/>
                <w:iCs/>
              </w:rPr>
              <w:t>01.09.1983</w:t>
            </w:r>
          </w:p>
          <w:p w14:paraId="0373D959" w14:textId="56B3CAD9" w:rsidR="007A3CDD" w:rsidRPr="00AD7B1A" w:rsidRDefault="007A3CDD" w:rsidP="007A3CDD">
            <w:pPr>
              <w:spacing w:after="0" w:line="259" w:lineRule="auto"/>
              <w:ind w:left="0" w:right="0" w:firstLine="0"/>
              <w:jc w:val="left"/>
              <w:rPr>
                <w:i/>
                <w:iCs/>
              </w:rPr>
            </w:pPr>
          </w:p>
        </w:tc>
      </w:tr>
      <w:tr w:rsidR="007A3CDD" w14:paraId="0ACD6D69" w14:textId="77777777" w:rsidTr="00C1480E">
        <w:tc>
          <w:tcPr>
            <w:tcW w:w="2547" w:type="dxa"/>
          </w:tcPr>
          <w:p w14:paraId="75FED2E9" w14:textId="412F4C3B" w:rsidR="007A3CDD" w:rsidRDefault="007A3CDD" w:rsidP="007A3CDD">
            <w:pPr>
              <w:spacing w:after="0" w:line="259" w:lineRule="auto"/>
              <w:ind w:left="0" w:right="0" w:firstLine="0"/>
              <w:jc w:val="left"/>
            </w:pPr>
            <w:r w:rsidRPr="00C1480E">
              <w:rPr>
                <w:b/>
                <w:i/>
                <w:iCs/>
                <w:color w:val="000000" w:themeColor="text1"/>
              </w:rPr>
              <w:t xml:space="preserve">IČ: </w:t>
            </w:r>
          </w:p>
        </w:tc>
        <w:tc>
          <w:tcPr>
            <w:tcW w:w="6807" w:type="dxa"/>
          </w:tcPr>
          <w:p w14:paraId="5EF19F12" w14:textId="67D6A7C3" w:rsidR="007A3CDD" w:rsidRDefault="007A3CDD" w:rsidP="007A3CDD">
            <w:pPr>
              <w:spacing w:after="0" w:line="259" w:lineRule="auto"/>
              <w:ind w:left="0" w:right="0" w:firstLine="0"/>
              <w:jc w:val="left"/>
              <w:rPr>
                <w:i/>
                <w:iCs/>
              </w:rPr>
            </w:pPr>
            <w:r>
              <w:rPr>
                <w:i/>
                <w:iCs/>
              </w:rPr>
              <w:t>48805513</w:t>
            </w:r>
          </w:p>
          <w:p w14:paraId="4BEE29FB" w14:textId="3ABC2559" w:rsidR="007A3CDD" w:rsidRPr="00AD7B1A" w:rsidRDefault="007A3CDD" w:rsidP="007A3CDD">
            <w:pPr>
              <w:spacing w:after="0" w:line="259" w:lineRule="auto"/>
              <w:ind w:left="0" w:right="0" w:firstLine="0"/>
              <w:jc w:val="left"/>
              <w:rPr>
                <w:i/>
                <w:iCs/>
              </w:rPr>
            </w:pPr>
          </w:p>
        </w:tc>
      </w:tr>
      <w:tr w:rsidR="007A3CDD" w14:paraId="1A2F66C3" w14:textId="77777777" w:rsidTr="00C1480E">
        <w:tc>
          <w:tcPr>
            <w:tcW w:w="2547" w:type="dxa"/>
          </w:tcPr>
          <w:p w14:paraId="05EB05DA" w14:textId="4E8C4F96" w:rsidR="007A3CDD" w:rsidRDefault="007A3CDD" w:rsidP="007A3CDD">
            <w:pPr>
              <w:spacing w:after="0" w:line="259" w:lineRule="auto"/>
              <w:ind w:left="0" w:right="0" w:firstLine="0"/>
              <w:jc w:val="left"/>
            </w:pPr>
            <w:r w:rsidRPr="00C1480E">
              <w:rPr>
                <w:b/>
                <w:i/>
                <w:iCs/>
                <w:color w:val="000000" w:themeColor="text1"/>
              </w:rPr>
              <w:t xml:space="preserve">IZO: </w:t>
            </w:r>
          </w:p>
        </w:tc>
        <w:tc>
          <w:tcPr>
            <w:tcW w:w="6807" w:type="dxa"/>
          </w:tcPr>
          <w:p w14:paraId="51A9FF7B" w14:textId="1DE3DC8C" w:rsidR="007A3CDD" w:rsidRDefault="007A3CDD" w:rsidP="007A3CDD">
            <w:pPr>
              <w:spacing w:after="0" w:line="259" w:lineRule="auto"/>
              <w:ind w:left="0" w:right="0" w:firstLine="0"/>
              <w:jc w:val="left"/>
              <w:rPr>
                <w:i/>
                <w:iCs/>
              </w:rPr>
            </w:pPr>
            <w:r>
              <w:rPr>
                <w:i/>
                <w:iCs/>
              </w:rPr>
              <w:t>048805513</w:t>
            </w:r>
          </w:p>
          <w:p w14:paraId="244C3238" w14:textId="76706A46" w:rsidR="007A3CDD" w:rsidRPr="00AD7B1A" w:rsidRDefault="007A3CDD" w:rsidP="007A3CDD">
            <w:pPr>
              <w:spacing w:after="0" w:line="259" w:lineRule="auto"/>
              <w:ind w:left="0" w:right="0" w:firstLine="0"/>
              <w:jc w:val="left"/>
              <w:rPr>
                <w:i/>
                <w:iCs/>
              </w:rPr>
            </w:pPr>
          </w:p>
        </w:tc>
      </w:tr>
      <w:tr w:rsidR="007A3CDD" w14:paraId="369208AB" w14:textId="77777777" w:rsidTr="00C1480E">
        <w:tc>
          <w:tcPr>
            <w:tcW w:w="2547" w:type="dxa"/>
          </w:tcPr>
          <w:p w14:paraId="27860734" w14:textId="77D60814" w:rsidR="007A3CDD" w:rsidRDefault="007A3CDD" w:rsidP="007A3CDD">
            <w:pPr>
              <w:spacing w:after="0" w:line="259" w:lineRule="auto"/>
              <w:ind w:left="0" w:right="0" w:firstLine="0"/>
              <w:jc w:val="left"/>
            </w:pPr>
            <w:r w:rsidRPr="00C1480E">
              <w:rPr>
                <w:b/>
                <w:i/>
                <w:iCs/>
                <w:color w:val="000000" w:themeColor="text1"/>
              </w:rPr>
              <w:t xml:space="preserve">Součásti školy: </w:t>
            </w:r>
          </w:p>
        </w:tc>
        <w:tc>
          <w:tcPr>
            <w:tcW w:w="6807" w:type="dxa"/>
          </w:tcPr>
          <w:p w14:paraId="323015B7" w14:textId="77777777" w:rsidR="00176AE0" w:rsidRDefault="00176AE0" w:rsidP="007A3CDD">
            <w:pPr>
              <w:spacing w:after="0" w:line="259" w:lineRule="auto"/>
              <w:ind w:left="0" w:right="0" w:firstLine="0"/>
              <w:jc w:val="left"/>
              <w:rPr>
                <w:i/>
                <w:iCs/>
              </w:rPr>
            </w:pPr>
            <w:r>
              <w:rPr>
                <w:i/>
                <w:iCs/>
              </w:rPr>
              <w:t>Základní škola</w:t>
            </w:r>
          </w:p>
          <w:p w14:paraId="7D5CE928" w14:textId="60016FEF" w:rsidR="007A3CDD" w:rsidRDefault="007A3CDD" w:rsidP="007A3CDD">
            <w:pPr>
              <w:spacing w:after="0" w:line="259" w:lineRule="auto"/>
              <w:ind w:left="0" w:right="0" w:firstLine="0"/>
              <w:jc w:val="left"/>
              <w:rPr>
                <w:i/>
                <w:iCs/>
              </w:rPr>
            </w:pPr>
            <w:r>
              <w:rPr>
                <w:i/>
                <w:iCs/>
              </w:rPr>
              <w:t>Školní družina</w:t>
            </w:r>
          </w:p>
          <w:p w14:paraId="6B30FC59" w14:textId="4EA6D80E" w:rsidR="007A3CDD" w:rsidRDefault="007A3CDD" w:rsidP="007A3CDD">
            <w:pPr>
              <w:spacing w:after="0" w:line="259" w:lineRule="auto"/>
              <w:ind w:left="0" w:right="0" w:firstLine="0"/>
              <w:jc w:val="left"/>
              <w:rPr>
                <w:i/>
                <w:iCs/>
              </w:rPr>
            </w:pPr>
            <w:r>
              <w:rPr>
                <w:i/>
                <w:iCs/>
              </w:rPr>
              <w:t>Školní jídelna</w:t>
            </w:r>
          </w:p>
          <w:p w14:paraId="5BCF30DA" w14:textId="01BAFBDC" w:rsidR="007A3CDD" w:rsidRPr="00AD7B1A" w:rsidRDefault="007A3CDD" w:rsidP="007A3CDD">
            <w:pPr>
              <w:spacing w:after="0" w:line="259" w:lineRule="auto"/>
              <w:ind w:left="0" w:right="0" w:firstLine="0"/>
              <w:jc w:val="left"/>
              <w:rPr>
                <w:i/>
                <w:iCs/>
              </w:rPr>
            </w:pPr>
          </w:p>
        </w:tc>
      </w:tr>
      <w:tr w:rsidR="007A3CDD" w14:paraId="30FB21E7" w14:textId="77777777" w:rsidTr="00C1480E">
        <w:tc>
          <w:tcPr>
            <w:tcW w:w="2547" w:type="dxa"/>
          </w:tcPr>
          <w:p w14:paraId="6900D841" w14:textId="77777777" w:rsidR="007A3CDD" w:rsidRPr="00C1480E" w:rsidRDefault="007A3CDD" w:rsidP="007A3CDD">
            <w:pPr>
              <w:spacing w:after="76"/>
              <w:rPr>
                <w:i/>
                <w:iCs/>
                <w:color w:val="000000" w:themeColor="text1"/>
              </w:rPr>
            </w:pPr>
            <w:r w:rsidRPr="00C1480E">
              <w:rPr>
                <w:b/>
                <w:i/>
                <w:iCs/>
                <w:color w:val="000000" w:themeColor="text1"/>
              </w:rPr>
              <w:t xml:space="preserve">Kapacita školy: </w:t>
            </w:r>
          </w:p>
          <w:p w14:paraId="60753284" w14:textId="09912F19" w:rsidR="007A3CDD" w:rsidRPr="00C1480E" w:rsidRDefault="007A3CDD" w:rsidP="007A3CDD">
            <w:pPr>
              <w:spacing w:after="96"/>
              <w:ind w:left="0" w:right="-4" w:firstLine="0"/>
              <w:rPr>
                <w:i/>
                <w:iCs/>
                <w:color w:val="000000" w:themeColor="text1"/>
              </w:rPr>
            </w:pPr>
            <w:r w:rsidRPr="00C1480E">
              <w:rPr>
                <w:b/>
                <w:i/>
                <w:iCs/>
                <w:color w:val="000000" w:themeColor="text1"/>
                <w:sz w:val="20"/>
              </w:rPr>
              <w:t>(dle druhu zařízení</w:t>
            </w:r>
            <w:r>
              <w:rPr>
                <w:b/>
                <w:i/>
                <w:iCs/>
                <w:color w:val="000000" w:themeColor="text1"/>
                <w:sz w:val="20"/>
              </w:rPr>
              <w:t xml:space="preserve"> -</w:t>
            </w:r>
            <w:r w:rsidRPr="00C1480E">
              <w:rPr>
                <w:b/>
                <w:i/>
                <w:iCs/>
                <w:color w:val="000000" w:themeColor="text1"/>
                <w:sz w:val="20"/>
              </w:rPr>
              <w:t xml:space="preserve"> MŠ,</w:t>
            </w:r>
          </w:p>
          <w:p w14:paraId="1B634A10" w14:textId="21C88EA0" w:rsidR="007A3CDD" w:rsidRDefault="007A3CDD" w:rsidP="007A3CDD">
            <w:pPr>
              <w:spacing w:after="0" w:line="259" w:lineRule="auto"/>
              <w:ind w:left="0" w:right="0" w:firstLine="0"/>
              <w:jc w:val="left"/>
            </w:pPr>
            <w:r w:rsidRPr="00C1480E">
              <w:rPr>
                <w:b/>
                <w:i/>
                <w:iCs/>
                <w:color w:val="000000" w:themeColor="text1"/>
                <w:sz w:val="20"/>
              </w:rPr>
              <w:t>ZŠ, ŠD,</w:t>
            </w:r>
            <w:r>
              <w:rPr>
                <w:b/>
                <w:i/>
                <w:iCs/>
                <w:color w:val="000000" w:themeColor="text1"/>
                <w:sz w:val="20"/>
              </w:rPr>
              <w:t xml:space="preserve"> </w:t>
            </w:r>
            <w:r w:rsidRPr="00C1480E">
              <w:rPr>
                <w:b/>
                <w:i/>
                <w:iCs/>
                <w:color w:val="000000" w:themeColor="text1"/>
                <w:sz w:val="20"/>
              </w:rPr>
              <w:t xml:space="preserve">ŠJ) </w:t>
            </w:r>
          </w:p>
        </w:tc>
        <w:tc>
          <w:tcPr>
            <w:tcW w:w="6807" w:type="dxa"/>
          </w:tcPr>
          <w:p w14:paraId="60329332" w14:textId="312100CE" w:rsidR="007A3CDD" w:rsidRPr="00AD7B1A" w:rsidRDefault="007A3CDD" w:rsidP="007A3CDD">
            <w:pPr>
              <w:spacing w:after="0" w:line="259" w:lineRule="auto"/>
              <w:ind w:left="0" w:right="0" w:firstLine="0"/>
              <w:jc w:val="left"/>
              <w:rPr>
                <w:i/>
                <w:iCs/>
              </w:rPr>
            </w:pPr>
            <w:r w:rsidRPr="00AD7B1A">
              <w:rPr>
                <w:i/>
                <w:iCs/>
              </w:rPr>
              <w:t>Základní škola</w:t>
            </w:r>
            <w:r>
              <w:rPr>
                <w:i/>
                <w:iCs/>
              </w:rPr>
              <w:t>: 650 žáků</w:t>
            </w:r>
          </w:p>
          <w:p w14:paraId="0F7F63C5" w14:textId="0D0D5367" w:rsidR="007A3CDD" w:rsidRPr="00AD7B1A" w:rsidRDefault="007A3CDD" w:rsidP="007A3CDD">
            <w:pPr>
              <w:spacing w:after="0" w:line="259" w:lineRule="auto"/>
              <w:ind w:left="0" w:right="0" w:firstLine="0"/>
              <w:jc w:val="left"/>
              <w:rPr>
                <w:i/>
                <w:iCs/>
              </w:rPr>
            </w:pPr>
            <w:r w:rsidRPr="00AD7B1A">
              <w:rPr>
                <w:i/>
                <w:iCs/>
              </w:rPr>
              <w:t>Školní družina</w:t>
            </w:r>
            <w:r>
              <w:rPr>
                <w:i/>
                <w:iCs/>
              </w:rPr>
              <w:t>:</w:t>
            </w:r>
            <w:r w:rsidR="002861CE">
              <w:rPr>
                <w:i/>
                <w:iCs/>
              </w:rPr>
              <w:t xml:space="preserve"> 150 žáků</w:t>
            </w:r>
          </w:p>
          <w:p w14:paraId="4B1CF54B" w14:textId="4A72651D" w:rsidR="007A3CDD" w:rsidRPr="00AD7B1A" w:rsidRDefault="007A3CDD" w:rsidP="00EC7948">
            <w:pPr>
              <w:spacing w:after="0" w:line="259" w:lineRule="auto"/>
              <w:ind w:left="0" w:right="0" w:firstLine="0"/>
              <w:jc w:val="left"/>
              <w:rPr>
                <w:i/>
                <w:iCs/>
              </w:rPr>
            </w:pPr>
            <w:r w:rsidRPr="00AD7B1A">
              <w:rPr>
                <w:i/>
                <w:iCs/>
              </w:rPr>
              <w:t>Školní jídelna</w:t>
            </w:r>
            <w:r>
              <w:rPr>
                <w:i/>
                <w:iCs/>
              </w:rPr>
              <w:t>:</w:t>
            </w:r>
            <w:r w:rsidR="002861CE">
              <w:rPr>
                <w:i/>
                <w:iCs/>
              </w:rPr>
              <w:t xml:space="preserve"> 500 jídel (maximálně 800) </w:t>
            </w:r>
          </w:p>
        </w:tc>
      </w:tr>
      <w:tr w:rsidR="007A3CDD" w14:paraId="0814EE99" w14:textId="77777777" w:rsidTr="00C1480E">
        <w:tc>
          <w:tcPr>
            <w:tcW w:w="2547" w:type="dxa"/>
          </w:tcPr>
          <w:p w14:paraId="2D5064B9" w14:textId="7F5F4825" w:rsidR="007A3CDD" w:rsidRDefault="007A3CDD" w:rsidP="007A3CDD">
            <w:pPr>
              <w:spacing w:after="0" w:line="259" w:lineRule="auto"/>
              <w:ind w:left="0" w:right="0" w:firstLine="0"/>
              <w:jc w:val="left"/>
            </w:pPr>
            <w:r w:rsidRPr="00C1480E">
              <w:rPr>
                <w:b/>
                <w:i/>
                <w:iCs/>
                <w:color w:val="000000" w:themeColor="text1"/>
              </w:rPr>
              <w:lastRenderedPageBreak/>
              <w:t xml:space="preserve">Školská rada: </w:t>
            </w:r>
          </w:p>
        </w:tc>
        <w:tc>
          <w:tcPr>
            <w:tcW w:w="6807" w:type="dxa"/>
          </w:tcPr>
          <w:p w14:paraId="055FB9A4" w14:textId="39617BCD" w:rsidR="007A3CDD" w:rsidRPr="00AD7B1A" w:rsidRDefault="007A3CDD" w:rsidP="007A3CDD">
            <w:pPr>
              <w:spacing w:after="112"/>
              <w:rPr>
                <w:i/>
                <w:iCs/>
              </w:rPr>
            </w:pPr>
            <w:r w:rsidRPr="00AD7B1A">
              <w:rPr>
                <w:i/>
                <w:iCs/>
              </w:rPr>
              <w:t xml:space="preserve">Zřízena ke dni:  </w:t>
            </w:r>
            <w:r w:rsidR="00957FED">
              <w:rPr>
                <w:i/>
                <w:iCs/>
              </w:rPr>
              <w:t>12.10.2021</w:t>
            </w:r>
            <w:r w:rsidRPr="00AD7B1A">
              <w:rPr>
                <w:i/>
                <w:iCs/>
              </w:rPr>
              <w:t xml:space="preserve"> </w:t>
            </w:r>
          </w:p>
          <w:p w14:paraId="0034E3D4" w14:textId="1F220516" w:rsidR="007A3CDD" w:rsidRPr="00AD7B1A" w:rsidRDefault="007A3CDD" w:rsidP="007A3CDD">
            <w:pPr>
              <w:spacing w:after="0" w:line="259" w:lineRule="auto"/>
              <w:ind w:left="0" w:right="0" w:firstLine="0"/>
              <w:jc w:val="left"/>
              <w:rPr>
                <w:i/>
                <w:iCs/>
              </w:rPr>
            </w:pPr>
            <w:r w:rsidRPr="00AD7B1A">
              <w:rPr>
                <w:i/>
                <w:iCs/>
              </w:rPr>
              <w:t xml:space="preserve">Počet členů: </w:t>
            </w:r>
            <w:r w:rsidR="002861CE">
              <w:rPr>
                <w:i/>
                <w:iCs/>
              </w:rPr>
              <w:t>6</w:t>
            </w:r>
          </w:p>
        </w:tc>
      </w:tr>
      <w:tr w:rsidR="007A3CDD" w14:paraId="1D72DC17" w14:textId="77777777" w:rsidTr="00C1480E">
        <w:tc>
          <w:tcPr>
            <w:tcW w:w="2547" w:type="dxa"/>
          </w:tcPr>
          <w:p w14:paraId="784A399B" w14:textId="42CA30F5" w:rsidR="007A3CDD" w:rsidRPr="00C1480E" w:rsidRDefault="007A3CDD" w:rsidP="007A3CDD">
            <w:pPr>
              <w:spacing w:after="0" w:line="259" w:lineRule="auto"/>
              <w:ind w:left="0" w:right="0" w:firstLine="0"/>
              <w:jc w:val="left"/>
              <w:rPr>
                <w:b/>
                <w:i/>
                <w:iCs/>
                <w:color w:val="000000" w:themeColor="text1"/>
              </w:rPr>
            </w:pPr>
            <w:r>
              <w:rPr>
                <w:b/>
                <w:i/>
                <w:iCs/>
                <w:color w:val="000000" w:themeColor="text1"/>
              </w:rPr>
              <w:t>Odborová organizace:</w:t>
            </w:r>
          </w:p>
        </w:tc>
        <w:tc>
          <w:tcPr>
            <w:tcW w:w="6807" w:type="dxa"/>
          </w:tcPr>
          <w:p w14:paraId="5290F0CD" w14:textId="72FDAA86" w:rsidR="007A3CDD" w:rsidRPr="00AD7B1A" w:rsidRDefault="00957FED" w:rsidP="007A3CDD">
            <w:pPr>
              <w:spacing w:after="112"/>
              <w:ind w:left="0" w:firstLine="0"/>
              <w:rPr>
                <w:i/>
                <w:iCs/>
              </w:rPr>
            </w:pPr>
            <w:r>
              <w:rPr>
                <w:i/>
                <w:iCs/>
              </w:rPr>
              <w:t>ANO</w:t>
            </w:r>
          </w:p>
        </w:tc>
      </w:tr>
      <w:tr w:rsidR="007A3CDD" w14:paraId="648D6E75" w14:textId="77777777" w:rsidTr="00C1480E">
        <w:tc>
          <w:tcPr>
            <w:tcW w:w="2547" w:type="dxa"/>
          </w:tcPr>
          <w:p w14:paraId="195C02D3" w14:textId="4E3D89ED" w:rsidR="007A3CDD" w:rsidRDefault="007A3CDD" w:rsidP="007A3CDD">
            <w:pPr>
              <w:spacing w:after="0" w:line="259" w:lineRule="auto"/>
              <w:ind w:left="0" w:right="0" w:firstLine="0"/>
              <w:jc w:val="left"/>
              <w:rPr>
                <w:b/>
                <w:i/>
                <w:iCs/>
                <w:color w:val="000000" w:themeColor="text1"/>
              </w:rPr>
            </w:pPr>
            <w:r>
              <w:rPr>
                <w:b/>
                <w:i/>
                <w:iCs/>
                <w:color w:val="000000" w:themeColor="text1"/>
              </w:rPr>
              <w:t>Školní parlament-klub:</w:t>
            </w:r>
          </w:p>
        </w:tc>
        <w:tc>
          <w:tcPr>
            <w:tcW w:w="6807" w:type="dxa"/>
          </w:tcPr>
          <w:p w14:paraId="79E51617" w14:textId="080C663C" w:rsidR="007A3CDD" w:rsidRPr="00AD7B1A" w:rsidRDefault="00957FED" w:rsidP="007A3CDD">
            <w:pPr>
              <w:spacing w:after="112"/>
              <w:rPr>
                <w:i/>
                <w:iCs/>
              </w:rPr>
            </w:pPr>
            <w:r>
              <w:rPr>
                <w:i/>
                <w:iCs/>
              </w:rPr>
              <w:t>ANO</w:t>
            </w:r>
          </w:p>
        </w:tc>
      </w:tr>
      <w:tr w:rsidR="007A3CDD" w14:paraId="561780E6" w14:textId="77777777" w:rsidTr="00C1480E">
        <w:tc>
          <w:tcPr>
            <w:tcW w:w="2547" w:type="dxa"/>
          </w:tcPr>
          <w:p w14:paraId="4D5224B5" w14:textId="77777777" w:rsidR="007A3CDD" w:rsidRDefault="007A3CDD" w:rsidP="007A3CDD">
            <w:pPr>
              <w:spacing w:after="0" w:line="259" w:lineRule="auto"/>
              <w:ind w:left="0" w:right="0" w:firstLine="0"/>
              <w:jc w:val="left"/>
              <w:rPr>
                <w:b/>
                <w:i/>
                <w:iCs/>
                <w:color w:val="000000" w:themeColor="text1"/>
              </w:rPr>
            </w:pPr>
            <w:r>
              <w:rPr>
                <w:b/>
                <w:i/>
                <w:iCs/>
                <w:color w:val="000000" w:themeColor="text1"/>
              </w:rPr>
              <w:t>Provozní doba MŠ:</w:t>
            </w:r>
          </w:p>
          <w:p w14:paraId="08EF78A4" w14:textId="640421B2" w:rsidR="007A3CDD" w:rsidRDefault="007A3CDD" w:rsidP="007A3CDD">
            <w:pPr>
              <w:spacing w:after="0" w:line="259" w:lineRule="auto"/>
              <w:ind w:left="0" w:right="0" w:firstLine="0"/>
              <w:jc w:val="left"/>
              <w:rPr>
                <w:b/>
                <w:i/>
                <w:iCs/>
                <w:color w:val="000000" w:themeColor="text1"/>
              </w:rPr>
            </w:pPr>
            <w:r>
              <w:rPr>
                <w:b/>
                <w:i/>
                <w:iCs/>
                <w:color w:val="000000" w:themeColor="text1"/>
              </w:rPr>
              <w:t xml:space="preserve">                        ŠD:</w:t>
            </w:r>
          </w:p>
        </w:tc>
        <w:tc>
          <w:tcPr>
            <w:tcW w:w="6807" w:type="dxa"/>
          </w:tcPr>
          <w:p w14:paraId="00878954" w14:textId="25936C56" w:rsidR="007A3CDD" w:rsidRDefault="00176AE0" w:rsidP="007A3CDD">
            <w:pPr>
              <w:spacing w:after="112"/>
              <w:rPr>
                <w:i/>
                <w:iCs/>
              </w:rPr>
            </w:pPr>
            <w:r>
              <w:rPr>
                <w:i/>
                <w:iCs/>
              </w:rPr>
              <w:t>ŠD: 06,00 – 0</w:t>
            </w:r>
            <w:r w:rsidR="00994F7D">
              <w:rPr>
                <w:i/>
                <w:iCs/>
              </w:rPr>
              <w:t>7</w:t>
            </w:r>
            <w:r>
              <w:rPr>
                <w:i/>
                <w:iCs/>
              </w:rPr>
              <w:t>,</w:t>
            </w:r>
            <w:r w:rsidR="00994F7D">
              <w:rPr>
                <w:i/>
                <w:iCs/>
              </w:rPr>
              <w:t>45</w:t>
            </w:r>
          </w:p>
          <w:p w14:paraId="65F3D3F6" w14:textId="4F51A3F3" w:rsidR="00176AE0" w:rsidRPr="00AD7B1A" w:rsidRDefault="00176AE0" w:rsidP="007A3CDD">
            <w:pPr>
              <w:spacing w:after="112"/>
              <w:rPr>
                <w:i/>
                <w:iCs/>
              </w:rPr>
            </w:pPr>
            <w:r>
              <w:rPr>
                <w:i/>
                <w:iCs/>
              </w:rPr>
              <w:t xml:space="preserve">      11,35 – 16,30</w:t>
            </w:r>
          </w:p>
        </w:tc>
      </w:tr>
    </w:tbl>
    <w:p w14:paraId="69B18C5C" w14:textId="28306BBE" w:rsidR="00892AFE" w:rsidRDefault="00892AFE">
      <w:pPr>
        <w:spacing w:after="0" w:line="259" w:lineRule="auto"/>
        <w:ind w:left="0" w:right="0" w:firstLine="0"/>
        <w:jc w:val="left"/>
      </w:pPr>
    </w:p>
    <w:p w14:paraId="3E9A03FF" w14:textId="77777777" w:rsidR="00EC7948" w:rsidRDefault="00EC7948">
      <w:pPr>
        <w:spacing w:after="0" w:line="259" w:lineRule="auto"/>
        <w:ind w:left="0" w:right="0" w:firstLine="0"/>
        <w:jc w:val="left"/>
      </w:pPr>
    </w:p>
    <w:p w14:paraId="60D22DB5" w14:textId="2C54BED8" w:rsidR="004B2E5B" w:rsidRPr="00E2232F" w:rsidRDefault="004B2E5B" w:rsidP="004B2E5B">
      <w:pPr>
        <w:rPr>
          <w:u w:val="single"/>
        </w:rPr>
      </w:pPr>
      <w:r w:rsidRPr="00E2232F">
        <w:rPr>
          <w:u w:val="single"/>
        </w:rPr>
        <w:t>Stav a vybavení školy:</w:t>
      </w:r>
    </w:p>
    <w:p w14:paraId="7A3050CB" w14:textId="34F75BC4" w:rsidR="004B2E5B" w:rsidRPr="00E2232F" w:rsidRDefault="004B2E5B" w:rsidP="004B2E5B">
      <w:r w:rsidRPr="00E2232F">
        <w:t>Učebny, třídy a prostory základní školy ve školním roce 20</w:t>
      </w:r>
      <w:r>
        <w:t>2</w:t>
      </w:r>
      <w:r w:rsidR="00957FED">
        <w:t>2</w:t>
      </w:r>
      <w:r w:rsidRPr="00E2232F">
        <w:t>/20</w:t>
      </w:r>
      <w:r>
        <w:t>2</w:t>
      </w:r>
      <w:r w:rsidR="00957FED">
        <w:t>3</w:t>
      </w:r>
      <w:r w:rsidRPr="00E2232F">
        <w:t>:</w:t>
      </w:r>
    </w:p>
    <w:p w14:paraId="2A9865FF" w14:textId="77777777" w:rsidR="004B2E5B" w:rsidRPr="00E2232F" w:rsidRDefault="004B2E5B" w:rsidP="004B2E5B"/>
    <w:p w14:paraId="338DB0FE" w14:textId="77777777" w:rsidR="004B2E5B" w:rsidRPr="00E2232F" w:rsidRDefault="004B2E5B" w:rsidP="004B2E5B">
      <w:r w:rsidRPr="00E2232F">
        <w:t xml:space="preserve">                  -    škola je </w:t>
      </w:r>
      <w:r w:rsidRPr="00E2232F">
        <w:rPr>
          <w:u w:val="single"/>
        </w:rPr>
        <w:t>zcela bezbariérová</w:t>
      </w:r>
    </w:p>
    <w:p w14:paraId="5DCBD371" w14:textId="77777777" w:rsidR="004B2E5B" w:rsidRPr="00E2232F" w:rsidRDefault="004B2E5B" w:rsidP="004B2E5B">
      <w:pPr>
        <w:numPr>
          <w:ilvl w:val="1"/>
          <w:numId w:val="20"/>
        </w:numPr>
        <w:tabs>
          <w:tab w:val="left" w:pos="1440"/>
        </w:tabs>
        <w:suppressAutoHyphens/>
        <w:spacing w:after="0" w:line="240" w:lineRule="auto"/>
        <w:ind w:right="0"/>
      </w:pPr>
      <w:r w:rsidRPr="00E2232F">
        <w:t>2</w:t>
      </w:r>
      <w:r>
        <w:t>1</w:t>
      </w:r>
      <w:r w:rsidRPr="00E2232F">
        <w:t xml:space="preserve"> kmenových tříd </w:t>
      </w:r>
    </w:p>
    <w:p w14:paraId="6F7B87B7" w14:textId="77777777" w:rsidR="004B2E5B" w:rsidRPr="00E2232F" w:rsidRDefault="004B2E5B" w:rsidP="004B2E5B">
      <w:pPr>
        <w:numPr>
          <w:ilvl w:val="1"/>
          <w:numId w:val="20"/>
        </w:numPr>
        <w:tabs>
          <w:tab w:val="left" w:pos="1440"/>
        </w:tabs>
        <w:suppressAutoHyphens/>
        <w:spacing w:after="0" w:line="240" w:lineRule="auto"/>
        <w:ind w:right="0"/>
      </w:pPr>
      <w:r w:rsidRPr="00E2232F">
        <w:t xml:space="preserve">odborné učebny: přírodopis, fyzika, chemie, učebna evnironmentální výchovy </w:t>
      </w:r>
    </w:p>
    <w:p w14:paraId="7112665F" w14:textId="77777777" w:rsidR="004B2E5B" w:rsidRPr="00E2232F" w:rsidRDefault="004B2E5B" w:rsidP="004B2E5B">
      <w:pPr>
        <w:tabs>
          <w:tab w:val="left" w:pos="1440"/>
        </w:tabs>
        <w:ind w:left="1440"/>
      </w:pPr>
      <w:r w:rsidRPr="00E2232F">
        <w:t xml:space="preserve">a zeměpisu, výtvarná výchova, učebna jazyků, učebna </w:t>
      </w:r>
      <w:r>
        <w:t>relaxační</w:t>
      </w:r>
      <w:r w:rsidRPr="00E2232F">
        <w:t xml:space="preserve"> a jazyků, počítačová učebna, učebna informatiky a jazyků, dílna, tělocvična malá, tělocvična velká, cvičná kuchyňka, žákovská knihovna, relaxační místnost</w:t>
      </w:r>
      <w:r>
        <w:t>i</w:t>
      </w:r>
      <w:r w:rsidRPr="00E2232F">
        <w:t xml:space="preserve"> pro žáky se </w:t>
      </w:r>
      <w:r>
        <w:t>SVP</w:t>
      </w:r>
    </w:p>
    <w:p w14:paraId="69EE441E" w14:textId="77777777" w:rsidR="004B2E5B" w:rsidRPr="00E2232F" w:rsidRDefault="004B2E5B" w:rsidP="004B2E5B">
      <w:pPr>
        <w:numPr>
          <w:ilvl w:val="1"/>
          <w:numId w:val="20"/>
        </w:numPr>
        <w:tabs>
          <w:tab w:val="left" w:pos="1440"/>
        </w:tabs>
        <w:suppressAutoHyphens/>
        <w:spacing w:after="0" w:line="240" w:lineRule="auto"/>
        <w:ind w:right="0"/>
      </w:pPr>
      <w:r>
        <w:t>5</w:t>
      </w:r>
      <w:r w:rsidRPr="00E2232F">
        <w:t xml:space="preserve"> tříd pro ŠD </w:t>
      </w:r>
    </w:p>
    <w:p w14:paraId="74B82B9B" w14:textId="77777777" w:rsidR="004B2E5B" w:rsidRPr="00E2232F" w:rsidRDefault="004B2E5B" w:rsidP="004B2E5B">
      <w:pPr>
        <w:numPr>
          <w:ilvl w:val="1"/>
          <w:numId w:val="20"/>
        </w:numPr>
        <w:tabs>
          <w:tab w:val="left" w:pos="1440"/>
        </w:tabs>
        <w:suppressAutoHyphens/>
        <w:spacing w:after="0" w:line="240" w:lineRule="auto"/>
        <w:ind w:right="0"/>
      </w:pPr>
      <w:r w:rsidRPr="00E2232F">
        <w:t>prostory školy: pavilon A – byt školníka, správce hřiště</w:t>
      </w:r>
    </w:p>
    <w:p w14:paraId="586DCB0C" w14:textId="77777777" w:rsidR="004B2E5B" w:rsidRPr="00E2232F" w:rsidRDefault="004B2E5B" w:rsidP="004B2E5B">
      <w:pPr>
        <w:ind w:left="1080"/>
      </w:pPr>
      <w:r w:rsidRPr="00E2232F">
        <w:t xml:space="preserve">                               pavilon B – skladové prostory</w:t>
      </w:r>
    </w:p>
    <w:p w14:paraId="07138160" w14:textId="55357734" w:rsidR="004B2E5B" w:rsidRPr="00E2232F" w:rsidRDefault="004B2E5B" w:rsidP="004B2E5B">
      <w:r w:rsidRPr="00E2232F">
        <w:t xml:space="preserve">                                                 pavilon </w:t>
      </w:r>
      <w:r w:rsidR="00957FED">
        <w:t>D</w:t>
      </w:r>
      <w:r w:rsidRPr="00E2232F">
        <w:t xml:space="preserve"> – dětský lékař</w:t>
      </w:r>
    </w:p>
    <w:p w14:paraId="1256F693" w14:textId="35D9F812" w:rsidR="004B2E5B" w:rsidRPr="00E2232F" w:rsidRDefault="004B2E5B" w:rsidP="004B2E5B">
      <w:pPr>
        <w:numPr>
          <w:ilvl w:val="1"/>
          <w:numId w:val="21"/>
        </w:numPr>
        <w:tabs>
          <w:tab w:val="left" w:pos="1440"/>
        </w:tabs>
        <w:suppressAutoHyphens/>
        <w:spacing w:after="0" w:line="240" w:lineRule="auto"/>
        <w:ind w:right="0"/>
      </w:pPr>
      <w:r w:rsidRPr="00E2232F">
        <w:t>technické vybavení: 1</w:t>
      </w:r>
      <w:r w:rsidR="00994F7D">
        <w:t>45</w:t>
      </w:r>
      <w:r w:rsidRPr="00E2232F">
        <w:t xml:space="preserve"> počítačů , připojení k internetu  pro </w:t>
      </w:r>
      <w:r>
        <w:t>73</w:t>
      </w:r>
      <w:r w:rsidRPr="00E2232F">
        <w:t xml:space="preserve"> počítačů,       </w:t>
      </w:r>
    </w:p>
    <w:p w14:paraId="2D3E2FCF" w14:textId="77777777" w:rsidR="004B2E5B" w:rsidRPr="00E2232F" w:rsidRDefault="004B2E5B" w:rsidP="004B2E5B">
      <w:pPr>
        <w:ind w:left="1440"/>
      </w:pPr>
      <w:r>
        <w:t>32 multimediálních učeben</w:t>
      </w:r>
      <w:r w:rsidRPr="00E2232F">
        <w:t>, dataprojektory, vizualizéry, CD přehrávače, digitální fotoaparáty, videokamera</w:t>
      </w:r>
    </w:p>
    <w:p w14:paraId="45BCD9D6" w14:textId="77777777" w:rsidR="004B2E5B" w:rsidRPr="00E2232F" w:rsidRDefault="004B2E5B" w:rsidP="004B2E5B">
      <w:pPr>
        <w:numPr>
          <w:ilvl w:val="1"/>
          <w:numId w:val="22"/>
        </w:numPr>
        <w:tabs>
          <w:tab w:val="left" w:pos="1440"/>
        </w:tabs>
        <w:suppressAutoHyphens/>
        <w:spacing w:after="0" w:line="240" w:lineRule="auto"/>
        <w:ind w:right="0"/>
      </w:pPr>
      <w:r w:rsidRPr="00E2232F">
        <w:t xml:space="preserve">tělocvičny a sportovní areál </w:t>
      </w:r>
    </w:p>
    <w:p w14:paraId="78FDC513" w14:textId="77777777" w:rsidR="004B2E5B" w:rsidRDefault="004B2E5B" w:rsidP="004B2E5B">
      <w:pPr>
        <w:ind w:left="1440"/>
      </w:pPr>
      <w:r w:rsidRPr="00E2232F">
        <w:t>*  velká a malá tělocvična se zrcadly pro gymnastiku a pro využití  v</w:t>
      </w:r>
      <w:r>
        <w:t xml:space="preserve"> zájmové   </w:t>
      </w:r>
    </w:p>
    <w:p w14:paraId="3A7E5E0B" w14:textId="77777777" w:rsidR="004B2E5B" w:rsidRPr="00E2232F" w:rsidRDefault="004B2E5B" w:rsidP="004B2E5B">
      <w:pPr>
        <w:ind w:left="1440"/>
      </w:pPr>
      <w:r>
        <w:t xml:space="preserve">    činnosti</w:t>
      </w:r>
    </w:p>
    <w:p w14:paraId="1CEA9474" w14:textId="77777777" w:rsidR="004B2E5B" w:rsidRPr="00E2232F" w:rsidRDefault="004B2E5B" w:rsidP="004B2E5B">
      <w:pPr>
        <w:ind w:left="1440"/>
      </w:pPr>
      <w:r w:rsidRPr="00E2232F">
        <w:t xml:space="preserve">*  sportovní areál a sportovní hřiště má bohaté využití v rámci hodin tělesné </w:t>
      </w:r>
    </w:p>
    <w:p w14:paraId="6E4DF26A" w14:textId="77777777" w:rsidR="004B2E5B" w:rsidRPr="00E2232F" w:rsidRDefault="004B2E5B" w:rsidP="004B2E5B">
      <w:pPr>
        <w:ind w:left="1440"/>
      </w:pPr>
      <w:r w:rsidRPr="00E2232F">
        <w:t xml:space="preserve">    </w:t>
      </w:r>
      <w:r>
        <w:t>v</w:t>
      </w:r>
      <w:r w:rsidRPr="00E2232F">
        <w:t>ýchovy</w:t>
      </w:r>
      <w:r>
        <w:t>, aktivit školní družiny</w:t>
      </w:r>
      <w:r w:rsidRPr="00E2232F">
        <w:t xml:space="preserve"> a akcí pořádaných během školního roku.</w:t>
      </w:r>
    </w:p>
    <w:p w14:paraId="3F59C944" w14:textId="77777777" w:rsidR="004B2E5B" w:rsidRPr="00E2232F" w:rsidRDefault="004B2E5B" w:rsidP="004B2E5B"/>
    <w:p w14:paraId="728AF9CF" w14:textId="219E4168" w:rsidR="004B2E5B" w:rsidRDefault="004B2E5B" w:rsidP="004B2E5B">
      <w:r w:rsidRPr="00E2232F">
        <w:t>Sportovní areál a sportovní hřiště pod Správou sportovních a rekreačních zařízení Havířov</w:t>
      </w:r>
      <w:r w:rsidR="00071310">
        <w:t>.</w:t>
      </w:r>
    </w:p>
    <w:p w14:paraId="4C0E69EA" w14:textId="77777777" w:rsidR="00885EE7" w:rsidRPr="00E2232F" w:rsidRDefault="00885EE7" w:rsidP="004B2E5B"/>
    <w:p w14:paraId="71C33369" w14:textId="798C9788" w:rsidR="004B2E5B" w:rsidRDefault="004B2E5B" w:rsidP="004B2E5B">
      <w:pPr>
        <w:rPr>
          <w:b/>
        </w:rPr>
      </w:pPr>
      <w:r w:rsidRPr="00E2232F">
        <w:t xml:space="preserve">- </w:t>
      </w:r>
      <w:r>
        <w:rPr>
          <w:b/>
        </w:rPr>
        <w:t xml:space="preserve">Bezbariérovost školy </w:t>
      </w:r>
    </w:p>
    <w:p w14:paraId="689824B3" w14:textId="77777777" w:rsidR="004B2E5B" w:rsidRDefault="004B2E5B" w:rsidP="004B2E5B">
      <w:r>
        <w:rPr>
          <w:b/>
        </w:rPr>
        <w:t xml:space="preserve">- </w:t>
      </w:r>
      <w:r>
        <w:t xml:space="preserve">je zajištěna ve všech prostorách školní budovy  pavilonu A, B, C, D. </w:t>
      </w:r>
      <w:r>
        <w:rPr>
          <w:u w:val="single"/>
        </w:rPr>
        <w:t>Výtah</w:t>
      </w:r>
      <w:r>
        <w:t xml:space="preserve"> a </w:t>
      </w:r>
      <w:r>
        <w:rPr>
          <w:u w:val="single"/>
        </w:rPr>
        <w:t>pojízdná plošina</w:t>
      </w:r>
      <w:r>
        <w:t xml:space="preserve"> pro žáky se SVP  (pavilon A) zabezpečuje přístup do celého prostoru pavilonu A, B, I. a II. poschodí pavilonu C, školní jídelny. Vchod do pavilonu D (tělocvična) je bezbariérově zajištěn venkovním vstupem a zpřístupněn </w:t>
      </w:r>
      <w:r>
        <w:rPr>
          <w:u w:val="single"/>
        </w:rPr>
        <w:t>pojízdnou plošinou</w:t>
      </w:r>
      <w:r>
        <w:t xml:space="preserve"> z vnitřních prostor školy. Rovněž výukové prostory v atriu školy jsou přístupné všem žákům.</w:t>
      </w:r>
    </w:p>
    <w:p w14:paraId="42ABA2F5" w14:textId="77777777" w:rsidR="004B2E5B" w:rsidRPr="00E2232F" w:rsidRDefault="004B2E5B" w:rsidP="004B2E5B">
      <w:pPr>
        <w:rPr>
          <w:b/>
        </w:rPr>
      </w:pPr>
    </w:p>
    <w:p w14:paraId="536E6BB8" w14:textId="77777777" w:rsidR="004B2E5B" w:rsidRPr="00E2232F" w:rsidRDefault="004B2E5B" w:rsidP="004B2E5B">
      <w:pPr>
        <w:rPr>
          <w:b/>
        </w:rPr>
      </w:pPr>
    </w:p>
    <w:p w14:paraId="3C724858" w14:textId="72F41B8B" w:rsidR="0059537B" w:rsidRDefault="0059537B">
      <w:pPr>
        <w:spacing w:after="0" w:line="259" w:lineRule="auto"/>
        <w:ind w:left="0" w:right="0" w:firstLine="0"/>
        <w:jc w:val="left"/>
      </w:pPr>
    </w:p>
    <w:p w14:paraId="19D1A93F" w14:textId="1B569235" w:rsidR="00F5561A" w:rsidRDefault="00F5561A">
      <w:pPr>
        <w:spacing w:after="0" w:line="259" w:lineRule="auto"/>
        <w:ind w:left="0" w:right="0" w:firstLine="0"/>
        <w:jc w:val="left"/>
      </w:pPr>
    </w:p>
    <w:p w14:paraId="6730733C" w14:textId="77777777" w:rsidR="00885EE7" w:rsidRDefault="00885EE7">
      <w:pPr>
        <w:spacing w:after="0" w:line="259" w:lineRule="auto"/>
        <w:ind w:left="0" w:right="0" w:firstLine="0"/>
        <w:jc w:val="left"/>
      </w:pPr>
    </w:p>
    <w:p w14:paraId="6333B732" w14:textId="5207DEFE" w:rsidR="00F5561A" w:rsidRDefault="00F5561A">
      <w:pPr>
        <w:spacing w:after="0" w:line="259" w:lineRule="auto"/>
        <w:ind w:left="0" w:right="0" w:firstLine="0"/>
        <w:jc w:val="left"/>
      </w:pPr>
    </w:p>
    <w:p w14:paraId="580FFCDA" w14:textId="77777777" w:rsidR="00F9604D" w:rsidRPr="00885EE7" w:rsidRDefault="00F9604D" w:rsidP="007B4756">
      <w:pPr>
        <w:pStyle w:val="Nadpis1"/>
        <w:spacing w:after="63"/>
        <w:ind w:left="0" w:firstLine="0"/>
        <w:jc w:val="both"/>
        <w:rPr>
          <w:b w:val="0"/>
          <w:bCs/>
        </w:rPr>
      </w:pPr>
      <w:r w:rsidRPr="00885EE7">
        <w:rPr>
          <w:b w:val="0"/>
          <w:bCs/>
        </w:rPr>
        <w:lastRenderedPageBreak/>
        <w:t xml:space="preserve">2. </w:t>
      </w:r>
      <w:r w:rsidR="00591677" w:rsidRPr="00885EE7">
        <w:rPr>
          <w:b w:val="0"/>
          <w:bCs/>
        </w:rPr>
        <w:t xml:space="preserve"> </w:t>
      </w:r>
      <w:r w:rsidRPr="00885EE7">
        <w:rPr>
          <w:b w:val="0"/>
          <w:bCs/>
        </w:rPr>
        <w:t>PŘEHLED OBORŮ VZDĚLÁVÁNÍ, KTERÉ ŠKOLA VYUČUJE V SOULADU SE</w:t>
      </w:r>
    </w:p>
    <w:p w14:paraId="5B6298CF" w14:textId="0A2933C8" w:rsidR="00892AFE" w:rsidRDefault="00F9604D" w:rsidP="00F9604D">
      <w:pPr>
        <w:pStyle w:val="Nadpis1"/>
        <w:spacing w:after="63"/>
        <w:ind w:left="-5"/>
        <w:jc w:val="both"/>
      </w:pPr>
      <w:r>
        <w:t xml:space="preserve">    ZÁPISEM VE ŠKOLSKÉM REJSTŘÍKU</w:t>
      </w:r>
      <w:r w:rsidR="00591677">
        <w:t xml:space="preserve"> </w:t>
      </w:r>
    </w:p>
    <w:p w14:paraId="5639302C" w14:textId="1F934AA4" w:rsidR="00027B21" w:rsidRPr="00E223E1" w:rsidRDefault="00591677" w:rsidP="00854B6B">
      <w:pPr>
        <w:spacing w:after="0" w:line="259" w:lineRule="auto"/>
        <w:ind w:left="72" w:right="0" w:firstLine="0"/>
        <w:jc w:val="left"/>
        <w:rPr>
          <w:bCs/>
          <w:iCs/>
        </w:rPr>
      </w:pPr>
      <w:r w:rsidRPr="00E223E1">
        <w:rPr>
          <w:bCs/>
          <w:iCs/>
        </w:rPr>
        <w:t xml:space="preserve"> </w:t>
      </w:r>
    </w:p>
    <w:p w14:paraId="449D9A6D" w14:textId="62E48723" w:rsidR="001B79D6" w:rsidRDefault="001B79D6" w:rsidP="00854B6B">
      <w:pPr>
        <w:spacing w:after="0" w:line="259" w:lineRule="auto"/>
        <w:ind w:left="72" w:right="0" w:firstLine="0"/>
        <w:jc w:val="left"/>
        <w:rPr>
          <w:b/>
          <w:i/>
        </w:rPr>
      </w:pPr>
      <w:r>
        <w:rPr>
          <w:b/>
          <w:i/>
        </w:rPr>
        <w:t>Obory vzdělávání podle Klasifikace kmenových oborů vzdělání a Rámcové vzdělávací programy:</w:t>
      </w:r>
    </w:p>
    <w:p w14:paraId="74213BFA" w14:textId="77777777" w:rsidR="00F350CE" w:rsidRPr="00E63591" w:rsidRDefault="00F350CE" w:rsidP="00854B6B">
      <w:pPr>
        <w:spacing w:after="0" w:line="259" w:lineRule="auto"/>
        <w:ind w:left="72" w:right="0" w:firstLine="0"/>
        <w:jc w:val="left"/>
      </w:pPr>
    </w:p>
    <w:tbl>
      <w:tblPr>
        <w:tblStyle w:val="TableGrid"/>
        <w:tblW w:w="9351" w:type="dxa"/>
        <w:tblInd w:w="0" w:type="dxa"/>
        <w:tblCellMar>
          <w:top w:w="62" w:type="dxa"/>
          <w:left w:w="101" w:type="dxa"/>
          <w:right w:w="38" w:type="dxa"/>
        </w:tblCellMar>
        <w:tblLook w:val="04A0" w:firstRow="1" w:lastRow="0" w:firstColumn="1" w:lastColumn="0" w:noHBand="0" w:noVBand="1"/>
      </w:tblPr>
      <w:tblGrid>
        <w:gridCol w:w="1838"/>
        <w:gridCol w:w="2268"/>
        <w:gridCol w:w="2410"/>
        <w:gridCol w:w="2835"/>
      </w:tblGrid>
      <w:tr w:rsidR="00F350CE" w:rsidRPr="00E63591" w14:paraId="4EE2ED16" w14:textId="5664A15E" w:rsidTr="008A0971">
        <w:trPr>
          <w:trHeight w:val="1055"/>
        </w:trPr>
        <w:tc>
          <w:tcPr>
            <w:tcW w:w="1838" w:type="dxa"/>
            <w:tcBorders>
              <w:top w:val="single" w:sz="4" w:space="0" w:color="000000"/>
              <w:left w:val="single" w:sz="4" w:space="0" w:color="000000"/>
              <w:bottom w:val="single" w:sz="4" w:space="0" w:color="000000"/>
              <w:right w:val="single" w:sz="4" w:space="0" w:color="000000"/>
            </w:tcBorders>
            <w:vAlign w:val="center"/>
          </w:tcPr>
          <w:p w14:paraId="27B3D0EC" w14:textId="602DC025" w:rsidR="00F350CE" w:rsidRPr="00F350CE" w:rsidRDefault="00F350CE">
            <w:pPr>
              <w:spacing w:after="0" w:line="259" w:lineRule="auto"/>
              <w:ind w:left="0" w:right="0" w:firstLine="0"/>
              <w:jc w:val="center"/>
              <w:rPr>
                <w:b/>
                <w:bCs/>
              </w:rPr>
            </w:pPr>
            <w:r w:rsidRPr="00F350CE">
              <w:rPr>
                <w:b/>
                <w:bCs/>
              </w:rPr>
              <w:t xml:space="preserve">Kód oboru </w:t>
            </w:r>
          </w:p>
        </w:tc>
        <w:tc>
          <w:tcPr>
            <w:tcW w:w="2268" w:type="dxa"/>
            <w:tcBorders>
              <w:top w:val="single" w:sz="4" w:space="0" w:color="000000"/>
              <w:left w:val="single" w:sz="4" w:space="0" w:color="000000"/>
              <w:bottom w:val="single" w:sz="4" w:space="0" w:color="000000"/>
              <w:right w:val="single" w:sz="4" w:space="0" w:color="000000"/>
            </w:tcBorders>
            <w:vAlign w:val="center"/>
          </w:tcPr>
          <w:p w14:paraId="3C5C1471" w14:textId="49579B8B" w:rsidR="00F350CE" w:rsidRPr="00F350CE" w:rsidRDefault="00F350CE">
            <w:pPr>
              <w:spacing w:after="0" w:line="259" w:lineRule="auto"/>
              <w:ind w:left="0" w:right="0" w:firstLine="0"/>
              <w:jc w:val="center"/>
              <w:rPr>
                <w:b/>
                <w:bCs/>
              </w:rPr>
            </w:pPr>
            <w:r w:rsidRPr="00F350CE">
              <w:rPr>
                <w:b/>
                <w:bCs/>
              </w:rPr>
              <w:t xml:space="preserve">Obor </w:t>
            </w:r>
          </w:p>
        </w:tc>
        <w:tc>
          <w:tcPr>
            <w:tcW w:w="2410" w:type="dxa"/>
            <w:tcBorders>
              <w:top w:val="single" w:sz="4" w:space="0" w:color="000000"/>
              <w:left w:val="single" w:sz="4" w:space="0" w:color="000000"/>
              <w:bottom w:val="single" w:sz="4" w:space="0" w:color="000000"/>
              <w:right w:val="single" w:sz="4" w:space="0" w:color="000000"/>
            </w:tcBorders>
            <w:vAlign w:val="center"/>
          </w:tcPr>
          <w:p w14:paraId="3389132F" w14:textId="250C83B5" w:rsidR="00F350CE" w:rsidRPr="00F350CE" w:rsidRDefault="00F350CE">
            <w:pPr>
              <w:spacing w:after="0" w:line="259" w:lineRule="auto"/>
              <w:ind w:left="0" w:right="0" w:firstLine="0"/>
              <w:jc w:val="center"/>
              <w:rPr>
                <w:b/>
                <w:bCs/>
              </w:rPr>
            </w:pPr>
            <w:r w:rsidRPr="00F350CE">
              <w:rPr>
                <w:b/>
                <w:bCs/>
              </w:rPr>
              <w:t xml:space="preserve">Forma vzdělávání </w:t>
            </w:r>
          </w:p>
        </w:tc>
        <w:tc>
          <w:tcPr>
            <w:tcW w:w="2835" w:type="dxa"/>
            <w:tcBorders>
              <w:top w:val="single" w:sz="4" w:space="0" w:color="000000"/>
              <w:left w:val="single" w:sz="4" w:space="0" w:color="000000"/>
              <w:right w:val="single" w:sz="4" w:space="0" w:color="000000"/>
            </w:tcBorders>
          </w:tcPr>
          <w:p w14:paraId="3AE3A7DC" w14:textId="77777777" w:rsidR="00F350CE" w:rsidRPr="00F350CE" w:rsidRDefault="00F350CE">
            <w:pPr>
              <w:spacing w:after="0" w:line="259" w:lineRule="auto"/>
              <w:ind w:left="0" w:right="0" w:firstLine="0"/>
              <w:jc w:val="center"/>
              <w:rPr>
                <w:b/>
                <w:bCs/>
              </w:rPr>
            </w:pPr>
          </w:p>
          <w:p w14:paraId="310EC8CE" w14:textId="77777777" w:rsidR="00F350CE" w:rsidRPr="00F350CE" w:rsidRDefault="00F350CE">
            <w:pPr>
              <w:spacing w:after="0" w:line="259" w:lineRule="auto"/>
              <w:ind w:left="0" w:right="0" w:firstLine="0"/>
              <w:jc w:val="center"/>
              <w:rPr>
                <w:b/>
                <w:bCs/>
              </w:rPr>
            </w:pPr>
          </w:p>
          <w:p w14:paraId="379F5D9E" w14:textId="26A69483" w:rsidR="00F350CE" w:rsidRPr="00F350CE" w:rsidRDefault="00F350CE" w:rsidP="00F350CE">
            <w:pPr>
              <w:spacing w:after="0" w:line="259" w:lineRule="auto"/>
              <w:ind w:left="0" w:right="0" w:firstLine="0"/>
              <w:rPr>
                <w:b/>
                <w:bCs/>
              </w:rPr>
            </w:pPr>
            <w:r w:rsidRPr="00F350CE">
              <w:rPr>
                <w:b/>
                <w:bCs/>
              </w:rPr>
              <w:t>Délka vzdělávání 9 r./5r.</w:t>
            </w:r>
          </w:p>
          <w:p w14:paraId="5F9C2128" w14:textId="77777777" w:rsidR="00F350CE" w:rsidRPr="00F350CE" w:rsidRDefault="00F350CE">
            <w:pPr>
              <w:spacing w:after="0" w:line="259" w:lineRule="auto"/>
              <w:ind w:left="0" w:right="0" w:firstLine="0"/>
              <w:jc w:val="center"/>
              <w:rPr>
                <w:b/>
                <w:bCs/>
              </w:rPr>
            </w:pPr>
          </w:p>
          <w:p w14:paraId="6D8F73E1" w14:textId="1600CC03" w:rsidR="00F350CE" w:rsidRPr="00F350CE" w:rsidRDefault="00F350CE">
            <w:pPr>
              <w:spacing w:after="0" w:line="259" w:lineRule="auto"/>
              <w:ind w:left="0" w:right="0" w:firstLine="0"/>
              <w:jc w:val="center"/>
              <w:rPr>
                <w:b/>
                <w:bCs/>
              </w:rPr>
            </w:pPr>
          </w:p>
        </w:tc>
      </w:tr>
      <w:tr w:rsidR="00F350CE" w:rsidRPr="00E63591" w14:paraId="29BF15D5" w14:textId="671996EF" w:rsidTr="008A0971">
        <w:trPr>
          <w:trHeight w:val="310"/>
        </w:trPr>
        <w:tc>
          <w:tcPr>
            <w:tcW w:w="1838" w:type="dxa"/>
            <w:tcBorders>
              <w:top w:val="single" w:sz="4" w:space="0" w:color="000000"/>
              <w:left w:val="single" w:sz="4" w:space="0" w:color="000000"/>
              <w:bottom w:val="single" w:sz="4" w:space="0" w:color="000000"/>
              <w:right w:val="single" w:sz="4" w:space="0" w:color="000000"/>
            </w:tcBorders>
          </w:tcPr>
          <w:p w14:paraId="3AB525D4" w14:textId="060D59FD" w:rsidR="00F350CE" w:rsidRPr="00E63591" w:rsidRDefault="00176AE0">
            <w:pPr>
              <w:spacing w:after="0" w:line="259" w:lineRule="auto"/>
              <w:ind w:left="0" w:right="63" w:firstLine="0"/>
              <w:jc w:val="center"/>
            </w:pPr>
            <w:r>
              <w:t>79-01-C/01</w:t>
            </w:r>
          </w:p>
        </w:tc>
        <w:tc>
          <w:tcPr>
            <w:tcW w:w="2268" w:type="dxa"/>
            <w:tcBorders>
              <w:top w:val="single" w:sz="4" w:space="0" w:color="000000"/>
              <w:left w:val="single" w:sz="4" w:space="0" w:color="000000"/>
              <w:bottom w:val="single" w:sz="4" w:space="0" w:color="000000"/>
              <w:right w:val="single" w:sz="4" w:space="0" w:color="000000"/>
            </w:tcBorders>
          </w:tcPr>
          <w:p w14:paraId="5278F927" w14:textId="30A7D750" w:rsidR="00F350CE" w:rsidRPr="00E63591" w:rsidRDefault="00176AE0">
            <w:pPr>
              <w:spacing w:after="0" w:line="259" w:lineRule="auto"/>
              <w:ind w:left="0" w:right="62" w:firstLine="0"/>
              <w:jc w:val="center"/>
            </w:pPr>
            <w:r>
              <w:t>Základní škola</w:t>
            </w:r>
          </w:p>
        </w:tc>
        <w:tc>
          <w:tcPr>
            <w:tcW w:w="2410" w:type="dxa"/>
            <w:tcBorders>
              <w:top w:val="single" w:sz="4" w:space="0" w:color="000000"/>
              <w:left w:val="single" w:sz="4" w:space="0" w:color="000000"/>
              <w:bottom w:val="single" w:sz="4" w:space="0" w:color="000000"/>
              <w:right w:val="single" w:sz="4" w:space="0" w:color="000000"/>
            </w:tcBorders>
          </w:tcPr>
          <w:p w14:paraId="05FB1D6C" w14:textId="18064327" w:rsidR="00F350CE" w:rsidRPr="00E63591" w:rsidRDefault="00176AE0">
            <w:pPr>
              <w:spacing w:after="0" w:line="259" w:lineRule="auto"/>
              <w:ind w:left="0" w:right="63" w:firstLine="0"/>
              <w:jc w:val="center"/>
            </w:pPr>
            <w:r>
              <w:t>denní</w:t>
            </w:r>
          </w:p>
        </w:tc>
        <w:tc>
          <w:tcPr>
            <w:tcW w:w="2835" w:type="dxa"/>
            <w:tcBorders>
              <w:top w:val="single" w:sz="4" w:space="0" w:color="000000"/>
              <w:left w:val="single" w:sz="4" w:space="0" w:color="000000"/>
              <w:bottom w:val="single" w:sz="4" w:space="0" w:color="000000"/>
              <w:right w:val="single" w:sz="4" w:space="0" w:color="000000"/>
            </w:tcBorders>
          </w:tcPr>
          <w:p w14:paraId="5BC04DFA" w14:textId="6C92AADF" w:rsidR="00F350CE" w:rsidRPr="00E63591" w:rsidRDefault="00176AE0">
            <w:pPr>
              <w:spacing w:after="0" w:line="259" w:lineRule="auto"/>
              <w:ind w:left="0" w:right="63" w:firstLine="0"/>
              <w:jc w:val="center"/>
            </w:pPr>
            <w:r>
              <w:t>9 r.</w:t>
            </w:r>
            <w:r w:rsidR="00957FED">
              <w:t xml:space="preserve"> 0 měs.</w:t>
            </w:r>
          </w:p>
        </w:tc>
      </w:tr>
    </w:tbl>
    <w:p w14:paraId="22B563AC" w14:textId="31CAC911" w:rsidR="00892AFE" w:rsidRDefault="00591677">
      <w:pPr>
        <w:spacing w:after="0" w:line="259" w:lineRule="auto"/>
        <w:ind w:left="0" w:right="0" w:firstLine="0"/>
        <w:jc w:val="left"/>
      </w:pPr>
      <w:r w:rsidRPr="00E63591">
        <w:t xml:space="preserve"> </w:t>
      </w:r>
    </w:p>
    <w:p w14:paraId="7438437F" w14:textId="77777777" w:rsidR="00B974DF" w:rsidRPr="008D7EEC" w:rsidRDefault="00B974DF" w:rsidP="00B974DF"/>
    <w:tbl>
      <w:tblPr>
        <w:tblStyle w:val="Mkatabulky"/>
        <w:tblW w:w="0" w:type="auto"/>
        <w:tblInd w:w="72" w:type="dxa"/>
        <w:tblLook w:val="04A0" w:firstRow="1" w:lastRow="0" w:firstColumn="1" w:lastColumn="0" w:noHBand="0" w:noVBand="1"/>
      </w:tblPr>
      <w:tblGrid>
        <w:gridCol w:w="2758"/>
        <w:gridCol w:w="2552"/>
        <w:gridCol w:w="2551"/>
        <w:gridCol w:w="1421"/>
      </w:tblGrid>
      <w:tr w:rsidR="00B974DF" w14:paraId="79DEA8F9" w14:textId="77777777" w:rsidTr="0006779A">
        <w:tc>
          <w:tcPr>
            <w:tcW w:w="9282" w:type="dxa"/>
            <w:gridSpan w:val="4"/>
          </w:tcPr>
          <w:p w14:paraId="2D8246B0" w14:textId="4B8BB985" w:rsidR="00B974DF" w:rsidRPr="008D7EEC" w:rsidRDefault="00B974DF" w:rsidP="0006779A">
            <w:pPr>
              <w:spacing w:after="0" w:line="259" w:lineRule="auto"/>
              <w:ind w:left="0" w:right="0" w:firstLine="0"/>
              <w:jc w:val="center"/>
              <w:rPr>
                <w:b/>
                <w:bCs/>
              </w:rPr>
            </w:pPr>
            <w:r w:rsidRPr="008D7EEC">
              <w:rPr>
                <w:b/>
                <w:bCs/>
              </w:rPr>
              <w:t xml:space="preserve">Přehled zájmových aktivit na </w:t>
            </w:r>
            <w:r>
              <w:rPr>
                <w:b/>
                <w:bCs/>
              </w:rPr>
              <w:t>ZŠ</w:t>
            </w:r>
          </w:p>
        </w:tc>
      </w:tr>
      <w:tr w:rsidR="00B974DF" w14:paraId="3F38A52F" w14:textId="77777777" w:rsidTr="00B974DF">
        <w:tc>
          <w:tcPr>
            <w:tcW w:w="2758" w:type="dxa"/>
          </w:tcPr>
          <w:p w14:paraId="6E054CE5" w14:textId="77777777" w:rsidR="00B974DF" w:rsidRDefault="00B974DF" w:rsidP="0006779A">
            <w:pPr>
              <w:spacing w:after="0" w:line="259" w:lineRule="auto"/>
              <w:ind w:left="0" w:right="0" w:firstLine="0"/>
              <w:jc w:val="left"/>
            </w:pPr>
            <w:r>
              <w:t>Název kroužku-aktivity</w:t>
            </w:r>
          </w:p>
        </w:tc>
        <w:tc>
          <w:tcPr>
            <w:tcW w:w="2552" w:type="dxa"/>
          </w:tcPr>
          <w:p w14:paraId="5C63D185" w14:textId="7F5C9561" w:rsidR="00B974DF" w:rsidRDefault="00B974DF" w:rsidP="0006779A">
            <w:pPr>
              <w:spacing w:after="0" w:line="259" w:lineRule="auto"/>
              <w:ind w:left="0" w:right="0" w:firstLine="0"/>
              <w:jc w:val="left"/>
            </w:pPr>
            <w:r>
              <w:t>Počet zapojených žáků</w:t>
            </w:r>
          </w:p>
        </w:tc>
        <w:tc>
          <w:tcPr>
            <w:tcW w:w="2551" w:type="dxa"/>
          </w:tcPr>
          <w:p w14:paraId="7C69BD8B" w14:textId="77777777" w:rsidR="00B974DF" w:rsidRDefault="00B974DF" w:rsidP="0006779A">
            <w:pPr>
              <w:spacing w:after="0" w:line="259" w:lineRule="auto"/>
              <w:ind w:left="0" w:right="0" w:firstLine="0"/>
              <w:jc w:val="left"/>
            </w:pPr>
            <w:r>
              <w:t xml:space="preserve">Personální zabezpečení </w:t>
            </w:r>
          </w:p>
        </w:tc>
        <w:tc>
          <w:tcPr>
            <w:tcW w:w="1421" w:type="dxa"/>
          </w:tcPr>
          <w:p w14:paraId="7F9982B7" w14:textId="77777777" w:rsidR="00B974DF" w:rsidRDefault="00B974DF" w:rsidP="0006779A">
            <w:pPr>
              <w:spacing w:after="0" w:line="259" w:lineRule="auto"/>
              <w:ind w:left="0" w:right="0" w:firstLine="0"/>
              <w:jc w:val="left"/>
            </w:pPr>
            <w:r>
              <w:t>Četnost</w:t>
            </w:r>
          </w:p>
        </w:tc>
      </w:tr>
      <w:tr w:rsidR="00071310" w14:paraId="745C19E8" w14:textId="77777777" w:rsidTr="00B974DF">
        <w:tc>
          <w:tcPr>
            <w:tcW w:w="2758" w:type="dxa"/>
          </w:tcPr>
          <w:p w14:paraId="7B25DBE7" w14:textId="6EC9639A" w:rsidR="00071310" w:rsidRDefault="00071310" w:rsidP="00071310">
            <w:pPr>
              <w:spacing w:after="0" w:line="259" w:lineRule="auto"/>
              <w:ind w:left="0" w:right="0" w:firstLine="0"/>
              <w:jc w:val="left"/>
            </w:pPr>
            <w:r w:rsidRPr="00217FB0">
              <w:rPr>
                <w:sz w:val="22"/>
              </w:rPr>
              <w:t xml:space="preserve">Turistický kroužek  </w:t>
            </w:r>
          </w:p>
        </w:tc>
        <w:tc>
          <w:tcPr>
            <w:tcW w:w="2552" w:type="dxa"/>
          </w:tcPr>
          <w:p w14:paraId="76723955" w14:textId="3EFEF02D" w:rsidR="00071310" w:rsidRDefault="00071310" w:rsidP="00071310">
            <w:pPr>
              <w:spacing w:after="0" w:line="259" w:lineRule="auto"/>
              <w:ind w:left="0" w:right="0" w:firstLine="0"/>
              <w:jc w:val="left"/>
            </w:pPr>
            <w:r>
              <w:rPr>
                <w:sz w:val="22"/>
              </w:rPr>
              <w:t>15</w:t>
            </w:r>
          </w:p>
        </w:tc>
        <w:tc>
          <w:tcPr>
            <w:tcW w:w="2551" w:type="dxa"/>
          </w:tcPr>
          <w:p w14:paraId="170E5B02" w14:textId="4D0EA21F" w:rsidR="00071310" w:rsidRDefault="009470C6" w:rsidP="00071310">
            <w:pPr>
              <w:spacing w:after="0" w:line="259" w:lineRule="auto"/>
              <w:ind w:left="0" w:right="0" w:firstLine="0"/>
              <w:jc w:val="left"/>
            </w:pPr>
            <w:r>
              <w:t>učitel</w:t>
            </w:r>
          </w:p>
        </w:tc>
        <w:tc>
          <w:tcPr>
            <w:tcW w:w="1421" w:type="dxa"/>
          </w:tcPr>
          <w:p w14:paraId="1CC60936" w14:textId="778F9257" w:rsidR="00071310" w:rsidRDefault="009470C6" w:rsidP="00071310">
            <w:pPr>
              <w:spacing w:after="0" w:line="259" w:lineRule="auto"/>
              <w:ind w:left="0" w:right="0" w:firstLine="0"/>
              <w:jc w:val="left"/>
            </w:pPr>
            <w:r>
              <w:t>10h/měs.</w:t>
            </w:r>
          </w:p>
        </w:tc>
      </w:tr>
      <w:tr w:rsidR="00071310" w14:paraId="343984AA" w14:textId="77777777" w:rsidTr="00B974DF">
        <w:tc>
          <w:tcPr>
            <w:tcW w:w="2758" w:type="dxa"/>
          </w:tcPr>
          <w:p w14:paraId="6C4FF03B" w14:textId="1DA33218" w:rsidR="00071310" w:rsidRPr="00217FB0" w:rsidRDefault="00071310" w:rsidP="00071310">
            <w:pPr>
              <w:spacing w:after="0" w:line="259" w:lineRule="auto"/>
              <w:ind w:left="0" w:right="0" w:firstLine="0"/>
              <w:jc w:val="left"/>
              <w:rPr>
                <w:sz w:val="22"/>
              </w:rPr>
            </w:pPr>
            <w:r>
              <w:rPr>
                <w:sz w:val="22"/>
              </w:rPr>
              <w:t>Hravá angličtina I</w:t>
            </w:r>
          </w:p>
        </w:tc>
        <w:tc>
          <w:tcPr>
            <w:tcW w:w="2552" w:type="dxa"/>
          </w:tcPr>
          <w:p w14:paraId="51C00A42" w14:textId="18C58F60" w:rsidR="00071310" w:rsidRDefault="00071310" w:rsidP="00071310">
            <w:pPr>
              <w:spacing w:after="0" w:line="259" w:lineRule="auto"/>
              <w:ind w:left="0" w:right="0" w:firstLine="0"/>
              <w:jc w:val="left"/>
              <w:rPr>
                <w:sz w:val="22"/>
              </w:rPr>
            </w:pPr>
            <w:r>
              <w:rPr>
                <w:sz w:val="22"/>
              </w:rPr>
              <w:t>20</w:t>
            </w:r>
          </w:p>
        </w:tc>
        <w:tc>
          <w:tcPr>
            <w:tcW w:w="2551" w:type="dxa"/>
          </w:tcPr>
          <w:p w14:paraId="4F566582" w14:textId="774CB044" w:rsidR="00071310" w:rsidRDefault="009470C6" w:rsidP="00071310">
            <w:pPr>
              <w:spacing w:after="0" w:line="259" w:lineRule="auto"/>
              <w:ind w:left="0" w:right="0" w:firstLine="0"/>
              <w:jc w:val="left"/>
            </w:pPr>
            <w:r>
              <w:t>učitel</w:t>
            </w:r>
          </w:p>
        </w:tc>
        <w:tc>
          <w:tcPr>
            <w:tcW w:w="1421" w:type="dxa"/>
          </w:tcPr>
          <w:p w14:paraId="40811CC5" w14:textId="2F13FDEA" w:rsidR="00071310" w:rsidRDefault="009470C6" w:rsidP="00071310">
            <w:pPr>
              <w:spacing w:after="0" w:line="259" w:lineRule="auto"/>
              <w:ind w:left="0" w:right="0" w:firstLine="0"/>
              <w:jc w:val="left"/>
            </w:pPr>
            <w:r>
              <w:t>1h/týden</w:t>
            </w:r>
          </w:p>
        </w:tc>
      </w:tr>
      <w:tr w:rsidR="009470C6" w14:paraId="34541DF7" w14:textId="77777777" w:rsidTr="00B974DF">
        <w:tc>
          <w:tcPr>
            <w:tcW w:w="2758" w:type="dxa"/>
          </w:tcPr>
          <w:p w14:paraId="4B74339E" w14:textId="1A0E5A5C" w:rsidR="009470C6" w:rsidRDefault="009470C6" w:rsidP="009470C6">
            <w:pPr>
              <w:spacing w:after="0" w:line="259" w:lineRule="auto"/>
              <w:ind w:left="0" w:right="0" w:firstLine="0"/>
              <w:jc w:val="left"/>
              <w:rPr>
                <w:sz w:val="22"/>
              </w:rPr>
            </w:pPr>
            <w:r>
              <w:rPr>
                <w:sz w:val="22"/>
              </w:rPr>
              <w:t>Výtvarný</w:t>
            </w:r>
          </w:p>
        </w:tc>
        <w:tc>
          <w:tcPr>
            <w:tcW w:w="2552" w:type="dxa"/>
          </w:tcPr>
          <w:p w14:paraId="43ED211F" w14:textId="33AD35CB" w:rsidR="009470C6" w:rsidRDefault="009470C6" w:rsidP="009470C6">
            <w:pPr>
              <w:spacing w:after="0" w:line="259" w:lineRule="auto"/>
              <w:ind w:left="0" w:right="0" w:firstLine="0"/>
              <w:jc w:val="left"/>
              <w:rPr>
                <w:sz w:val="22"/>
              </w:rPr>
            </w:pPr>
            <w:r>
              <w:rPr>
                <w:sz w:val="22"/>
              </w:rPr>
              <w:t>16</w:t>
            </w:r>
          </w:p>
        </w:tc>
        <w:tc>
          <w:tcPr>
            <w:tcW w:w="2551" w:type="dxa"/>
          </w:tcPr>
          <w:p w14:paraId="7B1C6B3D" w14:textId="5598C928" w:rsidR="009470C6" w:rsidRDefault="009470C6" w:rsidP="009470C6">
            <w:pPr>
              <w:spacing w:after="0" w:line="259" w:lineRule="auto"/>
              <w:ind w:left="0" w:right="0" w:firstLine="0"/>
              <w:jc w:val="left"/>
            </w:pPr>
            <w:r>
              <w:t>asistent pedagoga</w:t>
            </w:r>
          </w:p>
        </w:tc>
        <w:tc>
          <w:tcPr>
            <w:tcW w:w="1421" w:type="dxa"/>
          </w:tcPr>
          <w:p w14:paraId="0C4B0038" w14:textId="7A12B20A" w:rsidR="009470C6" w:rsidRDefault="009470C6" w:rsidP="009470C6">
            <w:pPr>
              <w:spacing w:after="0" w:line="259" w:lineRule="auto"/>
              <w:ind w:left="0" w:right="0" w:firstLine="0"/>
              <w:jc w:val="left"/>
            </w:pPr>
            <w:r>
              <w:t>1h/týden</w:t>
            </w:r>
          </w:p>
        </w:tc>
      </w:tr>
      <w:tr w:rsidR="009470C6" w14:paraId="06E646B9" w14:textId="77777777" w:rsidTr="00B974DF">
        <w:tc>
          <w:tcPr>
            <w:tcW w:w="2758" w:type="dxa"/>
          </w:tcPr>
          <w:p w14:paraId="2E355354" w14:textId="4B33D5E3" w:rsidR="009470C6" w:rsidRDefault="009470C6" w:rsidP="009470C6">
            <w:pPr>
              <w:spacing w:after="0" w:line="259" w:lineRule="auto"/>
              <w:ind w:left="0" w:right="0" w:firstLine="0"/>
              <w:jc w:val="left"/>
              <w:rPr>
                <w:sz w:val="22"/>
              </w:rPr>
            </w:pPr>
            <w:r>
              <w:rPr>
                <w:sz w:val="22"/>
              </w:rPr>
              <w:t>Flétna – veselé hraní</w:t>
            </w:r>
          </w:p>
        </w:tc>
        <w:tc>
          <w:tcPr>
            <w:tcW w:w="2552" w:type="dxa"/>
          </w:tcPr>
          <w:p w14:paraId="4ECA8AEA" w14:textId="1EA14586" w:rsidR="009470C6" w:rsidRDefault="009470C6" w:rsidP="009470C6">
            <w:pPr>
              <w:spacing w:after="0" w:line="259" w:lineRule="auto"/>
              <w:ind w:left="0" w:right="0" w:firstLine="0"/>
              <w:jc w:val="left"/>
              <w:rPr>
                <w:sz w:val="22"/>
              </w:rPr>
            </w:pPr>
            <w:r>
              <w:rPr>
                <w:sz w:val="22"/>
              </w:rPr>
              <w:t>14</w:t>
            </w:r>
          </w:p>
        </w:tc>
        <w:tc>
          <w:tcPr>
            <w:tcW w:w="2551" w:type="dxa"/>
          </w:tcPr>
          <w:p w14:paraId="4B402533" w14:textId="7E5E7865" w:rsidR="009470C6" w:rsidRDefault="009470C6" w:rsidP="009470C6">
            <w:pPr>
              <w:spacing w:after="0" w:line="259" w:lineRule="auto"/>
              <w:ind w:left="0" w:right="0" w:firstLine="0"/>
              <w:jc w:val="left"/>
            </w:pPr>
            <w:r>
              <w:t>učitel</w:t>
            </w:r>
          </w:p>
        </w:tc>
        <w:tc>
          <w:tcPr>
            <w:tcW w:w="1421" w:type="dxa"/>
          </w:tcPr>
          <w:p w14:paraId="76DFE878" w14:textId="3FACE09D" w:rsidR="009470C6" w:rsidRDefault="009470C6" w:rsidP="009470C6">
            <w:pPr>
              <w:spacing w:after="0" w:line="259" w:lineRule="auto"/>
              <w:ind w:left="0" w:right="0" w:firstLine="0"/>
              <w:jc w:val="left"/>
            </w:pPr>
            <w:r>
              <w:t>1h/týden</w:t>
            </w:r>
          </w:p>
        </w:tc>
      </w:tr>
      <w:tr w:rsidR="009470C6" w14:paraId="483A8605" w14:textId="77777777" w:rsidTr="00B974DF">
        <w:tc>
          <w:tcPr>
            <w:tcW w:w="2758" w:type="dxa"/>
          </w:tcPr>
          <w:p w14:paraId="714F6951" w14:textId="083437B3" w:rsidR="009470C6" w:rsidRDefault="009470C6" w:rsidP="009470C6">
            <w:pPr>
              <w:spacing w:after="0" w:line="259" w:lineRule="auto"/>
              <w:ind w:left="0" w:right="0" w:firstLine="0"/>
              <w:jc w:val="left"/>
              <w:rPr>
                <w:sz w:val="22"/>
              </w:rPr>
            </w:pPr>
            <w:r>
              <w:rPr>
                <w:sz w:val="22"/>
              </w:rPr>
              <w:t>Pohybové aktivity II</w:t>
            </w:r>
          </w:p>
        </w:tc>
        <w:tc>
          <w:tcPr>
            <w:tcW w:w="2552" w:type="dxa"/>
          </w:tcPr>
          <w:p w14:paraId="0E884D94" w14:textId="56498540" w:rsidR="009470C6" w:rsidRDefault="009470C6" w:rsidP="009470C6">
            <w:pPr>
              <w:spacing w:after="0" w:line="259" w:lineRule="auto"/>
              <w:ind w:left="0" w:right="0" w:firstLine="0"/>
              <w:jc w:val="left"/>
              <w:rPr>
                <w:sz w:val="22"/>
              </w:rPr>
            </w:pPr>
            <w:r>
              <w:rPr>
                <w:sz w:val="22"/>
              </w:rPr>
              <w:t>25</w:t>
            </w:r>
          </w:p>
        </w:tc>
        <w:tc>
          <w:tcPr>
            <w:tcW w:w="2551" w:type="dxa"/>
          </w:tcPr>
          <w:p w14:paraId="1E14D1B4" w14:textId="2F32C404" w:rsidR="009470C6" w:rsidRDefault="009470C6" w:rsidP="009470C6">
            <w:pPr>
              <w:spacing w:after="0" w:line="259" w:lineRule="auto"/>
              <w:ind w:left="0" w:right="0" w:firstLine="0"/>
              <w:jc w:val="left"/>
            </w:pPr>
            <w:r>
              <w:t>trenér</w:t>
            </w:r>
          </w:p>
        </w:tc>
        <w:tc>
          <w:tcPr>
            <w:tcW w:w="1421" w:type="dxa"/>
          </w:tcPr>
          <w:p w14:paraId="1FBD9CF1" w14:textId="1DC9B7F8" w:rsidR="009470C6" w:rsidRDefault="009470C6" w:rsidP="009470C6">
            <w:pPr>
              <w:spacing w:after="0" w:line="259" w:lineRule="auto"/>
              <w:ind w:left="0" w:right="0" w:firstLine="0"/>
              <w:jc w:val="left"/>
            </w:pPr>
            <w:r>
              <w:t>1h/týden</w:t>
            </w:r>
          </w:p>
        </w:tc>
      </w:tr>
      <w:tr w:rsidR="009470C6" w14:paraId="6025D82D" w14:textId="77777777" w:rsidTr="00B974DF">
        <w:tc>
          <w:tcPr>
            <w:tcW w:w="2758" w:type="dxa"/>
          </w:tcPr>
          <w:p w14:paraId="252AA6C1" w14:textId="26E311D6" w:rsidR="009470C6" w:rsidRDefault="009470C6" w:rsidP="009470C6">
            <w:pPr>
              <w:spacing w:after="0" w:line="259" w:lineRule="auto"/>
              <w:ind w:left="0" w:right="0" w:firstLine="0"/>
              <w:jc w:val="left"/>
              <w:rPr>
                <w:sz w:val="22"/>
              </w:rPr>
            </w:pPr>
            <w:r>
              <w:rPr>
                <w:sz w:val="22"/>
              </w:rPr>
              <w:t>Pohybové aktivity III</w:t>
            </w:r>
          </w:p>
        </w:tc>
        <w:tc>
          <w:tcPr>
            <w:tcW w:w="2552" w:type="dxa"/>
          </w:tcPr>
          <w:p w14:paraId="704C0590" w14:textId="70301043" w:rsidR="009470C6" w:rsidRDefault="009470C6" w:rsidP="009470C6">
            <w:pPr>
              <w:spacing w:after="0" w:line="259" w:lineRule="auto"/>
              <w:ind w:left="0" w:right="0" w:firstLine="0"/>
              <w:jc w:val="left"/>
              <w:rPr>
                <w:sz w:val="22"/>
              </w:rPr>
            </w:pPr>
            <w:r>
              <w:rPr>
                <w:sz w:val="22"/>
              </w:rPr>
              <w:t>22</w:t>
            </w:r>
          </w:p>
        </w:tc>
        <w:tc>
          <w:tcPr>
            <w:tcW w:w="2551" w:type="dxa"/>
          </w:tcPr>
          <w:p w14:paraId="2F7E6225" w14:textId="11DF7808" w:rsidR="009470C6" w:rsidRDefault="009470C6" w:rsidP="009470C6">
            <w:pPr>
              <w:spacing w:after="0" w:line="259" w:lineRule="auto"/>
              <w:ind w:left="0" w:right="0" w:firstLine="0"/>
              <w:jc w:val="left"/>
            </w:pPr>
            <w:r>
              <w:t>trenér</w:t>
            </w:r>
          </w:p>
        </w:tc>
        <w:tc>
          <w:tcPr>
            <w:tcW w:w="1421" w:type="dxa"/>
          </w:tcPr>
          <w:p w14:paraId="1E87F099" w14:textId="715D33C1" w:rsidR="009470C6" w:rsidRDefault="009470C6" w:rsidP="009470C6">
            <w:pPr>
              <w:spacing w:after="0" w:line="259" w:lineRule="auto"/>
              <w:ind w:left="0" w:right="0" w:firstLine="0"/>
              <w:jc w:val="left"/>
            </w:pPr>
            <w:r>
              <w:t>1h/týden</w:t>
            </w:r>
          </w:p>
        </w:tc>
      </w:tr>
      <w:tr w:rsidR="009470C6" w14:paraId="79BE90AD" w14:textId="77777777" w:rsidTr="00B974DF">
        <w:tc>
          <w:tcPr>
            <w:tcW w:w="2758" w:type="dxa"/>
          </w:tcPr>
          <w:p w14:paraId="2371DA94" w14:textId="1EC1272C" w:rsidR="009470C6" w:rsidRDefault="009470C6" w:rsidP="009470C6">
            <w:pPr>
              <w:spacing w:after="0" w:line="259" w:lineRule="auto"/>
              <w:ind w:left="0" w:right="0" w:firstLine="0"/>
              <w:jc w:val="left"/>
              <w:rPr>
                <w:sz w:val="22"/>
              </w:rPr>
            </w:pPr>
            <w:r>
              <w:rPr>
                <w:sz w:val="22"/>
              </w:rPr>
              <w:t>Pohybové aktivity IV</w:t>
            </w:r>
          </w:p>
        </w:tc>
        <w:tc>
          <w:tcPr>
            <w:tcW w:w="2552" w:type="dxa"/>
          </w:tcPr>
          <w:p w14:paraId="61DB150A" w14:textId="7308933B" w:rsidR="009470C6" w:rsidRDefault="009470C6" w:rsidP="009470C6">
            <w:pPr>
              <w:spacing w:after="0" w:line="259" w:lineRule="auto"/>
              <w:ind w:left="0" w:right="0" w:firstLine="0"/>
              <w:jc w:val="left"/>
              <w:rPr>
                <w:sz w:val="22"/>
              </w:rPr>
            </w:pPr>
            <w:r>
              <w:rPr>
                <w:sz w:val="22"/>
              </w:rPr>
              <w:t>23</w:t>
            </w:r>
          </w:p>
        </w:tc>
        <w:tc>
          <w:tcPr>
            <w:tcW w:w="2551" w:type="dxa"/>
          </w:tcPr>
          <w:p w14:paraId="2CC30018" w14:textId="380C7EB4" w:rsidR="009470C6" w:rsidRDefault="009470C6" w:rsidP="009470C6">
            <w:pPr>
              <w:spacing w:after="0" w:line="259" w:lineRule="auto"/>
              <w:ind w:left="0" w:right="0" w:firstLine="0"/>
              <w:jc w:val="left"/>
            </w:pPr>
            <w:r>
              <w:t>trenér</w:t>
            </w:r>
          </w:p>
        </w:tc>
        <w:tc>
          <w:tcPr>
            <w:tcW w:w="1421" w:type="dxa"/>
          </w:tcPr>
          <w:p w14:paraId="4FE75BEE" w14:textId="6B94049E" w:rsidR="009470C6" w:rsidRDefault="009470C6" w:rsidP="009470C6">
            <w:pPr>
              <w:spacing w:after="0" w:line="259" w:lineRule="auto"/>
              <w:ind w:left="0" w:right="0" w:firstLine="0"/>
              <w:jc w:val="left"/>
            </w:pPr>
            <w:r>
              <w:t>1h/týden</w:t>
            </w:r>
          </w:p>
        </w:tc>
      </w:tr>
      <w:tr w:rsidR="009470C6" w14:paraId="6B1B0427" w14:textId="77777777" w:rsidTr="00B974DF">
        <w:tc>
          <w:tcPr>
            <w:tcW w:w="2758" w:type="dxa"/>
          </w:tcPr>
          <w:p w14:paraId="2D615031" w14:textId="067B2DE1" w:rsidR="009470C6" w:rsidRDefault="009470C6" w:rsidP="009470C6">
            <w:pPr>
              <w:spacing w:after="0" w:line="259" w:lineRule="auto"/>
              <w:ind w:left="0" w:right="0" w:firstLine="0"/>
              <w:jc w:val="left"/>
              <w:rPr>
                <w:sz w:val="22"/>
              </w:rPr>
            </w:pPr>
            <w:r>
              <w:rPr>
                <w:sz w:val="22"/>
              </w:rPr>
              <w:t>Pohybové aktivity V</w:t>
            </w:r>
          </w:p>
        </w:tc>
        <w:tc>
          <w:tcPr>
            <w:tcW w:w="2552" w:type="dxa"/>
          </w:tcPr>
          <w:p w14:paraId="094E3009" w14:textId="3E9BBED2" w:rsidR="009470C6" w:rsidRDefault="009470C6" w:rsidP="009470C6">
            <w:pPr>
              <w:spacing w:after="0" w:line="259" w:lineRule="auto"/>
              <w:ind w:left="0" w:right="0" w:firstLine="0"/>
              <w:jc w:val="left"/>
              <w:rPr>
                <w:sz w:val="22"/>
              </w:rPr>
            </w:pPr>
            <w:r>
              <w:rPr>
                <w:sz w:val="22"/>
              </w:rPr>
              <w:t>25</w:t>
            </w:r>
          </w:p>
        </w:tc>
        <w:tc>
          <w:tcPr>
            <w:tcW w:w="2551" w:type="dxa"/>
          </w:tcPr>
          <w:p w14:paraId="179580A5" w14:textId="116D8D43" w:rsidR="009470C6" w:rsidRDefault="009470C6" w:rsidP="009470C6">
            <w:pPr>
              <w:spacing w:after="0" w:line="259" w:lineRule="auto"/>
              <w:ind w:left="0" w:right="0" w:firstLine="0"/>
              <w:jc w:val="left"/>
            </w:pPr>
            <w:r>
              <w:t>trenér</w:t>
            </w:r>
          </w:p>
        </w:tc>
        <w:tc>
          <w:tcPr>
            <w:tcW w:w="1421" w:type="dxa"/>
          </w:tcPr>
          <w:p w14:paraId="5D74F655" w14:textId="3AB3B091" w:rsidR="009470C6" w:rsidRDefault="009470C6" w:rsidP="009470C6">
            <w:pPr>
              <w:spacing w:after="0" w:line="259" w:lineRule="auto"/>
              <w:ind w:left="0" w:right="0" w:firstLine="0"/>
              <w:jc w:val="left"/>
            </w:pPr>
            <w:r>
              <w:t>1h/týden</w:t>
            </w:r>
          </w:p>
        </w:tc>
      </w:tr>
      <w:tr w:rsidR="009470C6" w14:paraId="40FA0C1B" w14:textId="77777777" w:rsidTr="00B974DF">
        <w:tc>
          <w:tcPr>
            <w:tcW w:w="2758" w:type="dxa"/>
          </w:tcPr>
          <w:p w14:paraId="1D91786C" w14:textId="53AF32D0" w:rsidR="009470C6" w:rsidRDefault="009470C6" w:rsidP="009470C6">
            <w:pPr>
              <w:spacing w:after="0" w:line="259" w:lineRule="auto"/>
              <w:ind w:left="0" w:right="0" w:firstLine="0"/>
              <w:jc w:val="left"/>
              <w:rPr>
                <w:sz w:val="22"/>
              </w:rPr>
            </w:pPr>
            <w:r>
              <w:rPr>
                <w:sz w:val="22"/>
              </w:rPr>
              <w:t>Kreativ</w:t>
            </w:r>
          </w:p>
        </w:tc>
        <w:tc>
          <w:tcPr>
            <w:tcW w:w="2552" w:type="dxa"/>
          </w:tcPr>
          <w:p w14:paraId="70C59096" w14:textId="033D2896" w:rsidR="009470C6" w:rsidRDefault="009470C6" w:rsidP="009470C6">
            <w:pPr>
              <w:spacing w:after="0" w:line="259" w:lineRule="auto"/>
              <w:ind w:left="0" w:right="0" w:firstLine="0"/>
              <w:jc w:val="left"/>
              <w:rPr>
                <w:sz w:val="22"/>
              </w:rPr>
            </w:pPr>
            <w:r>
              <w:rPr>
                <w:sz w:val="22"/>
              </w:rPr>
              <w:t>14</w:t>
            </w:r>
          </w:p>
        </w:tc>
        <w:tc>
          <w:tcPr>
            <w:tcW w:w="2551" w:type="dxa"/>
          </w:tcPr>
          <w:p w14:paraId="6648C406" w14:textId="341985CC" w:rsidR="009470C6" w:rsidRDefault="009470C6" w:rsidP="009470C6">
            <w:pPr>
              <w:spacing w:after="0" w:line="259" w:lineRule="auto"/>
              <w:ind w:left="0" w:right="0" w:firstLine="0"/>
              <w:jc w:val="left"/>
            </w:pPr>
            <w:r>
              <w:t>asistent pedagoga</w:t>
            </w:r>
          </w:p>
        </w:tc>
        <w:tc>
          <w:tcPr>
            <w:tcW w:w="1421" w:type="dxa"/>
          </w:tcPr>
          <w:p w14:paraId="10950C00" w14:textId="6F9D3483" w:rsidR="009470C6" w:rsidRDefault="009470C6" w:rsidP="009470C6">
            <w:pPr>
              <w:spacing w:after="0" w:line="259" w:lineRule="auto"/>
              <w:ind w:left="0" w:right="0" w:firstLine="0"/>
              <w:jc w:val="left"/>
            </w:pPr>
            <w:r>
              <w:t>1h/týden</w:t>
            </w:r>
          </w:p>
        </w:tc>
      </w:tr>
      <w:tr w:rsidR="009470C6" w14:paraId="7E32397E" w14:textId="77777777" w:rsidTr="00B974DF">
        <w:tc>
          <w:tcPr>
            <w:tcW w:w="2758" w:type="dxa"/>
          </w:tcPr>
          <w:p w14:paraId="2CE9AF62" w14:textId="67D47FD2" w:rsidR="009470C6" w:rsidRDefault="009470C6" w:rsidP="009470C6">
            <w:pPr>
              <w:spacing w:after="0" w:line="259" w:lineRule="auto"/>
              <w:ind w:left="0" w:right="0" w:firstLine="0"/>
              <w:jc w:val="left"/>
              <w:rPr>
                <w:sz w:val="22"/>
              </w:rPr>
            </w:pPr>
            <w:r>
              <w:rPr>
                <w:sz w:val="22"/>
              </w:rPr>
              <w:t>Moderní gymnastika</w:t>
            </w:r>
          </w:p>
        </w:tc>
        <w:tc>
          <w:tcPr>
            <w:tcW w:w="2552" w:type="dxa"/>
          </w:tcPr>
          <w:p w14:paraId="1BFA195F" w14:textId="5E388E9A" w:rsidR="009470C6" w:rsidRDefault="009470C6" w:rsidP="009470C6">
            <w:pPr>
              <w:spacing w:after="0" w:line="259" w:lineRule="auto"/>
              <w:ind w:left="0" w:right="0" w:firstLine="0"/>
              <w:jc w:val="left"/>
              <w:rPr>
                <w:sz w:val="22"/>
              </w:rPr>
            </w:pPr>
            <w:r>
              <w:rPr>
                <w:sz w:val="22"/>
              </w:rPr>
              <w:t>15</w:t>
            </w:r>
          </w:p>
        </w:tc>
        <w:tc>
          <w:tcPr>
            <w:tcW w:w="2551" w:type="dxa"/>
          </w:tcPr>
          <w:p w14:paraId="64AC1206" w14:textId="35C06577" w:rsidR="009470C6" w:rsidRDefault="009470C6" w:rsidP="009470C6">
            <w:pPr>
              <w:spacing w:after="0" w:line="259" w:lineRule="auto"/>
              <w:ind w:left="0" w:right="0" w:firstLine="0"/>
              <w:jc w:val="left"/>
            </w:pPr>
            <w:r>
              <w:t>učitel</w:t>
            </w:r>
          </w:p>
        </w:tc>
        <w:tc>
          <w:tcPr>
            <w:tcW w:w="1421" w:type="dxa"/>
          </w:tcPr>
          <w:p w14:paraId="383C5915" w14:textId="547FF7B0" w:rsidR="009470C6" w:rsidRDefault="009470C6" w:rsidP="009470C6">
            <w:pPr>
              <w:spacing w:after="0" w:line="259" w:lineRule="auto"/>
              <w:ind w:left="0" w:right="0" w:firstLine="0"/>
              <w:jc w:val="left"/>
            </w:pPr>
            <w:r>
              <w:t>1h/týden</w:t>
            </w:r>
          </w:p>
        </w:tc>
      </w:tr>
      <w:tr w:rsidR="009470C6" w14:paraId="0F51AF6F" w14:textId="77777777" w:rsidTr="00B974DF">
        <w:tc>
          <w:tcPr>
            <w:tcW w:w="2758" w:type="dxa"/>
          </w:tcPr>
          <w:p w14:paraId="32E37CBF" w14:textId="4BC3DE76" w:rsidR="009470C6" w:rsidRDefault="009470C6" w:rsidP="009470C6">
            <w:pPr>
              <w:spacing w:after="0" w:line="259" w:lineRule="auto"/>
              <w:ind w:left="0" w:right="0" w:firstLine="0"/>
              <w:jc w:val="left"/>
              <w:rPr>
                <w:sz w:val="22"/>
              </w:rPr>
            </w:pPr>
            <w:r>
              <w:rPr>
                <w:sz w:val="22"/>
              </w:rPr>
              <w:t>Odbíjená</w:t>
            </w:r>
          </w:p>
        </w:tc>
        <w:tc>
          <w:tcPr>
            <w:tcW w:w="2552" w:type="dxa"/>
          </w:tcPr>
          <w:p w14:paraId="5C357CFB" w14:textId="343A23FE" w:rsidR="009470C6" w:rsidRDefault="009470C6" w:rsidP="009470C6">
            <w:pPr>
              <w:spacing w:after="0" w:line="259" w:lineRule="auto"/>
              <w:ind w:left="0" w:right="0" w:firstLine="0"/>
              <w:jc w:val="left"/>
              <w:rPr>
                <w:sz w:val="22"/>
              </w:rPr>
            </w:pPr>
            <w:r>
              <w:rPr>
                <w:sz w:val="22"/>
              </w:rPr>
              <w:t>25</w:t>
            </w:r>
          </w:p>
        </w:tc>
        <w:tc>
          <w:tcPr>
            <w:tcW w:w="2551" w:type="dxa"/>
          </w:tcPr>
          <w:p w14:paraId="0B08A1F9" w14:textId="17634FF5" w:rsidR="009470C6" w:rsidRDefault="009470C6" w:rsidP="009470C6">
            <w:pPr>
              <w:spacing w:after="0" w:line="259" w:lineRule="auto"/>
              <w:ind w:left="0" w:right="0" w:firstLine="0"/>
              <w:jc w:val="left"/>
            </w:pPr>
            <w:r>
              <w:t>učitel</w:t>
            </w:r>
          </w:p>
        </w:tc>
        <w:tc>
          <w:tcPr>
            <w:tcW w:w="1421" w:type="dxa"/>
          </w:tcPr>
          <w:p w14:paraId="653A7970" w14:textId="6FE53A26" w:rsidR="009470C6" w:rsidRDefault="009470C6" w:rsidP="009470C6">
            <w:pPr>
              <w:spacing w:after="0" w:line="259" w:lineRule="auto"/>
              <w:ind w:left="0" w:right="0" w:firstLine="0"/>
              <w:jc w:val="left"/>
            </w:pPr>
            <w:r>
              <w:t>1h/týden</w:t>
            </w:r>
          </w:p>
        </w:tc>
      </w:tr>
      <w:tr w:rsidR="009470C6" w14:paraId="54288663" w14:textId="77777777" w:rsidTr="00B974DF">
        <w:tc>
          <w:tcPr>
            <w:tcW w:w="2758" w:type="dxa"/>
          </w:tcPr>
          <w:p w14:paraId="34A306A5" w14:textId="5330A530" w:rsidR="009470C6" w:rsidRDefault="009470C6" w:rsidP="009470C6">
            <w:pPr>
              <w:spacing w:after="0" w:line="259" w:lineRule="auto"/>
              <w:ind w:left="0" w:right="0" w:firstLine="0"/>
              <w:jc w:val="left"/>
              <w:rPr>
                <w:sz w:val="22"/>
              </w:rPr>
            </w:pPr>
            <w:r>
              <w:rPr>
                <w:sz w:val="22"/>
              </w:rPr>
              <w:t>Basketbal</w:t>
            </w:r>
          </w:p>
        </w:tc>
        <w:tc>
          <w:tcPr>
            <w:tcW w:w="2552" w:type="dxa"/>
          </w:tcPr>
          <w:p w14:paraId="6D42BC9C" w14:textId="40B944D4" w:rsidR="009470C6" w:rsidRDefault="009470C6" w:rsidP="009470C6">
            <w:pPr>
              <w:spacing w:after="0" w:line="259" w:lineRule="auto"/>
              <w:ind w:left="0" w:right="0" w:firstLine="0"/>
              <w:jc w:val="left"/>
              <w:rPr>
                <w:sz w:val="22"/>
              </w:rPr>
            </w:pPr>
            <w:r>
              <w:rPr>
                <w:sz w:val="22"/>
              </w:rPr>
              <w:t>26</w:t>
            </w:r>
          </w:p>
        </w:tc>
        <w:tc>
          <w:tcPr>
            <w:tcW w:w="2551" w:type="dxa"/>
          </w:tcPr>
          <w:p w14:paraId="344A9041" w14:textId="62F8136D" w:rsidR="009470C6" w:rsidRDefault="009470C6" w:rsidP="009470C6">
            <w:pPr>
              <w:spacing w:after="0" w:line="259" w:lineRule="auto"/>
              <w:ind w:left="0" w:right="0" w:firstLine="0"/>
              <w:jc w:val="left"/>
            </w:pPr>
            <w:r>
              <w:t>trenér</w:t>
            </w:r>
          </w:p>
        </w:tc>
        <w:tc>
          <w:tcPr>
            <w:tcW w:w="1421" w:type="dxa"/>
          </w:tcPr>
          <w:p w14:paraId="2B8CD087" w14:textId="7C4E2503" w:rsidR="009470C6" w:rsidRDefault="009470C6" w:rsidP="009470C6">
            <w:pPr>
              <w:spacing w:after="0" w:line="259" w:lineRule="auto"/>
              <w:ind w:left="0" w:right="0" w:firstLine="0"/>
              <w:jc w:val="left"/>
            </w:pPr>
            <w:r>
              <w:t>1h/týden</w:t>
            </w:r>
          </w:p>
        </w:tc>
      </w:tr>
    </w:tbl>
    <w:p w14:paraId="4B90592E" w14:textId="77777777" w:rsidR="00B974DF" w:rsidRPr="00E63591" w:rsidRDefault="00B974DF">
      <w:pPr>
        <w:spacing w:after="0" w:line="259" w:lineRule="auto"/>
        <w:ind w:left="0" w:right="0" w:firstLine="0"/>
        <w:jc w:val="left"/>
      </w:pPr>
    </w:p>
    <w:p w14:paraId="26161426" w14:textId="77777777" w:rsidR="00E223E1" w:rsidRPr="00E63591" w:rsidRDefault="00E223E1">
      <w:pPr>
        <w:spacing w:after="0" w:line="259" w:lineRule="auto"/>
        <w:ind w:left="0" w:right="0" w:firstLine="0"/>
        <w:jc w:val="left"/>
      </w:pPr>
    </w:p>
    <w:tbl>
      <w:tblPr>
        <w:tblStyle w:val="TableGrid"/>
        <w:tblW w:w="9356" w:type="dxa"/>
        <w:tblInd w:w="-5" w:type="dxa"/>
        <w:tblCellMar>
          <w:top w:w="58" w:type="dxa"/>
          <w:left w:w="108" w:type="dxa"/>
          <w:right w:w="115" w:type="dxa"/>
        </w:tblCellMar>
        <w:tblLook w:val="04A0" w:firstRow="1" w:lastRow="0" w:firstColumn="1" w:lastColumn="0" w:noHBand="0" w:noVBand="1"/>
      </w:tblPr>
      <w:tblGrid>
        <w:gridCol w:w="2977"/>
        <w:gridCol w:w="3521"/>
        <w:gridCol w:w="2858"/>
      </w:tblGrid>
      <w:tr w:rsidR="00892AFE" w:rsidRPr="00E63591" w14:paraId="4D7F8D99" w14:textId="77777777" w:rsidTr="008A0971">
        <w:trPr>
          <w:trHeight w:val="560"/>
        </w:trPr>
        <w:tc>
          <w:tcPr>
            <w:tcW w:w="2977" w:type="dxa"/>
            <w:tcBorders>
              <w:top w:val="single" w:sz="4" w:space="0" w:color="auto"/>
              <w:left w:val="single" w:sz="4" w:space="0" w:color="auto"/>
              <w:bottom w:val="single" w:sz="4" w:space="0" w:color="auto"/>
              <w:right w:val="single" w:sz="4" w:space="0" w:color="auto"/>
            </w:tcBorders>
          </w:tcPr>
          <w:p w14:paraId="4947E09D" w14:textId="77777777" w:rsidR="00892AFE" w:rsidRPr="00AF5348" w:rsidRDefault="00591677">
            <w:pPr>
              <w:spacing w:after="0" w:line="259" w:lineRule="auto"/>
              <w:ind w:left="7" w:right="0" w:firstLine="0"/>
              <w:jc w:val="center"/>
              <w:rPr>
                <w:b/>
                <w:bCs/>
              </w:rPr>
            </w:pPr>
            <w:r w:rsidRPr="00AF5348">
              <w:rPr>
                <w:b/>
                <w:bCs/>
              </w:rPr>
              <w:t>ZŠ, ZŠ a MŠ</w:t>
            </w:r>
            <w:r w:rsidRPr="00AF5348">
              <w:rPr>
                <w:rFonts w:ascii="Calibri" w:eastAsia="Calibri" w:hAnsi="Calibri" w:cs="Calibri"/>
                <w:b/>
                <w:bCs/>
                <w:sz w:val="22"/>
              </w:rPr>
              <w:t xml:space="preserve"> </w:t>
            </w:r>
          </w:p>
        </w:tc>
        <w:tc>
          <w:tcPr>
            <w:tcW w:w="3521" w:type="dxa"/>
            <w:tcBorders>
              <w:top w:val="single" w:sz="4" w:space="0" w:color="auto"/>
              <w:left w:val="single" w:sz="4" w:space="0" w:color="auto"/>
              <w:bottom w:val="single" w:sz="4" w:space="0" w:color="auto"/>
              <w:right w:val="single" w:sz="4" w:space="0" w:color="auto"/>
            </w:tcBorders>
          </w:tcPr>
          <w:p w14:paraId="6580C884" w14:textId="77777777" w:rsidR="00892AFE" w:rsidRPr="00AF5348" w:rsidRDefault="00591677">
            <w:pPr>
              <w:spacing w:after="0" w:line="259" w:lineRule="auto"/>
              <w:ind w:left="0" w:right="0" w:firstLine="0"/>
              <w:jc w:val="center"/>
              <w:rPr>
                <w:b/>
                <w:bCs/>
              </w:rPr>
            </w:pPr>
            <w:r w:rsidRPr="00AF5348">
              <w:rPr>
                <w:b/>
                <w:bCs/>
              </w:rPr>
              <w:t>Název školního vzdělávacího programu</w:t>
            </w:r>
            <w:r w:rsidRPr="00AF5348">
              <w:rPr>
                <w:rFonts w:ascii="Calibri" w:eastAsia="Calibri" w:hAnsi="Calibri" w:cs="Calibri"/>
                <w:b/>
                <w:bCs/>
                <w:sz w:val="22"/>
              </w:rPr>
              <w:t xml:space="preserve"> </w:t>
            </w:r>
          </w:p>
        </w:tc>
        <w:tc>
          <w:tcPr>
            <w:tcW w:w="2858" w:type="dxa"/>
            <w:tcBorders>
              <w:top w:val="single" w:sz="4" w:space="0" w:color="auto"/>
              <w:left w:val="single" w:sz="4" w:space="0" w:color="auto"/>
              <w:bottom w:val="single" w:sz="4" w:space="0" w:color="auto"/>
              <w:right w:val="single" w:sz="4" w:space="0" w:color="auto"/>
            </w:tcBorders>
          </w:tcPr>
          <w:p w14:paraId="189955DC" w14:textId="5651ED35" w:rsidR="00892AFE" w:rsidRPr="00AF5348" w:rsidRDefault="00591677">
            <w:pPr>
              <w:spacing w:after="0" w:line="259" w:lineRule="auto"/>
              <w:ind w:left="703" w:right="0" w:hanging="293"/>
              <w:jc w:val="left"/>
              <w:rPr>
                <w:b/>
                <w:bCs/>
              </w:rPr>
            </w:pPr>
            <w:r w:rsidRPr="00AF5348">
              <w:rPr>
                <w:b/>
                <w:bCs/>
              </w:rPr>
              <w:t xml:space="preserve">Počet zapojených  </w:t>
            </w:r>
            <w:r w:rsidR="00AF5348" w:rsidRPr="00AF5348">
              <w:rPr>
                <w:b/>
                <w:bCs/>
              </w:rPr>
              <w:t xml:space="preserve"> </w:t>
            </w:r>
            <w:r w:rsidRPr="00AF5348">
              <w:rPr>
                <w:b/>
                <w:bCs/>
              </w:rPr>
              <w:t>dětí a žáků</w:t>
            </w:r>
            <w:r w:rsidRPr="00AF5348">
              <w:rPr>
                <w:rFonts w:ascii="Calibri" w:eastAsia="Calibri" w:hAnsi="Calibri" w:cs="Calibri"/>
                <w:b/>
                <w:bCs/>
                <w:sz w:val="22"/>
              </w:rPr>
              <w:t xml:space="preserve"> </w:t>
            </w:r>
          </w:p>
        </w:tc>
      </w:tr>
      <w:tr w:rsidR="00892AFE" w:rsidRPr="00E63591" w14:paraId="7F3FF181" w14:textId="77777777" w:rsidTr="008A0971">
        <w:trPr>
          <w:trHeight w:val="283"/>
        </w:trPr>
        <w:tc>
          <w:tcPr>
            <w:tcW w:w="2977" w:type="dxa"/>
            <w:tcBorders>
              <w:top w:val="single" w:sz="4" w:space="0" w:color="auto"/>
              <w:left w:val="single" w:sz="4" w:space="0" w:color="auto"/>
              <w:bottom w:val="single" w:sz="4" w:space="0" w:color="auto"/>
              <w:right w:val="single" w:sz="4" w:space="0" w:color="auto"/>
            </w:tcBorders>
          </w:tcPr>
          <w:p w14:paraId="4BBABA49" w14:textId="351DFB53" w:rsidR="00892AFE" w:rsidRPr="00E63591" w:rsidRDefault="00B03DC7">
            <w:pPr>
              <w:spacing w:after="0" w:line="259" w:lineRule="auto"/>
              <w:ind w:left="0" w:right="0" w:firstLine="0"/>
              <w:jc w:val="left"/>
            </w:pPr>
            <w:r>
              <w:t>Základní</w:t>
            </w:r>
            <w:r w:rsidR="00AF5348">
              <w:t xml:space="preserve"> škola</w:t>
            </w:r>
          </w:p>
        </w:tc>
        <w:tc>
          <w:tcPr>
            <w:tcW w:w="3521" w:type="dxa"/>
            <w:tcBorders>
              <w:top w:val="single" w:sz="4" w:space="0" w:color="auto"/>
              <w:left w:val="single" w:sz="4" w:space="0" w:color="auto"/>
              <w:bottom w:val="single" w:sz="4" w:space="0" w:color="auto"/>
              <w:right w:val="single" w:sz="4" w:space="0" w:color="auto"/>
            </w:tcBorders>
          </w:tcPr>
          <w:p w14:paraId="5589511E" w14:textId="0B7808B6" w:rsidR="00892AFE" w:rsidRPr="00E63591" w:rsidRDefault="00340567">
            <w:pPr>
              <w:spacing w:after="0" w:line="259" w:lineRule="auto"/>
              <w:ind w:left="0" w:right="0" w:firstLine="0"/>
              <w:jc w:val="left"/>
            </w:pPr>
            <w:r w:rsidRPr="00340567">
              <w:t>Školní vzdělávací program pro základní  vzdělávání Dobrodružstvím za poznáním</w:t>
            </w:r>
          </w:p>
        </w:tc>
        <w:tc>
          <w:tcPr>
            <w:tcW w:w="2858" w:type="dxa"/>
            <w:tcBorders>
              <w:top w:val="single" w:sz="4" w:space="0" w:color="auto"/>
              <w:left w:val="single" w:sz="4" w:space="0" w:color="auto"/>
              <w:bottom w:val="single" w:sz="4" w:space="0" w:color="auto"/>
              <w:right w:val="single" w:sz="4" w:space="0" w:color="auto"/>
            </w:tcBorders>
          </w:tcPr>
          <w:p w14:paraId="0FF9DA7F" w14:textId="16F723B0" w:rsidR="00892AFE" w:rsidRPr="00E63591" w:rsidRDefault="00340567">
            <w:pPr>
              <w:spacing w:after="0" w:line="259" w:lineRule="auto"/>
              <w:ind w:left="8" w:right="0" w:firstLine="0"/>
              <w:jc w:val="center"/>
            </w:pPr>
            <w:r w:rsidRPr="00340567">
              <w:t>1. – 9. ročník</w:t>
            </w:r>
          </w:p>
        </w:tc>
      </w:tr>
    </w:tbl>
    <w:p w14:paraId="5991649E" w14:textId="1FBF79B8" w:rsidR="00AF5348" w:rsidRDefault="00AF5348">
      <w:pPr>
        <w:spacing w:after="0" w:line="259" w:lineRule="auto"/>
        <w:ind w:left="0" w:right="0" w:firstLine="0"/>
        <w:jc w:val="left"/>
        <w:rPr>
          <w:b/>
          <w:i/>
        </w:rPr>
      </w:pPr>
    </w:p>
    <w:p w14:paraId="1984D5D7" w14:textId="77777777" w:rsidR="00B974DF" w:rsidRPr="007664FB" w:rsidRDefault="00B974DF">
      <w:pPr>
        <w:spacing w:after="0" w:line="259" w:lineRule="auto"/>
        <w:ind w:left="0" w:right="0" w:firstLine="0"/>
        <w:jc w:val="left"/>
        <w:rPr>
          <w:b/>
          <w:iCs/>
        </w:rPr>
      </w:pPr>
    </w:p>
    <w:p w14:paraId="33DA973B" w14:textId="4E652375" w:rsidR="00360577" w:rsidRPr="00360577" w:rsidRDefault="00360577" w:rsidP="00360577">
      <w:pPr>
        <w:spacing w:after="0" w:line="259" w:lineRule="auto"/>
        <w:ind w:left="0" w:right="0" w:firstLine="0"/>
        <w:jc w:val="left"/>
        <w:rPr>
          <w:b/>
          <w:iCs/>
        </w:rPr>
      </w:pPr>
      <w:r>
        <w:rPr>
          <w:b/>
          <w:iCs/>
        </w:rPr>
        <w:t>Činnost</w:t>
      </w:r>
      <w:r w:rsidRPr="00360577">
        <w:rPr>
          <w:b/>
          <w:iCs/>
        </w:rPr>
        <w:t xml:space="preserve"> školní družiny</w:t>
      </w:r>
    </w:p>
    <w:p w14:paraId="6B882908" w14:textId="77777777" w:rsidR="00360577" w:rsidRPr="00360577" w:rsidRDefault="00360577" w:rsidP="00360577">
      <w:pPr>
        <w:spacing w:after="0" w:line="259" w:lineRule="auto"/>
        <w:ind w:left="0" w:right="0" w:firstLine="0"/>
        <w:jc w:val="left"/>
        <w:rPr>
          <w:bCs/>
          <w:iCs/>
        </w:rPr>
      </w:pPr>
      <w:r w:rsidRPr="00360577">
        <w:rPr>
          <w:bCs/>
          <w:iCs/>
        </w:rPr>
        <w:t>Ve školním roce 2022 – 2023 školní družinu navštěvovali žáci 1. – 5. ročníku v celkovém počtu 134. Děti byly rozděleny do pěti smíšených oddělení pod vedením vychovatelek Lenky Daňkové, Jany Venglařové, Martiny Adamcové, Danuše Schlossarkové, Jany Dudové a ped. asistentů Evy Kalábové,  Petry Vyrtelářové, Martiny Daňkové, Terezy Langové, Ingrid Janulkové.</w:t>
      </w:r>
    </w:p>
    <w:p w14:paraId="619AFC15" w14:textId="77777777" w:rsidR="00360577" w:rsidRPr="00360577" w:rsidRDefault="00360577" w:rsidP="00360577">
      <w:pPr>
        <w:spacing w:after="0" w:line="259" w:lineRule="auto"/>
        <w:ind w:left="0" w:right="0" w:firstLine="0"/>
        <w:jc w:val="left"/>
        <w:rPr>
          <w:bCs/>
          <w:iCs/>
        </w:rPr>
      </w:pPr>
      <w:r w:rsidRPr="00360577">
        <w:rPr>
          <w:bCs/>
          <w:iCs/>
        </w:rPr>
        <w:t xml:space="preserve">Vychovatelé do výchovně vzdělávacích činností zařazovali jednotlivé části Školního vzdělávacího programu „Dobrodružstvím za poznáním“, ve všech odděleních plnili měsíční </w:t>
      </w:r>
      <w:r w:rsidRPr="00360577">
        <w:rPr>
          <w:bCs/>
          <w:iCs/>
        </w:rPr>
        <w:lastRenderedPageBreak/>
        <w:t>plány i příležitostné akce. U některých příležitostných akcí nastaly změny, ale vždy ve prospěch zájmu a potřeb dětí. Činnosti a aktivity dětí byly zvoleny tak, aby odpovídaly podmínkám výchovně vzdělávacího procesu ve školní družině, navazovaly na cíle základního vzdělání ve škole, ale zároveň nebyly přímým pokračováním vyučování.</w:t>
      </w:r>
    </w:p>
    <w:p w14:paraId="11C5AC4A" w14:textId="77777777" w:rsidR="00360577" w:rsidRPr="00360577" w:rsidRDefault="00360577" w:rsidP="00360577">
      <w:pPr>
        <w:spacing w:after="0" w:line="259" w:lineRule="auto"/>
        <w:ind w:left="0" w:right="0" w:firstLine="0"/>
        <w:jc w:val="left"/>
        <w:rPr>
          <w:bCs/>
          <w:iCs/>
        </w:rPr>
      </w:pPr>
      <w:r w:rsidRPr="00360577">
        <w:rPr>
          <w:bCs/>
          <w:iCs/>
        </w:rPr>
        <w:t xml:space="preserve">V průběhu celého školního roku byla do činnosti školní družiny zařazena také dopravní výchova, ve které se děti seznamovaly s dopravními značkami, dopravními prostředky </w:t>
      </w:r>
    </w:p>
    <w:p w14:paraId="676F539E" w14:textId="77777777" w:rsidR="00360577" w:rsidRPr="00360577" w:rsidRDefault="00360577" w:rsidP="00360577">
      <w:pPr>
        <w:spacing w:after="0" w:line="259" w:lineRule="auto"/>
        <w:ind w:left="0" w:right="0" w:firstLine="0"/>
        <w:jc w:val="left"/>
        <w:rPr>
          <w:bCs/>
          <w:iCs/>
        </w:rPr>
      </w:pPr>
      <w:r w:rsidRPr="00360577">
        <w:rPr>
          <w:bCs/>
          <w:iCs/>
        </w:rPr>
        <w:t xml:space="preserve">a bezpečným chováním v silničním provozu. Jednotlivá dopravní témata se prolínala v četbě, ve výtvarné a pracovní činnosti. Děti byly seznámeny s technickým vybavením jízdního kola </w:t>
      </w:r>
    </w:p>
    <w:p w14:paraId="34E7D234" w14:textId="77777777" w:rsidR="00360577" w:rsidRPr="00360577" w:rsidRDefault="00360577" w:rsidP="00360577">
      <w:pPr>
        <w:spacing w:after="0" w:line="259" w:lineRule="auto"/>
        <w:ind w:left="0" w:right="0" w:firstLine="0"/>
        <w:jc w:val="left"/>
        <w:rPr>
          <w:bCs/>
          <w:iCs/>
        </w:rPr>
      </w:pPr>
      <w:r w:rsidRPr="00360577">
        <w:rPr>
          <w:bCs/>
          <w:iCs/>
        </w:rPr>
        <w:t xml:space="preserve">a koloběžky. Znalosti a dovednosti si pak starší děti vyzkoušely jízdou na kole v atriu školy </w:t>
      </w:r>
    </w:p>
    <w:p w14:paraId="3C77EDC2" w14:textId="77777777" w:rsidR="00360577" w:rsidRPr="00360577" w:rsidRDefault="00360577" w:rsidP="00360577">
      <w:pPr>
        <w:spacing w:after="0" w:line="259" w:lineRule="auto"/>
        <w:ind w:left="0" w:right="0" w:firstLine="0"/>
        <w:jc w:val="left"/>
        <w:rPr>
          <w:bCs/>
          <w:iCs/>
        </w:rPr>
      </w:pPr>
      <w:r w:rsidRPr="00360577">
        <w:rPr>
          <w:bCs/>
          <w:iCs/>
        </w:rPr>
        <w:t>a mladší děti na koloběžkách v lesoparku.</w:t>
      </w:r>
    </w:p>
    <w:p w14:paraId="5FE8EF49" w14:textId="693C5E95" w:rsidR="00360577" w:rsidRPr="00360577" w:rsidRDefault="00FB0967" w:rsidP="00360577">
      <w:pPr>
        <w:spacing w:after="0" w:line="259" w:lineRule="auto"/>
        <w:ind w:left="0" w:right="0" w:firstLine="0"/>
        <w:jc w:val="left"/>
        <w:rPr>
          <w:bCs/>
          <w:iCs/>
        </w:rPr>
      </w:pPr>
      <w:r>
        <w:rPr>
          <w:noProof/>
        </w:rPr>
        <w:drawing>
          <wp:anchor distT="0" distB="0" distL="114300" distR="114300" simplePos="0" relativeHeight="251674624" behindDoc="1" locked="0" layoutInCell="1" allowOverlap="1" wp14:anchorId="65F0C02C" wp14:editId="3C42DC59">
            <wp:simplePos x="0" y="0"/>
            <wp:positionH relativeFrom="column">
              <wp:posOffset>-19050</wp:posOffset>
            </wp:positionH>
            <wp:positionV relativeFrom="paragraph">
              <wp:posOffset>804545</wp:posOffset>
            </wp:positionV>
            <wp:extent cx="3710305" cy="1666875"/>
            <wp:effectExtent l="0" t="0" r="4445" b="9525"/>
            <wp:wrapTight wrapText="bothSides">
              <wp:wrapPolygon edited="0">
                <wp:start x="0" y="0"/>
                <wp:lineTo x="0" y="21477"/>
                <wp:lineTo x="21515" y="21477"/>
                <wp:lineTo x="21515" y="0"/>
                <wp:lineTo x="0" y="0"/>
              </wp:wrapPolygon>
            </wp:wrapTight>
            <wp:docPr id="256238018" name="Obrázek 6" descr="Obsah obrázku oblečení, dívka, osoba, Lidská tv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38018" name="Obrázek 6" descr="Obsah obrázku oblečení, dívka, osoba, Lidská tvář&#10;&#10;Popis byl vytvořen automatic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030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0577" w:rsidRPr="00360577">
        <w:rPr>
          <w:bCs/>
          <w:iCs/>
          <w:u w:val="single"/>
        </w:rPr>
        <w:t>V měsíci září</w:t>
      </w:r>
      <w:r w:rsidR="00360577" w:rsidRPr="00360577">
        <w:rPr>
          <w:bCs/>
          <w:iCs/>
        </w:rPr>
        <w:t xml:space="preserve"> si děti v jednotlivých odděleních vyprávěly své zážitky z prázdnin, které vyjádřily kolektivní výtvarnou prací „Prázdninový zážitek“. Práce si vystavily ve svých odděleních. Následně probíhaly adaptační programy v jednotlivých odděleních, aby se děti vzájemně poznaly. Děti měly možnost rozvíjet svou fantazii při malování křídami v atriu školy, sportovní dovednosti si vyzkoušely na lanových prolézačkách dětského hřiště a při zábavných míčových hrách. S nastávajícím podzimem si děti na vycházkách nasbíraly přírodní materiály (jeřabiny, bukvice, kaštany, šípky, listy atd.), které využily při výtvarné a pracovní činnosti, např. zvířátka, náhrdelníky a různé koláže. Společně jsme pozorovali změny v přírodě při vycházkách a povídali si o ochraně životního prostředí.</w:t>
      </w:r>
    </w:p>
    <w:p w14:paraId="0630AC20" w14:textId="77777777" w:rsidR="00360577" w:rsidRPr="00360577" w:rsidRDefault="00360577" w:rsidP="00360577">
      <w:pPr>
        <w:spacing w:after="0" w:line="259" w:lineRule="auto"/>
        <w:ind w:left="0" w:right="0" w:firstLine="0"/>
        <w:jc w:val="left"/>
        <w:rPr>
          <w:bCs/>
          <w:iCs/>
        </w:rPr>
      </w:pPr>
      <w:r w:rsidRPr="00360577">
        <w:rPr>
          <w:bCs/>
          <w:iCs/>
          <w:u w:val="single"/>
        </w:rPr>
        <w:t>V říjnu</w:t>
      </w:r>
      <w:r w:rsidRPr="00360577">
        <w:rPr>
          <w:bCs/>
          <w:iCs/>
        </w:rPr>
        <w:t xml:space="preserve"> se děti zúčastnily sportovního odpoledne v atriu školy, kde si zasoutěžily ve slalomové jízdě na koloběžkách. Také se zapojily do úklidu v okolí školní družiny. V tomto měsíci proběhla beseda v městské knihovně na téma „Halloween”, které se zúčastnily děti 2. oddělení. Dozvěděly se mnoho zajímavostí z historie tohoto svátku, zasoutěžily si a vyrobily si strašidelnou ruku.</w:t>
      </w:r>
    </w:p>
    <w:p w14:paraId="1447EA9F" w14:textId="77777777" w:rsidR="00360577" w:rsidRPr="00360577" w:rsidRDefault="00360577" w:rsidP="00360577">
      <w:pPr>
        <w:spacing w:after="0" w:line="259" w:lineRule="auto"/>
        <w:ind w:left="0" w:right="0" w:firstLine="0"/>
        <w:jc w:val="left"/>
        <w:rPr>
          <w:bCs/>
          <w:iCs/>
        </w:rPr>
      </w:pPr>
      <w:r w:rsidRPr="00360577">
        <w:rPr>
          <w:bCs/>
          <w:iCs/>
          <w:u w:val="single"/>
        </w:rPr>
        <w:t>Začátkem měsíce listopadu</w:t>
      </w:r>
      <w:r w:rsidRPr="00360577">
        <w:rPr>
          <w:bCs/>
          <w:iCs/>
        </w:rPr>
        <w:t xml:space="preserve"> se uskutečnila „Halloween párty“ v 5. oddělení. Děti si vyzdobily oddělení dýněmi, duchy, čarodějnicemi a netopýry.  Nastrojily se do kostýmů, namalovaly si obličeje a přišly postrašit děti z jiných oddělení. Společně si poslechly strašidelný příběh </w:t>
      </w:r>
    </w:p>
    <w:p w14:paraId="26008292" w14:textId="77777777" w:rsidR="00360577" w:rsidRPr="00360577" w:rsidRDefault="00360577" w:rsidP="00360577">
      <w:pPr>
        <w:spacing w:after="0" w:line="259" w:lineRule="auto"/>
        <w:ind w:left="0" w:right="0" w:firstLine="0"/>
        <w:jc w:val="left"/>
        <w:rPr>
          <w:bCs/>
          <w:iCs/>
        </w:rPr>
      </w:pPr>
      <w:r w:rsidRPr="00360577">
        <w:rPr>
          <w:bCs/>
          <w:iCs/>
        </w:rPr>
        <w:t>O Jackovi. Potom následovaly soutěže „Hledání duchů”, „Židličkový tanec”, „Tajemný pytel”</w:t>
      </w:r>
    </w:p>
    <w:p w14:paraId="7C9DE657" w14:textId="77777777" w:rsidR="00360577" w:rsidRPr="00360577" w:rsidRDefault="00360577" w:rsidP="00360577">
      <w:pPr>
        <w:spacing w:after="0" w:line="259" w:lineRule="auto"/>
        <w:ind w:left="0" w:right="0" w:firstLine="0"/>
        <w:jc w:val="left"/>
        <w:rPr>
          <w:bCs/>
          <w:iCs/>
        </w:rPr>
      </w:pPr>
      <w:r w:rsidRPr="00360577">
        <w:rPr>
          <w:bCs/>
          <w:iCs/>
        </w:rPr>
        <w:t xml:space="preserve">a „Sochy”. Párty si děti velmi užily. Na vycházkách děti tvořily „Podzimní les” z přírodnin </w:t>
      </w:r>
    </w:p>
    <w:p w14:paraId="509A8680" w14:textId="77777777" w:rsidR="00360577" w:rsidRPr="00360577" w:rsidRDefault="00360577" w:rsidP="00360577">
      <w:pPr>
        <w:spacing w:after="0" w:line="259" w:lineRule="auto"/>
        <w:ind w:left="0" w:right="0" w:firstLine="0"/>
        <w:jc w:val="left"/>
        <w:rPr>
          <w:bCs/>
          <w:iCs/>
        </w:rPr>
      </w:pPr>
      <w:r w:rsidRPr="00360577">
        <w:rPr>
          <w:bCs/>
          <w:iCs/>
        </w:rPr>
        <w:t>v lesoparku. Ke konci listopadu se děti ze školní družiny zúčastnily „Sportovně vědomostní soutěže” na ZŠ Karolíny Světlé. Soutěžily v 7 disciplínách z oblasti zeměpisu, přírodovědy, ekologie a sportovních disciplínách, které si velmi užily.</w:t>
      </w:r>
    </w:p>
    <w:p w14:paraId="5326AFBF" w14:textId="77777777" w:rsidR="00360577" w:rsidRPr="00360577" w:rsidRDefault="00360577" w:rsidP="00360577">
      <w:pPr>
        <w:spacing w:after="0" w:line="259" w:lineRule="auto"/>
        <w:ind w:left="0" w:right="0" w:firstLine="0"/>
        <w:jc w:val="left"/>
        <w:rPr>
          <w:bCs/>
          <w:iCs/>
        </w:rPr>
      </w:pPr>
      <w:r w:rsidRPr="00360577">
        <w:rPr>
          <w:bCs/>
          <w:iCs/>
          <w:u w:val="single"/>
        </w:rPr>
        <w:t>Od začátku prosince</w:t>
      </w:r>
      <w:r w:rsidRPr="00360577">
        <w:rPr>
          <w:bCs/>
          <w:iCs/>
        </w:rPr>
        <w:t xml:space="preserve"> vládla ve školní družině vánoční atmosféra. Povídali jsme si o adventním čase, vánočních tradicích, poslouchali vánoční koledy, při kterých probíhalo „vánoční tvoření”</w:t>
      </w:r>
    </w:p>
    <w:p w14:paraId="0E3104A9" w14:textId="77777777" w:rsidR="00360577" w:rsidRPr="00360577" w:rsidRDefault="00360577" w:rsidP="00360577">
      <w:pPr>
        <w:spacing w:after="0" w:line="259" w:lineRule="auto"/>
        <w:ind w:left="0" w:right="0" w:firstLine="0"/>
        <w:jc w:val="left"/>
        <w:rPr>
          <w:bCs/>
          <w:iCs/>
        </w:rPr>
      </w:pPr>
      <w:r w:rsidRPr="00360577">
        <w:rPr>
          <w:bCs/>
          <w:iCs/>
        </w:rPr>
        <w:t xml:space="preserve">v jednotlivých odděleních.  Děti vyráběly vánoční přáníčka a dárečky pro rodiče.  Paní vychovatelky s dětmi vyráběly „nejkrásnější vánoční ozdobu” do soutěže, kterou dlouhodobě pořádá Magistrát města Havířova. Tentokrát jsme dělali závěsné „věnečky” v barvě přírodní </w:t>
      </w:r>
    </w:p>
    <w:p w14:paraId="098C8BCF" w14:textId="77777777" w:rsidR="00360577" w:rsidRPr="00360577" w:rsidRDefault="00360577" w:rsidP="00360577">
      <w:pPr>
        <w:spacing w:after="0" w:line="259" w:lineRule="auto"/>
        <w:ind w:left="0" w:right="0" w:firstLine="0"/>
        <w:jc w:val="left"/>
        <w:rPr>
          <w:bCs/>
          <w:iCs/>
        </w:rPr>
      </w:pPr>
      <w:r w:rsidRPr="00360577">
        <w:rPr>
          <w:bCs/>
          <w:iCs/>
        </w:rPr>
        <w:t xml:space="preserve">a červené. Proběhlo vyhodnocení u vánočního stromečku, kde jsme obdrželi odměnu a diplom za ,,Jedinečnou kolekci vánočních ozdob 2022”. Děti 5. oddělení navštívily městskou knihovnu na téma ,,Vánoční drátkování”. Děti vyráběly stromečky a andílky, byly velmi zručné a hlavně měly </w:t>
      </w:r>
      <w:r w:rsidRPr="00360577">
        <w:rPr>
          <w:bCs/>
          <w:iCs/>
        </w:rPr>
        <w:lastRenderedPageBreak/>
        <w:t>radost z korálkových výrobků, které si vzaly domů na svůj stromeček. Jelikož byla velmi bohatá sněhová nadílka, tak jsme uskutečnili ,,Prosincové řádění na sněhu” – bobování, stavění hradeb, skokanského můstku a malování barevnou směsí do sněhu.</w:t>
      </w:r>
    </w:p>
    <w:p w14:paraId="6FDC3174" w14:textId="77777777" w:rsidR="00360577" w:rsidRPr="00360577" w:rsidRDefault="00360577" w:rsidP="00360577">
      <w:pPr>
        <w:spacing w:after="0" w:line="259" w:lineRule="auto"/>
        <w:ind w:left="0" w:right="0" w:firstLine="0"/>
        <w:jc w:val="left"/>
        <w:rPr>
          <w:bCs/>
          <w:iCs/>
        </w:rPr>
      </w:pPr>
      <w:r w:rsidRPr="00360577">
        <w:rPr>
          <w:bCs/>
          <w:iCs/>
          <w:u w:val="single"/>
        </w:rPr>
        <w:t>V lednu</w:t>
      </w:r>
      <w:r w:rsidRPr="00360577">
        <w:rPr>
          <w:bCs/>
          <w:iCs/>
        </w:rPr>
        <w:t xml:space="preserve"> se uskutečnila výtvarná soutěž v jednotlivých odděleních na téma „Nejoblíbenější vánoční pohádka“. Nezapomněli jsme ani na sportovní aktivity na sněhu a kolektivní tvořivou práci „Sněhuláci“ ve venkovních prostorách před školní družinou. Ke konci měsíce jsme se začali připravovat na 40. výročí založení naší školy – akademii. Děti ze školní družiny si vybraly pohádku „Paleček a jeho kamarádi”. Začali jsme výběrem jednotlivých postav, pokračovali jsme výrobou kulis a také pravidelným nacvičováním pohádkových rolí.</w:t>
      </w:r>
    </w:p>
    <w:p w14:paraId="6D622440" w14:textId="78B6C07B" w:rsidR="00360577" w:rsidRPr="00360577" w:rsidRDefault="00360577" w:rsidP="00360577">
      <w:pPr>
        <w:spacing w:after="0" w:line="259" w:lineRule="auto"/>
        <w:ind w:left="0" w:right="0" w:firstLine="0"/>
        <w:jc w:val="left"/>
        <w:rPr>
          <w:bCs/>
          <w:iCs/>
        </w:rPr>
      </w:pPr>
      <w:r w:rsidRPr="00360577">
        <w:rPr>
          <w:bCs/>
          <w:iCs/>
          <w:u w:val="single"/>
        </w:rPr>
        <w:t>V měsíci únoru</w:t>
      </w:r>
      <w:r w:rsidRPr="00360577">
        <w:rPr>
          <w:bCs/>
          <w:iCs/>
        </w:rPr>
        <w:t xml:space="preserve"> děti 3. a 4. oddělení navštívily městskou knihovnu na téma „Valentýnské tvoření”. Paní knihovnice seznámila děti s životopisem sv. Valentýna a ty si pak vyzkoušely zábavný kvíz. Následovalo vyrábění proplétaného papírováho srdíčka pro někoho, koho mají rády. Děti 5. oddělení si užily „Pyžamovou párty”, kde si povídaly, s jakým mazlíčkem usínají a při které pohádce. Párty ukončily soutěžemi. Pro děti všech oddělení si paní vychovatelky připravily ,,Sportovně vědomostní odpoledne” v malé tělocvičně. Děti soutěžily ve sportovních </w:t>
      </w:r>
      <w:r w:rsidR="00FB0967">
        <w:rPr>
          <w:noProof/>
        </w:rPr>
        <w:drawing>
          <wp:anchor distT="0" distB="0" distL="114300" distR="114300" simplePos="0" relativeHeight="251673600" behindDoc="1" locked="0" layoutInCell="1" allowOverlap="1" wp14:anchorId="5446471F" wp14:editId="16031783">
            <wp:simplePos x="0" y="0"/>
            <wp:positionH relativeFrom="margin">
              <wp:align>left</wp:align>
            </wp:positionH>
            <wp:positionV relativeFrom="paragraph">
              <wp:posOffset>479425</wp:posOffset>
            </wp:positionV>
            <wp:extent cx="2552700" cy="1914525"/>
            <wp:effectExtent l="0" t="0" r="0" b="9525"/>
            <wp:wrapTight wrapText="bothSides">
              <wp:wrapPolygon edited="0">
                <wp:start x="0" y="0"/>
                <wp:lineTo x="0" y="21493"/>
                <wp:lineTo x="21439" y="21493"/>
                <wp:lineTo x="21439" y="0"/>
                <wp:lineTo x="0" y="0"/>
              </wp:wrapPolygon>
            </wp:wrapTight>
            <wp:docPr id="1760539815" name="Obrázek 5" descr="Obsah obrázku oblečení, osoba, batole, Lidská tv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39815" name="Obrázek 5" descr="Obsah obrázku oblečení, osoba, batole, Lidská tvář&#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577">
        <w:rPr>
          <w:bCs/>
          <w:iCs/>
        </w:rPr>
        <w:t xml:space="preserve">disciplínách – překážková dráha, skok přes švihadlo. Ověřily si i znalosti květin, přísloví a zvířat. Za výborné výkony byly sladce odměněny. Naše děti se zúčastnily ,,Fotbalového turnaje školních družin Havířova”, kde naše 6 členné družstvo obsadilo krásné 1. místo a žák David Vlček obdržel cenu za nejlepšího hráče. Kluci si fotbalové dopoledne moc užili. I v tomto měsíci probíhaly aktivity </w:t>
      </w:r>
    </w:p>
    <w:p w14:paraId="6915A7DB" w14:textId="5E8AE177" w:rsidR="00360577" w:rsidRPr="00360577" w:rsidRDefault="00360577" w:rsidP="00360577">
      <w:pPr>
        <w:spacing w:after="0" w:line="259" w:lineRule="auto"/>
        <w:ind w:left="0" w:right="0" w:firstLine="0"/>
        <w:jc w:val="left"/>
        <w:rPr>
          <w:bCs/>
          <w:iCs/>
        </w:rPr>
      </w:pPr>
      <w:r w:rsidRPr="00360577">
        <w:rPr>
          <w:bCs/>
          <w:iCs/>
        </w:rPr>
        <w:t xml:space="preserve">na sněhu, které si děti velmi užívaly a hlavně trávily čas na čerstvém vzduchu. Pokračoval nácvik pohádky a výroba kulis na akademii. </w:t>
      </w:r>
    </w:p>
    <w:p w14:paraId="7ED55917" w14:textId="564E262B" w:rsidR="00360577" w:rsidRPr="00360577" w:rsidRDefault="00360577" w:rsidP="00360577">
      <w:pPr>
        <w:spacing w:after="0" w:line="259" w:lineRule="auto"/>
        <w:ind w:left="0" w:right="0" w:firstLine="0"/>
        <w:jc w:val="left"/>
        <w:rPr>
          <w:bCs/>
          <w:iCs/>
        </w:rPr>
      </w:pPr>
      <w:r w:rsidRPr="00360577">
        <w:rPr>
          <w:bCs/>
          <w:iCs/>
          <w:u w:val="single"/>
        </w:rPr>
        <w:t>Začátkem měsíce března</w:t>
      </w:r>
      <w:r w:rsidRPr="00360577">
        <w:rPr>
          <w:bCs/>
          <w:iCs/>
        </w:rPr>
        <w:t xml:space="preserve"> proběhl „Den otevřených dveří,“ kde si mohli rodiče prohlédnout jednotlivá oddělení školní družiny vyzdobená výrobky dětí i nahlédnout do zájmových kroužků v rámci školní družiny. Každý rok se školní družina zapojuje do projektu „Den čtení“. Letos si paní vychovatelky spolu s as. pedagoga připravily dramatizaci pohádky „O Dvou sestrách“. Děti velmi nadšeně poslouchaly a pak odpovídaly na kvízové otázky z přečtené pohádky, což splnily na jedničku. </w:t>
      </w:r>
    </w:p>
    <w:p w14:paraId="59C7D412" w14:textId="4EE3DF33" w:rsidR="00360577" w:rsidRPr="00360577" w:rsidRDefault="00360577" w:rsidP="00360577">
      <w:pPr>
        <w:spacing w:after="0" w:line="259" w:lineRule="auto"/>
        <w:ind w:left="0" w:right="0" w:firstLine="0"/>
        <w:jc w:val="left"/>
        <w:rPr>
          <w:bCs/>
          <w:iCs/>
        </w:rPr>
      </w:pPr>
      <w:r w:rsidRPr="00360577">
        <w:rPr>
          <w:bCs/>
          <w:iCs/>
          <w:u w:val="single"/>
        </w:rPr>
        <w:t>V měsíci dubnu</w:t>
      </w:r>
      <w:r w:rsidRPr="00360577">
        <w:rPr>
          <w:bCs/>
          <w:iCs/>
        </w:rPr>
        <w:t xml:space="preserve"> proběhl  projekt „Den zdraví,“ do kterého se zapojily děti všech oddělení. Cílem projektu bylo, aby si děti uvědomily, že zdraví je dar, kterého by si měly vážit. Motivací byly děti vedeny ke zdravému způsobu života, který je založen na vhodné stravě a pohybové aktivitě, kterou si mohly mimo jiné vyzkoušet jízdou na koloběžkách v lesoparku. Děti 1. oddělení navštívily městskou knihovnu na téma „Den Země”. Na úvod zhlédly na interaktivní tabuli krátký film o životním prostředí země. Paní knihovnice si s dětmi povídala o třídění odpadu, recyklaci a ekologii. Pak následoval kvíz, ve kterém si děti vedly velmi dobře. Proběhl i jarním úklid v okolí školní družiny. Také v tomto měsíci pokračoval v prostorách tělocvičny nácvik pohádky na akademii.</w:t>
      </w:r>
    </w:p>
    <w:p w14:paraId="621F952C" w14:textId="040C4AEF" w:rsidR="00360577" w:rsidRPr="00360577" w:rsidRDefault="00360577" w:rsidP="00360577">
      <w:pPr>
        <w:spacing w:after="0" w:line="259" w:lineRule="auto"/>
        <w:ind w:left="0" w:right="0" w:firstLine="0"/>
        <w:jc w:val="left"/>
        <w:rPr>
          <w:bCs/>
          <w:iCs/>
        </w:rPr>
      </w:pPr>
      <w:r w:rsidRPr="00360577">
        <w:rPr>
          <w:bCs/>
          <w:iCs/>
        </w:rPr>
        <w:t xml:space="preserve">Od začátku 2. pololetí školního roku se děti připravovaly na velký den, a to na akademii věnovanou 40. výročí založení školy na téma „Spolu a s úsměvem“, která proběhla v prostorách KD Petra Bezruče v Havířově. Děti školní družiny vystoupily s pohádkou „Paleček a jeho kamarádi.“ Vystoupení dětí bylo také velkým dárkem pro rodiče, kteří děti odměnili velkým </w:t>
      </w:r>
      <w:r w:rsidRPr="00360577">
        <w:rPr>
          <w:bCs/>
          <w:iCs/>
        </w:rPr>
        <w:lastRenderedPageBreak/>
        <w:t>potleskem.  Děti dostaly sladkou koblihu jako odměnu za úžasný výkon. V květnu si děti ještě vyrobily přáníčka pro maminky v jednotlivých odděleních ke „Dni matek“.</w:t>
      </w:r>
    </w:p>
    <w:p w14:paraId="70AAA2A1" w14:textId="66A36972" w:rsidR="00360577" w:rsidRPr="00360577" w:rsidRDefault="00243D81" w:rsidP="00360577">
      <w:pPr>
        <w:spacing w:after="0" w:line="259" w:lineRule="auto"/>
        <w:ind w:left="0" w:right="0" w:firstLine="0"/>
        <w:jc w:val="left"/>
        <w:rPr>
          <w:bCs/>
          <w:iCs/>
        </w:rPr>
      </w:pPr>
      <w:r>
        <w:rPr>
          <w:noProof/>
        </w:rPr>
        <w:drawing>
          <wp:anchor distT="0" distB="0" distL="114300" distR="114300" simplePos="0" relativeHeight="251672576" behindDoc="1" locked="0" layoutInCell="1" allowOverlap="1" wp14:anchorId="593D441A" wp14:editId="36A2A255">
            <wp:simplePos x="0" y="0"/>
            <wp:positionH relativeFrom="column">
              <wp:posOffset>2616200</wp:posOffset>
            </wp:positionH>
            <wp:positionV relativeFrom="paragraph">
              <wp:posOffset>1621790</wp:posOffset>
            </wp:positionV>
            <wp:extent cx="3173095" cy="1685925"/>
            <wp:effectExtent l="0" t="0" r="8255" b="9525"/>
            <wp:wrapTight wrapText="bothSides">
              <wp:wrapPolygon edited="0">
                <wp:start x="0" y="0"/>
                <wp:lineTo x="0" y="21478"/>
                <wp:lineTo x="21527" y="21478"/>
                <wp:lineTo x="21527" y="0"/>
                <wp:lineTo x="0" y="0"/>
              </wp:wrapPolygon>
            </wp:wrapTight>
            <wp:docPr id="1688481969" name="Obrázek 4" descr="Obsah obrázku osoba, oblečení, gymnastika, spo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81969" name="Obrázek 4" descr="Obsah obrázku osoba, oblečení, gymnastika, sport&#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309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714B7FE1" wp14:editId="23AEBC20">
            <wp:simplePos x="0" y="0"/>
            <wp:positionH relativeFrom="column">
              <wp:posOffset>53340</wp:posOffset>
            </wp:positionH>
            <wp:positionV relativeFrom="paragraph">
              <wp:posOffset>402590</wp:posOffset>
            </wp:positionV>
            <wp:extent cx="2346960" cy="2063115"/>
            <wp:effectExtent l="0" t="0" r="0" b="0"/>
            <wp:wrapTight wrapText="bothSides">
              <wp:wrapPolygon edited="0">
                <wp:start x="0" y="0"/>
                <wp:lineTo x="0" y="21341"/>
                <wp:lineTo x="21390" y="21341"/>
                <wp:lineTo x="21390" y="0"/>
                <wp:lineTo x="0" y="0"/>
              </wp:wrapPolygon>
            </wp:wrapTight>
            <wp:docPr id="400104211" name="Obrázek 3" descr="Obsah obrázku sport, boty, osoba,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04211" name="Obrázek 3" descr="Obsah obrázku sport, boty, osoba, oblečení&#10;&#10;Popis byl vytvořen automatic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6960"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60577" w:rsidRPr="00360577">
        <w:rPr>
          <w:bCs/>
          <w:iCs/>
          <w:u w:val="single"/>
        </w:rPr>
        <w:t>V posledním měsíci</w:t>
      </w:r>
      <w:r w:rsidR="00360577" w:rsidRPr="00360577">
        <w:rPr>
          <w:bCs/>
          <w:iCs/>
        </w:rPr>
        <w:t xml:space="preserve"> školního roku jsme s dětmi oslavili „Den dětí“ v prostorách velké a malé tělocičny.  Paní vychovatelky si připravily pro děti ,,Bláznivou olympiádu.” Děti ve skupinkách plnily s velkým nadšením na stanovištích zábavné sportovní disciplíny, a proto si zasloužily medaile a sladkou odměnu. Akce se dětem moc líbila. Poděkování patří paním vychovatelkám za přípravu a as. pedagoga za organizační výpomoc.  Na konci měsíce si paní vychovatelky s dětmi popřály příjemné strávení letních prázdnin a následně byly děti poučeny o chování a bezpečnosti během prázdnin.</w:t>
      </w:r>
    </w:p>
    <w:p w14:paraId="5D2DFF09" w14:textId="2483740D" w:rsidR="00360577" w:rsidRPr="00360577" w:rsidRDefault="00360577" w:rsidP="00360577">
      <w:pPr>
        <w:spacing w:after="0" w:line="259" w:lineRule="auto"/>
        <w:ind w:left="0" w:right="0" w:firstLine="0"/>
        <w:jc w:val="left"/>
        <w:rPr>
          <w:bCs/>
          <w:iCs/>
        </w:rPr>
      </w:pPr>
      <w:r w:rsidRPr="00360577">
        <w:rPr>
          <w:bCs/>
          <w:iCs/>
        </w:rPr>
        <w:t>Během celého školního roku mohly děti navštěvovat zájmové činnosti – „Relaxační cvičení“, která jsou prevencí špatného držení těla, vad páteře a plochých nohou, „Sportovní aktivity”, ve kterých si děti ověřily fyzickou kondici, nebo „Deskové hry”, kde děti rozvíjely své logické myšlení i slovní zásobu. Procvičovat si zábavnou formou učivo mohly v činnosti „Digitální technologie v zájmovém vzdělávání.” Při všech aktivitách byly děti vždy poučeny o chování a bezpečnosti.</w:t>
      </w:r>
    </w:p>
    <w:p w14:paraId="489DE28C" w14:textId="77777777" w:rsidR="00360577" w:rsidRPr="00360577" w:rsidRDefault="00360577" w:rsidP="00360577">
      <w:pPr>
        <w:spacing w:after="0" w:line="259" w:lineRule="auto"/>
        <w:ind w:left="0" w:right="0" w:firstLine="0"/>
        <w:jc w:val="left"/>
        <w:rPr>
          <w:bCs/>
          <w:iCs/>
        </w:rPr>
      </w:pPr>
      <w:r w:rsidRPr="00360577">
        <w:rPr>
          <w:bCs/>
          <w:iCs/>
        </w:rPr>
        <w:t>Po celý školní rok se vychovatelé zaměřili na individuální a skupinovou práci s dětmi orientovanou na sportovní aktivity a přírodu. Při výchovně vzdělávací činnosti využívali komunitní kruh, ve kterém řešili postavení mezi vrstevníky a staršími dětmi, výchovné a jiné problémy, ale také zde děti dostaly prostor pro vyslovení svých přání.</w:t>
      </w:r>
    </w:p>
    <w:p w14:paraId="6C08EC60" w14:textId="77777777" w:rsidR="00360577" w:rsidRPr="00360577" w:rsidRDefault="00360577" w:rsidP="00360577">
      <w:pPr>
        <w:spacing w:after="0" w:line="259" w:lineRule="auto"/>
        <w:ind w:left="0" w:right="0" w:firstLine="0"/>
        <w:jc w:val="left"/>
        <w:rPr>
          <w:bCs/>
          <w:iCs/>
        </w:rPr>
      </w:pPr>
      <w:r w:rsidRPr="00360577">
        <w:rPr>
          <w:bCs/>
          <w:iCs/>
        </w:rPr>
        <w:t>Metodická sdružení vychovatelek probíhala dle ročního plánu, v případě potřeby i mimo uvedené termíny. Pro výchovně vzdělávací činnost vychovatelé využívali dostupnou pedagogickou literaturu, časopisy pro děti nebo metodické materiály pro školní družinu, které získali při účasti na seminářích. Dalším zdrojem k čerpání inspirace na výchovné činnosti byly internetové stránky.</w:t>
      </w:r>
    </w:p>
    <w:p w14:paraId="2D60FEB6" w14:textId="77777777" w:rsidR="00360577" w:rsidRPr="00360577" w:rsidRDefault="00360577" w:rsidP="00360577">
      <w:pPr>
        <w:spacing w:after="0" w:line="259" w:lineRule="auto"/>
        <w:ind w:left="0" w:right="0" w:firstLine="0"/>
        <w:jc w:val="left"/>
        <w:rPr>
          <w:bCs/>
          <w:iCs/>
        </w:rPr>
      </w:pPr>
      <w:r w:rsidRPr="00360577">
        <w:rPr>
          <w:bCs/>
          <w:iCs/>
        </w:rPr>
        <w:t xml:space="preserve">Během celého školního roku byla velmi dobrá spolupráce s třídními učiteli a rodiči. Na velmi dobré úrovni probíhala také spolupráce s městskou knihovnou Havířov-Šumbark.       </w:t>
      </w:r>
    </w:p>
    <w:p w14:paraId="7D184BE1" w14:textId="77777777" w:rsidR="00360577" w:rsidRPr="00360577" w:rsidRDefault="00360577" w:rsidP="00360577">
      <w:pPr>
        <w:spacing w:after="0" w:line="259" w:lineRule="auto"/>
        <w:ind w:left="0" w:right="0" w:firstLine="0"/>
        <w:jc w:val="left"/>
        <w:rPr>
          <w:bCs/>
          <w:iCs/>
        </w:rPr>
      </w:pPr>
      <w:r w:rsidRPr="00360577">
        <w:rPr>
          <w:bCs/>
          <w:iCs/>
        </w:rPr>
        <w:t xml:space="preserve">Posláním vychovatelů ve školní družině je snažit se podporovat individuální rozvoj každého dítěte, obohacovat denní program žáka o aktivity při zájmových, relaxačních, pravidelných výchovných a vzdělávacích činnostech, přípravou na vyučování, příležitostnými akcemi a nabídkou spontánních aktivit. Školní družina by měla být místem šťastného dětství, kde je prostor pro uplatnění jednotlivce, kde se cítí každé dítě dobře a bezpečně, je rozvíjeno, chápáno </w:t>
      </w:r>
    </w:p>
    <w:p w14:paraId="2823E6AF" w14:textId="77777777" w:rsidR="00360577" w:rsidRPr="00360577" w:rsidRDefault="00360577" w:rsidP="00360577">
      <w:pPr>
        <w:spacing w:after="0" w:line="259" w:lineRule="auto"/>
        <w:ind w:left="0" w:right="0" w:firstLine="0"/>
        <w:jc w:val="left"/>
        <w:rPr>
          <w:bCs/>
          <w:iCs/>
        </w:rPr>
      </w:pPr>
      <w:r w:rsidRPr="00360577">
        <w:rPr>
          <w:bCs/>
          <w:iCs/>
        </w:rPr>
        <w:t xml:space="preserve">a oceňováno. Děti by se měly naučit žít v kolektivu svých vrstevníků, aby poznaly kamarádství             a pocit, že se mají všichni rádi. Jejich nejdůležitějším partnerem jsou vychovatelé, třídní učitelé, asistenti pedagoga, rodina – rodiče, prarodiče, sourozenci, spolužáci a kamarádi. Zájmy </w:t>
      </w:r>
    </w:p>
    <w:p w14:paraId="43D7507B" w14:textId="04558971" w:rsidR="00E223E1" w:rsidRDefault="00360577" w:rsidP="00360577">
      <w:pPr>
        <w:spacing w:after="0" w:line="259" w:lineRule="auto"/>
        <w:ind w:left="0" w:right="0" w:firstLine="0"/>
        <w:jc w:val="left"/>
        <w:rPr>
          <w:bCs/>
          <w:iCs/>
        </w:rPr>
      </w:pPr>
      <w:r w:rsidRPr="00360577">
        <w:rPr>
          <w:bCs/>
          <w:iCs/>
        </w:rPr>
        <w:t>a schopnosti dětí rozvinuté v zájmové mimoškolní činnosti se odrazí v pozdějším věku při rozvoji jejich osobnosti.</w:t>
      </w:r>
    </w:p>
    <w:p w14:paraId="2AD46273" w14:textId="77777777" w:rsidR="00B974DF" w:rsidRPr="00E223E1" w:rsidRDefault="00B974DF">
      <w:pPr>
        <w:spacing w:after="0" w:line="259" w:lineRule="auto"/>
        <w:ind w:left="0" w:right="0" w:firstLine="0"/>
        <w:jc w:val="left"/>
        <w:rPr>
          <w:bCs/>
          <w:iCs/>
        </w:rPr>
      </w:pPr>
    </w:p>
    <w:p w14:paraId="02BCFE4C" w14:textId="498FEA30" w:rsidR="00553028" w:rsidRDefault="00553028" w:rsidP="00553028">
      <w:pPr>
        <w:rPr>
          <w:b/>
        </w:rPr>
      </w:pPr>
      <w:r w:rsidRPr="00553028">
        <w:rPr>
          <w:b/>
        </w:rPr>
        <w:lastRenderedPageBreak/>
        <w:t xml:space="preserve">Školní jídelna </w:t>
      </w:r>
    </w:p>
    <w:p w14:paraId="41A5018C" w14:textId="77777777" w:rsidR="00553028" w:rsidRPr="00553028" w:rsidRDefault="00553028" w:rsidP="00553028">
      <w:pPr>
        <w:rPr>
          <w:b/>
        </w:rPr>
      </w:pPr>
    </w:p>
    <w:tbl>
      <w:tblPr>
        <w:tblW w:w="0" w:type="auto"/>
        <w:tblInd w:w="1426" w:type="dxa"/>
        <w:tblLayout w:type="fixed"/>
        <w:tblLook w:val="0000" w:firstRow="0" w:lastRow="0" w:firstColumn="0" w:lastColumn="0" w:noHBand="0" w:noVBand="0"/>
      </w:tblPr>
      <w:tblGrid>
        <w:gridCol w:w="1013"/>
        <w:gridCol w:w="1139"/>
        <w:gridCol w:w="1652"/>
        <w:gridCol w:w="1790"/>
        <w:gridCol w:w="1622"/>
      </w:tblGrid>
      <w:tr w:rsidR="00553028" w:rsidRPr="00553028" w14:paraId="18A3B5AB" w14:textId="77777777" w:rsidTr="00DA6B17">
        <w:trPr>
          <w:trHeight w:val="836"/>
        </w:trPr>
        <w:tc>
          <w:tcPr>
            <w:tcW w:w="1013" w:type="dxa"/>
            <w:tcBorders>
              <w:top w:val="single" w:sz="4" w:space="0" w:color="000000"/>
              <w:left w:val="single" w:sz="4" w:space="0" w:color="000000"/>
              <w:bottom w:val="single" w:sz="4" w:space="0" w:color="000000"/>
            </w:tcBorders>
            <w:shd w:val="clear" w:color="auto" w:fill="FFFFFF"/>
            <w:vAlign w:val="center"/>
          </w:tcPr>
          <w:p w14:paraId="7EECDB1E" w14:textId="77777777" w:rsidR="00553028" w:rsidRPr="00553028" w:rsidRDefault="00553028" w:rsidP="00553028">
            <w:pPr>
              <w:suppressAutoHyphens/>
              <w:spacing w:after="0" w:line="240" w:lineRule="auto"/>
              <w:ind w:left="0" w:right="0" w:firstLine="0"/>
              <w:jc w:val="center"/>
              <w:rPr>
                <w:color w:val="auto"/>
                <w:szCs w:val="24"/>
                <w:lang w:eastAsia="ar-SA"/>
              </w:rPr>
            </w:pPr>
            <w:r w:rsidRPr="00553028">
              <w:rPr>
                <w:color w:val="auto"/>
                <w:szCs w:val="24"/>
                <w:lang w:eastAsia="ar-SA"/>
              </w:rPr>
              <w:t>Druh zařízení</w:t>
            </w:r>
          </w:p>
        </w:tc>
        <w:tc>
          <w:tcPr>
            <w:tcW w:w="1139" w:type="dxa"/>
            <w:tcBorders>
              <w:top w:val="single" w:sz="4" w:space="0" w:color="000000"/>
              <w:left w:val="single" w:sz="4" w:space="0" w:color="000000"/>
              <w:bottom w:val="single" w:sz="4" w:space="0" w:color="000000"/>
            </w:tcBorders>
            <w:shd w:val="clear" w:color="auto" w:fill="FFFFFF"/>
            <w:vAlign w:val="center"/>
          </w:tcPr>
          <w:p w14:paraId="5F9F0016" w14:textId="77777777" w:rsidR="00553028" w:rsidRPr="00553028" w:rsidRDefault="00553028" w:rsidP="00553028">
            <w:pPr>
              <w:suppressAutoHyphens/>
              <w:spacing w:after="0" w:line="240" w:lineRule="auto"/>
              <w:ind w:left="0" w:right="0" w:firstLine="0"/>
              <w:jc w:val="center"/>
              <w:rPr>
                <w:color w:val="auto"/>
                <w:szCs w:val="24"/>
                <w:lang w:eastAsia="ar-SA"/>
              </w:rPr>
            </w:pPr>
            <w:r w:rsidRPr="00553028">
              <w:rPr>
                <w:color w:val="auto"/>
                <w:szCs w:val="24"/>
                <w:lang w:eastAsia="ar-SA"/>
              </w:rPr>
              <w:t>Počet žáků ZŠ celkem</w:t>
            </w:r>
          </w:p>
        </w:tc>
        <w:tc>
          <w:tcPr>
            <w:tcW w:w="1652" w:type="dxa"/>
            <w:tcBorders>
              <w:top w:val="single" w:sz="4" w:space="0" w:color="000000"/>
              <w:left w:val="single" w:sz="4" w:space="0" w:color="000000"/>
              <w:bottom w:val="single" w:sz="4" w:space="0" w:color="000000"/>
            </w:tcBorders>
            <w:shd w:val="clear" w:color="auto" w:fill="FFFFFF"/>
            <w:vAlign w:val="center"/>
          </w:tcPr>
          <w:p w14:paraId="71D3454C" w14:textId="77777777" w:rsidR="00553028" w:rsidRPr="00553028" w:rsidRDefault="00553028" w:rsidP="00553028">
            <w:pPr>
              <w:suppressAutoHyphens/>
              <w:spacing w:after="0" w:line="240" w:lineRule="auto"/>
              <w:ind w:left="0" w:right="0" w:firstLine="0"/>
              <w:jc w:val="center"/>
              <w:rPr>
                <w:color w:val="auto"/>
                <w:szCs w:val="24"/>
                <w:lang w:eastAsia="ar-SA"/>
              </w:rPr>
            </w:pPr>
            <w:r w:rsidRPr="00553028">
              <w:rPr>
                <w:color w:val="auto"/>
                <w:szCs w:val="24"/>
                <w:lang w:eastAsia="ar-SA"/>
              </w:rPr>
              <w:t>Počet stravovaných žáků na ZŠ</w:t>
            </w:r>
          </w:p>
        </w:tc>
        <w:tc>
          <w:tcPr>
            <w:tcW w:w="1790" w:type="dxa"/>
            <w:tcBorders>
              <w:top w:val="single" w:sz="4" w:space="0" w:color="000000"/>
              <w:left w:val="single" w:sz="4" w:space="0" w:color="000000"/>
              <w:bottom w:val="single" w:sz="4" w:space="0" w:color="000000"/>
            </w:tcBorders>
            <w:shd w:val="clear" w:color="auto" w:fill="FFFFFF"/>
            <w:vAlign w:val="center"/>
          </w:tcPr>
          <w:p w14:paraId="511677BC" w14:textId="77777777" w:rsidR="00553028" w:rsidRPr="00553028" w:rsidRDefault="00553028" w:rsidP="00553028">
            <w:pPr>
              <w:suppressAutoHyphens/>
              <w:spacing w:after="0" w:line="240" w:lineRule="auto"/>
              <w:ind w:left="0" w:right="0" w:firstLine="0"/>
              <w:jc w:val="center"/>
              <w:rPr>
                <w:color w:val="auto"/>
                <w:szCs w:val="24"/>
                <w:lang w:eastAsia="ar-SA"/>
              </w:rPr>
            </w:pPr>
            <w:r w:rsidRPr="00553028">
              <w:rPr>
                <w:color w:val="auto"/>
                <w:szCs w:val="24"/>
                <w:lang w:eastAsia="ar-SA"/>
              </w:rPr>
              <w:t>Počet nestravovaných žáků na ZŠ</w:t>
            </w:r>
          </w:p>
        </w:tc>
        <w:tc>
          <w:tcPr>
            <w:tcW w:w="16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FC3C57" w14:textId="77777777" w:rsidR="00553028" w:rsidRPr="00553028" w:rsidRDefault="00553028" w:rsidP="00553028">
            <w:pPr>
              <w:suppressAutoHyphens/>
              <w:spacing w:after="0" w:line="240" w:lineRule="auto"/>
              <w:ind w:left="0" w:right="0" w:firstLine="0"/>
              <w:jc w:val="center"/>
              <w:rPr>
                <w:color w:val="auto"/>
                <w:szCs w:val="24"/>
                <w:lang w:eastAsia="ar-SA"/>
              </w:rPr>
            </w:pPr>
            <w:r w:rsidRPr="00553028">
              <w:rPr>
                <w:color w:val="auto"/>
                <w:szCs w:val="24"/>
                <w:lang w:eastAsia="ar-SA"/>
              </w:rPr>
              <w:t>% vyjádření strav. žáků</w:t>
            </w:r>
          </w:p>
        </w:tc>
      </w:tr>
      <w:tr w:rsidR="00553028" w:rsidRPr="00553028" w14:paraId="78501732" w14:textId="77777777" w:rsidTr="00DA6B17">
        <w:trPr>
          <w:trHeight w:val="274"/>
        </w:trPr>
        <w:tc>
          <w:tcPr>
            <w:tcW w:w="1013" w:type="dxa"/>
            <w:tcBorders>
              <w:top w:val="single" w:sz="4" w:space="0" w:color="000000"/>
              <w:left w:val="single" w:sz="4" w:space="0" w:color="000000"/>
              <w:bottom w:val="single" w:sz="4" w:space="0" w:color="000000"/>
            </w:tcBorders>
            <w:shd w:val="clear" w:color="auto" w:fill="FFFFFF"/>
          </w:tcPr>
          <w:p w14:paraId="5B7D0F5A" w14:textId="77777777" w:rsidR="00553028" w:rsidRPr="00553028" w:rsidRDefault="00553028" w:rsidP="00553028">
            <w:pPr>
              <w:tabs>
                <w:tab w:val="center" w:pos="3023"/>
              </w:tabs>
              <w:suppressAutoHyphens/>
              <w:spacing w:after="0" w:line="240" w:lineRule="auto"/>
              <w:ind w:left="0" w:right="0" w:firstLine="0"/>
              <w:jc w:val="right"/>
              <w:rPr>
                <w:color w:val="auto"/>
                <w:szCs w:val="24"/>
                <w:lang w:eastAsia="ar-SA"/>
              </w:rPr>
            </w:pPr>
            <w:r w:rsidRPr="00553028">
              <w:rPr>
                <w:color w:val="auto"/>
                <w:szCs w:val="24"/>
                <w:lang w:eastAsia="ar-SA"/>
              </w:rPr>
              <w:t>ZŠ</w:t>
            </w:r>
          </w:p>
        </w:tc>
        <w:tc>
          <w:tcPr>
            <w:tcW w:w="1139" w:type="dxa"/>
            <w:tcBorders>
              <w:top w:val="single" w:sz="4" w:space="0" w:color="000000"/>
              <w:left w:val="single" w:sz="4" w:space="0" w:color="000000"/>
              <w:bottom w:val="single" w:sz="4" w:space="0" w:color="000000"/>
            </w:tcBorders>
            <w:shd w:val="clear" w:color="auto" w:fill="FFFFFF"/>
          </w:tcPr>
          <w:p w14:paraId="67C2CC4E" w14:textId="49031EB5" w:rsidR="00553028" w:rsidRPr="00D918B5" w:rsidRDefault="00553028" w:rsidP="00553028">
            <w:pPr>
              <w:tabs>
                <w:tab w:val="center" w:pos="3023"/>
              </w:tabs>
              <w:suppressAutoHyphens/>
              <w:spacing w:after="0" w:line="240" w:lineRule="auto"/>
              <w:ind w:left="0" w:right="0" w:firstLine="0"/>
              <w:jc w:val="right"/>
              <w:rPr>
                <w:color w:val="auto"/>
                <w:szCs w:val="24"/>
                <w:lang w:eastAsia="ar-SA"/>
              </w:rPr>
            </w:pPr>
            <w:r w:rsidRPr="00D918B5">
              <w:rPr>
                <w:color w:val="auto"/>
                <w:szCs w:val="24"/>
                <w:lang w:eastAsia="ar-SA"/>
              </w:rPr>
              <w:t>4</w:t>
            </w:r>
            <w:r w:rsidR="00D918B5" w:rsidRPr="00D918B5">
              <w:rPr>
                <w:color w:val="auto"/>
                <w:szCs w:val="24"/>
                <w:lang w:eastAsia="ar-SA"/>
              </w:rPr>
              <w:t>67</w:t>
            </w:r>
          </w:p>
        </w:tc>
        <w:tc>
          <w:tcPr>
            <w:tcW w:w="1652" w:type="dxa"/>
            <w:tcBorders>
              <w:top w:val="single" w:sz="4" w:space="0" w:color="000000"/>
              <w:left w:val="single" w:sz="4" w:space="0" w:color="000000"/>
              <w:bottom w:val="single" w:sz="4" w:space="0" w:color="000000"/>
            </w:tcBorders>
            <w:shd w:val="clear" w:color="auto" w:fill="FFFFFF"/>
          </w:tcPr>
          <w:p w14:paraId="3724B9A8" w14:textId="12D4BB9F" w:rsidR="00553028" w:rsidRPr="00553028" w:rsidRDefault="00553028" w:rsidP="00553028">
            <w:pPr>
              <w:suppressAutoHyphens/>
              <w:spacing w:after="0" w:line="240" w:lineRule="auto"/>
              <w:ind w:left="0" w:right="0" w:firstLine="0"/>
              <w:jc w:val="right"/>
              <w:rPr>
                <w:color w:val="auto"/>
                <w:szCs w:val="24"/>
                <w:lang w:eastAsia="ar-SA"/>
              </w:rPr>
            </w:pPr>
            <w:r w:rsidRPr="00553028">
              <w:rPr>
                <w:color w:val="auto"/>
                <w:szCs w:val="24"/>
                <w:lang w:eastAsia="ar-SA"/>
              </w:rPr>
              <w:t>3</w:t>
            </w:r>
            <w:r>
              <w:rPr>
                <w:color w:val="auto"/>
                <w:szCs w:val="24"/>
                <w:lang w:eastAsia="ar-SA"/>
              </w:rPr>
              <w:t>21</w:t>
            </w:r>
          </w:p>
        </w:tc>
        <w:tc>
          <w:tcPr>
            <w:tcW w:w="1790" w:type="dxa"/>
            <w:tcBorders>
              <w:top w:val="single" w:sz="4" w:space="0" w:color="000000"/>
              <w:left w:val="single" w:sz="4" w:space="0" w:color="000000"/>
              <w:bottom w:val="single" w:sz="4" w:space="0" w:color="000000"/>
            </w:tcBorders>
            <w:shd w:val="clear" w:color="auto" w:fill="FFFFFF"/>
          </w:tcPr>
          <w:p w14:paraId="16F33C66" w14:textId="5D4960FC" w:rsidR="00553028" w:rsidRPr="00D36A01" w:rsidRDefault="00D36A01" w:rsidP="00553028">
            <w:pPr>
              <w:suppressAutoHyphens/>
              <w:spacing w:after="0" w:line="240" w:lineRule="auto"/>
              <w:ind w:left="0" w:right="0" w:firstLine="0"/>
              <w:jc w:val="right"/>
              <w:rPr>
                <w:color w:val="auto"/>
                <w:szCs w:val="24"/>
                <w:lang w:eastAsia="ar-SA"/>
              </w:rPr>
            </w:pPr>
            <w:r w:rsidRPr="00D36A01">
              <w:rPr>
                <w:color w:val="auto"/>
                <w:szCs w:val="24"/>
                <w:lang w:eastAsia="ar-SA"/>
              </w:rPr>
              <w:t>146</w:t>
            </w:r>
          </w:p>
        </w:tc>
        <w:tc>
          <w:tcPr>
            <w:tcW w:w="1622" w:type="dxa"/>
            <w:tcBorders>
              <w:top w:val="single" w:sz="4" w:space="0" w:color="000000"/>
              <w:left w:val="single" w:sz="4" w:space="0" w:color="000000"/>
              <w:bottom w:val="single" w:sz="4" w:space="0" w:color="000000"/>
              <w:right w:val="single" w:sz="4" w:space="0" w:color="000000"/>
            </w:tcBorders>
            <w:shd w:val="clear" w:color="auto" w:fill="FFFFFF"/>
          </w:tcPr>
          <w:p w14:paraId="0C60CAC8" w14:textId="0F483717" w:rsidR="00553028" w:rsidRPr="00D36A01" w:rsidRDefault="00553028" w:rsidP="00553028">
            <w:pPr>
              <w:suppressAutoHyphens/>
              <w:spacing w:after="0" w:line="240" w:lineRule="auto"/>
              <w:ind w:left="0" w:right="0" w:firstLine="0"/>
              <w:jc w:val="right"/>
              <w:rPr>
                <w:color w:val="auto"/>
                <w:sz w:val="20"/>
                <w:szCs w:val="20"/>
                <w:lang w:eastAsia="ar-SA"/>
              </w:rPr>
            </w:pPr>
            <w:r w:rsidRPr="00D36A01">
              <w:rPr>
                <w:color w:val="auto"/>
                <w:sz w:val="20"/>
                <w:szCs w:val="20"/>
                <w:lang w:eastAsia="ar-SA"/>
              </w:rPr>
              <w:t>68,7</w:t>
            </w:r>
            <w:r w:rsidR="00D36A01" w:rsidRPr="00D36A01">
              <w:rPr>
                <w:color w:val="auto"/>
                <w:sz w:val="20"/>
                <w:szCs w:val="20"/>
                <w:lang w:eastAsia="ar-SA"/>
              </w:rPr>
              <w:t>4</w:t>
            </w:r>
          </w:p>
        </w:tc>
      </w:tr>
    </w:tbl>
    <w:p w14:paraId="277449E8" w14:textId="77777777" w:rsidR="00553028" w:rsidRPr="003E4498" w:rsidRDefault="00553028" w:rsidP="00553028">
      <w:pPr>
        <w:rPr>
          <w:bCs/>
        </w:rPr>
      </w:pPr>
    </w:p>
    <w:p w14:paraId="262F551E" w14:textId="41E342BD" w:rsidR="00553028" w:rsidRPr="00055979" w:rsidRDefault="00553028" w:rsidP="00553028">
      <w:r w:rsidRPr="00055979">
        <w:rPr>
          <w:sz w:val="20"/>
          <w:szCs w:val="20"/>
        </w:rPr>
        <w:t>Údaje uvedené ve výše zpracované tabulce jsou zpracovány dle statistických výkonových výkazů za šk. rok 202</w:t>
      </w:r>
      <w:r>
        <w:rPr>
          <w:sz w:val="20"/>
          <w:szCs w:val="20"/>
        </w:rPr>
        <w:t>2</w:t>
      </w:r>
      <w:r w:rsidRPr="00055979">
        <w:rPr>
          <w:sz w:val="20"/>
          <w:szCs w:val="20"/>
        </w:rPr>
        <w:t>/202</w:t>
      </w:r>
      <w:r>
        <w:rPr>
          <w:sz w:val="20"/>
          <w:szCs w:val="20"/>
        </w:rPr>
        <w:t>3</w:t>
      </w:r>
      <w:r w:rsidRPr="00055979">
        <w:rPr>
          <w:sz w:val="20"/>
          <w:szCs w:val="20"/>
        </w:rPr>
        <w:t>.</w:t>
      </w:r>
      <w:r w:rsidRPr="00055979">
        <w:rPr>
          <w:snapToGrid w:val="0"/>
          <w:w w:val="0"/>
          <w:sz w:val="0"/>
          <w:szCs w:val="0"/>
          <w:u w:color="000000"/>
          <w:bdr w:val="none" w:sz="0" w:space="0" w:color="000000"/>
          <w:shd w:val="clear" w:color="000000" w:fill="000000"/>
        </w:rPr>
        <w:t xml:space="preserve"> </w:t>
      </w:r>
    </w:p>
    <w:p w14:paraId="00E11E78" w14:textId="6E347F61" w:rsidR="00553028" w:rsidRPr="00055979" w:rsidRDefault="00553028" w:rsidP="00553028">
      <w:r w:rsidRPr="00055979">
        <w:t>Prostřednictvím školní jídelny bylo ve školním roce 202</w:t>
      </w:r>
      <w:r>
        <w:t>2</w:t>
      </w:r>
      <w:r w:rsidRPr="00055979">
        <w:t>/202</w:t>
      </w:r>
      <w:r>
        <w:t>3</w:t>
      </w:r>
      <w:r w:rsidRPr="00055979">
        <w:t xml:space="preserve"> zajišťováno stravování pro:</w:t>
      </w:r>
    </w:p>
    <w:p w14:paraId="575A8868" w14:textId="243248B2" w:rsidR="00553028" w:rsidRPr="00055979" w:rsidRDefault="00553028" w:rsidP="00553028">
      <w:pPr>
        <w:ind w:left="1080"/>
      </w:pPr>
      <w:r w:rsidRPr="00055979">
        <w:t>-    3</w:t>
      </w:r>
      <w:r>
        <w:t>21</w:t>
      </w:r>
      <w:r w:rsidRPr="00055979">
        <w:t xml:space="preserve"> žáků ZŠ </w:t>
      </w:r>
    </w:p>
    <w:p w14:paraId="472FDB11" w14:textId="00D3A65F" w:rsidR="00553028" w:rsidRPr="00055979" w:rsidRDefault="00553028" w:rsidP="00553028">
      <w:pPr>
        <w:numPr>
          <w:ilvl w:val="1"/>
          <w:numId w:val="29"/>
        </w:numPr>
        <w:suppressAutoHyphens/>
        <w:spacing w:after="0" w:line="240" w:lineRule="auto"/>
        <w:ind w:right="0"/>
      </w:pPr>
      <w:r>
        <w:t>32</w:t>
      </w:r>
      <w:r w:rsidRPr="00055979">
        <w:t xml:space="preserve"> cizích strávníků</w:t>
      </w:r>
    </w:p>
    <w:p w14:paraId="11F405F4" w14:textId="3667569E" w:rsidR="00553028" w:rsidRPr="00055979" w:rsidRDefault="00553028" w:rsidP="00553028">
      <w:pPr>
        <w:numPr>
          <w:ilvl w:val="1"/>
          <w:numId w:val="29"/>
        </w:numPr>
        <w:suppressAutoHyphens/>
        <w:spacing w:after="0" w:line="240" w:lineRule="auto"/>
        <w:ind w:right="0"/>
        <w:rPr>
          <w:sz w:val="20"/>
          <w:szCs w:val="20"/>
        </w:rPr>
      </w:pPr>
      <w:r>
        <w:t>61</w:t>
      </w:r>
      <w:r w:rsidRPr="00055979">
        <w:t xml:space="preserve"> zaměstnanců školy.</w:t>
      </w:r>
      <w:r w:rsidRPr="00055979">
        <w:rPr>
          <w:snapToGrid w:val="0"/>
          <w:w w:val="0"/>
          <w:sz w:val="0"/>
          <w:szCs w:val="0"/>
          <w:u w:color="000000"/>
          <w:bdr w:val="none" w:sz="0" w:space="0" w:color="000000"/>
          <w:shd w:val="clear" w:color="000000" w:fill="000000"/>
          <w:lang w:val="x-none" w:eastAsia="x-none" w:bidi="x-none"/>
        </w:rPr>
        <w:t xml:space="preserve"> </w:t>
      </w:r>
    </w:p>
    <w:p w14:paraId="6BD2AADF" w14:textId="62D11D22" w:rsidR="00E223E1" w:rsidRPr="00E223E1" w:rsidRDefault="00E223E1">
      <w:pPr>
        <w:spacing w:after="0" w:line="259" w:lineRule="auto"/>
        <w:ind w:left="0" w:right="0" w:firstLine="0"/>
        <w:jc w:val="left"/>
        <w:rPr>
          <w:bCs/>
          <w:iCs/>
        </w:rPr>
      </w:pPr>
    </w:p>
    <w:p w14:paraId="1F6A3830" w14:textId="2A020D4C" w:rsidR="00E223E1" w:rsidRDefault="00E223E1">
      <w:pPr>
        <w:spacing w:after="0" w:line="259" w:lineRule="auto"/>
        <w:ind w:left="0" w:right="0" w:firstLine="0"/>
        <w:jc w:val="left"/>
        <w:rPr>
          <w:b/>
          <w:i/>
        </w:rPr>
      </w:pPr>
    </w:p>
    <w:p w14:paraId="13C6C764" w14:textId="2A4C3364" w:rsidR="00892AFE" w:rsidRDefault="00892AFE">
      <w:pPr>
        <w:spacing w:after="0" w:line="259" w:lineRule="auto"/>
        <w:ind w:left="0" w:right="0" w:firstLine="0"/>
        <w:jc w:val="left"/>
      </w:pPr>
    </w:p>
    <w:p w14:paraId="4BDC0C09" w14:textId="1743E777" w:rsidR="00892AFE" w:rsidRPr="00E63591" w:rsidRDefault="00854B6B" w:rsidP="00854B6B">
      <w:pPr>
        <w:pStyle w:val="Nadpis1"/>
        <w:ind w:left="0" w:firstLine="0"/>
      </w:pPr>
      <w:r>
        <w:t>3. RÁMCOVÝ POPIS PERSONÁLNÍHO ZABEZPEČENÍ ČINNOSTI ŠKOLY</w:t>
      </w:r>
      <w:r w:rsidR="00591677" w:rsidRPr="00E63591">
        <w:t xml:space="preserve"> </w:t>
      </w:r>
    </w:p>
    <w:p w14:paraId="31423D21" w14:textId="6CF01716" w:rsidR="00163352" w:rsidRDefault="00591677">
      <w:pPr>
        <w:spacing w:after="0" w:line="259" w:lineRule="auto"/>
        <w:ind w:left="0" w:right="0" w:firstLine="0"/>
        <w:jc w:val="left"/>
        <w:rPr>
          <w:b/>
          <w:i/>
        </w:rPr>
      </w:pPr>
      <w:r w:rsidRPr="00E63591">
        <w:rPr>
          <w:b/>
          <w:i/>
        </w:rPr>
        <w:t xml:space="preserve"> </w:t>
      </w:r>
    </w:p>
    <w:p w14:paraId="345201C6" w14:textId="528C7242" w:rsidR="0059537B" w:rsidRPr="006D06DB" w:rsidRDefault="006D06DB">
      <w:pPr>
        <w:spacing w:after="0" w:line="259" w:lineRule="auto"/>
        <w:ind w:left="0" w:right="0" w:firstLine="0"/>
        <w:jc w:val="left"/>
        <w:rPr>
          <w:bCs/>
          <w:iCs/>
        </w:rPr>
      </w:pPr>
      <w:r w:rsidRPr="006D06DB">
        <w:rPr>
          <w:bCs/>
          <w:iCs/>
        </w:rPr>
        <w:t>K 30.06.2023</w:t>
      </w:r>
    </w:p>
    <w:tbl>
      <w:tblPr>
        <w:tblStyle w:val="TableGrid"/>
        <w:tblW w:w="9346" w:type="dxa"/>
        <w:tblInd w:w="5" w:type="dxa"/>
        <w:tblCellMar>
          <w:top w:w="62" w:type="dxa"/>
          <w:left w:w="110" w:type="dxa"/>
          <w:right w:w="46" w:type="dxa"/>
        </w:tblCellMar>
        <w:tblLook w:val="04A0" w:firstRow="1" w:lastRow="0" w:firstColumn="1" w:lastColumn="0" w:noHBand="0" w:noVBand="1"/>
      </w:tblPr>
      <w:tblGrid>
        <w:gridCol w:w="1994"/>
        <w:gridCol w:w="1121"/>
        <w:gridCol w:w="1275"/>
        <w:gridCol w:w="994"/>
        <w:gridCol w:w="1274"/>
        <w:gridCol w:w="1412"/>
        <w:gridCol w:w="1276"/>
      </w:tblGrid>
      <w:tr w:rsidR="00892AFE" w:rsidRPr="00E63591" w14:paraId="7723E376" w14:textId="77777777" w:rsidTr="00792EE5">
        <w:trPr>
          <w:trHeight w:val="286"/>
        </w:trPr>
        <w:tc>
          <w:tcPr>
            <w:tcW w:w="1994" w:type="dxa"/>
            <w:vMerge w:val="restart"/>
            <w:tcBorders>
              <w:top w:val="single" w:sz="4" w:space="0" w:color="000000"/>
              <w:left w:val="single" w:sz="4" w:space="0" w:color="000000"/>
              <w:bottom w:val="single" w:sz="4" w:space="0" w:color="000000"/>
              <w:right w:val="single" w:sz="4" w:space="0" w:color="000000"/>
            </w:tcBorders>
          </w:tcPr>
          <w:p w14:paraId="3A8C3A7F" w14:textId="61F41526" w:rsidR="00892AFE" w:rsidRPr="00E63591" w:rsidRDefault="00892AFE">
            <w:pPr>
              <w:spacing w:after="0" w:line="259" w:lineRule="auto"/>
              <w:ind w:left="0" w:right="0" w:firstLine="0"/>
              <w:jc w:val="left"/>
            </w:pPr>
          </w:p>
        </w:tc>
        <w:tc>
          <w:tcPr>
            <w:tcW w:w="7352" w:type="dxa"/>
            <w:gridSpan w:val="6"/>
            <w:tcBorders>
              <w:top w:val="single" w:sz="4" w:space="0" w:color="000000"/>
              <w:left w:val="single" w:sz="4" w:space="0" w:color="000000"/>
              <w:bottom w:val="single" w:sz="4" w:space="0" w:color="000000"/>
              <w:right w:val="single" w:sz="4" w:space="0" w:color="000000"/>
            </w:tcBorders>
          </w:tcPr>
          <w:p w14:paraId="30ACFAF2" w14:textId="77777777" w:rsidR="00892AFE" w:rsidRPr="00E63591" w:rsidRDefault="00591677">
            <w:pPr>
              <w:spacing w:after="0" w:line="259" w:lineRule="auto"/>
              <w:ind w:left="0" w:right="66" w:firstLine="0"/>
              <w:jc w:val="center"/>
            </w:pPr>
            <w:r w:rsidRPr="00E63591">
              <w:rPr>
                <w:b/>
              </w:rPr>
              <w:t xml:space="preserve">Personální zabezpečení činnosti školy – ŽENY/MUŽI </w:t>
            </w:r>
          </w:p>
        </w:tc>
      </w:tr>
      <w:tr w:rsidR="00892AFE" w:rsidRPr="00E63591" w14:paraId="28F66A6E" w14:textId="77777777" w:rsidTr="00792EE5">
        <w:trPr>
          <w:trHeight w:val="288"/>
        </w:trPr>
        <w:tc>
          <w:tcPr>
            <w:tcW w:w="0" w:type="auto"/>
            <w:vMerge/>
            <w:tcBorders>
              <w:top w:val="nil"/>
              <w:left w:val="single" w:sz="4" w:space="0" w:color="000000"/>
              <w:bottom w:val="nil"/>
              <w:right w:val="single" w:sz="4" w:space="0" w:color="000000"/>
            </w:tcBorders>
          </w:tcPr>
          <w:p w14:paraId="36DA25FF" w14:textId="77777777" w:rsidR="00892AFE" w:rsidRPr="00E63591" w:rsidRDefault="00892AFE">
            <w:pPr>
              <w:spacing w:after="160" w:line="259" w:lineRule="auto"/>
              <w:ind w:left="0" w:right="0" w:firstLine="0"/>
              <w:jc w:val="left"/>
            </w:pPr>
          </w:p>
        </w:tc>
        <w:tc>
          <w:tcPr>
            <w:tcW w:w="2396" w:type="dxa"/>
            <w:gridSpan w:val="2"/>
            <w:tcBorders>
              <w:top w:val="single" w:sz="4" w:space="0" w:color="000000"/>
              <w:left w:val="single" w:sz="4" w:space="0" w:color="000000"/>
              <w:bottom w:val="single" w:sz="4" w:space="0" w:color="000000"/>
              <w:right w:val="single" w:sz="4" w:space="0" w:color="000000"/>
            </w:tcBorders>
          </w:tcPr>
          <w:p w14:paraId="69F0727D" w14:textId="77777777" w:rsidR="00892AFE" w:rsidRPr="00E63591" w:rsidRDefault="00591677">
            <w:pPr>
              <w:spacing w:after="0" w:line="259" w:lineRule="auto"/>
              <w:ind w:left="0" w:right="64" w:firstLine="0"/>
              <w:jc w:val="center"/>
            </w:pPr>
            <w:r w:rsidRPr="00E63591">
              <w:t xml:space="preserve">ŽENY  </w:t>
            </w:r>
          </w:p>
        </w:tc>
        <w:tc>
          <w:tcPr>
            <w:tcW w:w="2268" w:type="dxa"/>
            <w:gridSpan w:val="2"/>
            <w:tcBorders>
              <w:top w:val="single" w:sz="4" w:space="0" w:color="000000"/>
              <w:left w:val="single" w:sz="4" w:space="0" w:color="000000"/>
              <w:bottom w:val="single" w:sz="4" w:space="0" w:color="000000"/>
              <w:right w:val="single" w:sz="4" w:space="0" w:color="000000"/>
            </w:tcBorders>
          </w:tcPr>
          <w:p w14:paraId="486510DB" w14:textId="77777777" w:rsidR="00892AFE" w:rsidRPr="00E63591" w:rsidRDefault="00591677">
            <w:pPr>
              <w:spacing w:after="0" w:line="259" w:lineRule="auto"/>
              <w:ind w:left="0" w:right="62" w:firstLine="0"/>
              <w:jc w:val="center"/>
            </w:pPr>
            <w:r w:rsidRPr="00E63591">
              <w:t xml:space="preserve">MUŽI </w:t>
            </w:r>
          </w:p>
        </w:tc>
        <w:tc>
          <w:tcPr>
            <w:tcW w:w="2688" w:type="dxa"/>
            <w:gridSpan w:val="2"/>
            <w:tcBorders>
              <w:top w:val="single" w:sz="4" w:space="0" w:color="000000"/>
              <w:left w:val="single" w:sz="4" w:space="0" w:color="000000"/>
              <w:bottom w:val="single" w:sz="4" w:space="0" w:color="000000"/>
              <w:right w:val="single" w:sz="4" w:space="0" w:color="000000"/>
            </w:tcBorders>
          </w:tcPr>
          <w:p w14:paraId="68448D87" w14:textId="77777777" w:rsidR="00892AFE" w:rsidRPr="00E63591" w:rsidRDefault="00591677">
            <w:pPr>
              <w:spacing w:after="0" w:line="259" w:lineRule="auto"/>
              <w:ind w:left="0" w:right="63" w:firstLine="0"/>
              <w:jc w:val="center"/>
            </w:pPr>
            <w:r w:rsidRPr="00E63591">
              <w:rPr>
                <w:b/>
              </w:rPr>
              <w:t xml:space="preserve">CELKEM </w:t>
            </w:r>
          </w:p>
        </w:tc>
      </w:tr>
      <w:tr w:rsidR="00892AFE" w:rsidRPr="00E63591" w14:paraId="3D1D480D" w14:textId="77777777" w:rsidTr="00792EE5">
        <w:trPr>
          <w:trHeight w:val="562"/>
        </w:trPr>
        <w:tc>
          <w:tcPr>
            <w:tcW w:w="0" w:type="auto"/>
            <w:vMerge/>
            <w:tcBorders>
              <w:top w:val="nil"/>
              <w:left w:val="single" w:sz="4" w:space="0" w:color="000000"/>
              <w:bottom w:val="single" w:sz="4" w:space="0" w:color="000000"/>
              <w:right w:val="single" w:sz="4" w:space="0" w:color="000000"/>
            </w:tcBorders>
          </w:tcPr>
          <w:p w14:paraId="105DD781" w14:textId="77777777" w:rsidR="00892AFE" w:rsidRPr="00E63591" w:rsidRDefault="00892AFE">
            <w:pPr>
              <w:spacing w:after="160" w:line="259" w:lineRule="auto"/>
              <w:ind w:left="0" w:right="0" w:firstLine="0"/>
              <w:jc w:val="left"/>
            </w:pPr>
          </w:p>
        </w:tc>
        <w:tc>
          <w:tcPr>
            <w:tcW w:w="1121" w:type="dxa"/>
            <w:tcBorders>
              <w:top w:val="single" w:sz="4" w:space="0" w:color="000000"/>
              <w:left w:val="single" w:sz="4" w:space="0" w:color="000000"/>
              <w:bottom w:val="single" w:sz="4" w:space="0" w:color="000000"/>
              <w:right w:val="single" w:sz="4" w:space="0" w:color="000000"/>
            </w:tcBorders>
          </w:tcPr>
          <w:p w14:paraId="7B2125A9" w14:textId="77777777" w:rsidR="00892AFE" w:rsidRPr="00E63591" w:rsidRDefault="00591677">
            <w:pPr>
              <w:spacing w:after="0" w:line="259" w:lineRule="auto"/>
              <w:ind w:left="0" w:right="0" w:firstLine="0"/>
              <w:jc w:val="center"/>
            </w:pPr>
            <w:r w:rsidRPr="00E63591">
              <w:t xml:space="preserve">Fyz. počet  </w:t>
            </w:r>
          </w:p>
        </w:tc>
        <w:tc>
          <w:tcPr>
            <w:tcW w:w="1275" w:type="dxa"/>
            <w:tcBorders>
              <w:top w:val="single" w:sz="4" w:space="0" w:color="000000"/>
              <w:left w:val="single" w:sz="4" w:space="0" w:color="000000"/>
              <w:bottom w:val="single" w:sz="4" w:space="0" w:color="000000"/>
              <w:right w:val="single" w:sz="4" w:space="0" w:color="000000"/>
            </w:tcBorders>
          </w:tcPr>
          <w:p w14:paraId="41AEAE45" w14:textId="77777777" w:rsidR="00892AFE" w:rsidRPr="00E63591" w:rsidRDefault="00591677">
            <w:pPr>
              <w:spacing w:after="0" w:line="259" w:lineRule="auto"/>
              <w:ind w:left="19" w:right="22" w:firstLine="0"/>
              <w:jc w:val="center"/>
            </w:pPr>
            <w:r w:rsidRPr="00E63591">
              <w:t xml:space="preserve">Přep. počet </w:t>
            </w:r>
          </w:p>
        </w:tc>
        <w:tc>
          <w:tcPr>
            <w:tcW w:w="994" w:type="dxa"/>
            <w:tcBorders>
              <w:top w:val="single" w:sz="4" w:space="0" w:color="000000"/>
              <w:left w:val="single" w:sz="4" w:space="0" w:color="000000"/>
              <w:bottom w:val="single" w:sz="4" w:space="0" w:color="000000"/>
              <w:right w:val="single" w:sz="4" w:space="0" w:color="000000"/>
            </w:tcBorders>
          </w:tcPr>
          <w:p w14:paraId="656059DE" w14:textId="77777777" w:rsidR="00892AFE" w:rsidRPr="00E63591" w:rsidRDefault="00591677">
            <w:pPr>
              <w:spacing w:after="0" w:line="259" w:lineRule="auto"/>
              <w:ind w:left="0" w:right="0" w:firstLine="0"/>
              <w:jc w:val="center"/>
            </w:pPr>
            <w:r w:rsidRPr="00E63591">
              <w:t xml:space="preserve">Fyz. počet  </w:t>
            </w:r>
          </w:p>
        </w:tc>
        <w:tc>
          <w:tcPr>
            <w:tcW w:w="1274" w:type="dxa"/>
            <w:tcBorders>
              <w:top w:val="single" w:sz="4" w:space="0" w:color="000000"/>
              <w:left w:val="single" w:sz="4" w:space="0" w:color="000000"/>
              <w:bottom w:val="single" w:sz="4" w:space="0" w:color="000000"/>
              <w:right w:val="single" w:sz="4" w:space="0" w:color="000000"/>
            </w:tcBorders>
          </w:tcPr>
          <w:p w14:paraId="3C647A75" w14:textId="77777777" w:rsidR="00892AFE" w:rsidRPr="00E63591" w:rsidRDefault="00591677">
            <w:pPr>
              <w:spacing w:after="0" w:line="259" w:lineRule="auto"/>
              <w:ind w:left="19" w:right="22" w:firstLine="0"/>
              <w:jc w:val="center"/>
            </w:pPr>
            <w:r w:rsidRPr="00E63591">
              <w:t xml:space="preserve">Přep. počet </w:t>
            </w:r>
          </w:p>
        </w:tc>
        <w:tc>
          <w:tcPr>
            <w:tcW w:w="1412" w:type="dxa"/>
            <w:tcBorders>
              <w:top w:val="single" w:sz="4" w:space="0" w:color="000000"/>
              <w:left w:val="single" w:sz="4" w:space="0" w:color="000000"/>
              <w:bottom w:val="single" w:sz="4" w:space="0" w:color="000000"/>
              <w:right w:val="single" w:sz="4" w:space="0" w:color="000000"/>
            </w:tcBorders>
          </w:tcPr>
          <w:p w14:paraId="75BAA80D" w14:textId="77777777" w:rsidR="00892AFE" w:rsidRPr="00E63591" w:rsidRDefault="00591677">
            <w:pPr>
              <w:spacing w:after="0" w:line="259" w:lineRule="auto"/>
              <w:ind w:left="0" w:right="0" w:firstLine="0"/>
              <w:jc w:val="center"/>
            </w:pPr>
            <w:r w:rsidRPr="00E63591">
              <w:t xml:space="preserve">Fyz. počet  </w:t>
            </w:r>
          </w:p>
        </w:tc>
        <w:tc>
          <w:tcPr>
            <w:tcW w:w="1276" w:type="dxa"/>
            <w:tcBorders>
              <w:top w:val="single" w:sz="4" w:space="0" w:color="000000"/>
              <w:left w:val="single" w:sz="4" w:space="0" w:color="000000"/>
              <w:bottom w:val="single" w:sz="4" w:space="0" w:color="000000"/>
              <w:right w:val="single" w:sz="4" w:space="0" w:color="000000"/>
            </w:tcBorders>
          </w:tcPr>
          <w:p w14:paraId="14CDFADA" w14:textId="77777777" w:rsidR="00892AFE" w:rsidRPr="00E63591" w:rsidRDefault="00591677">
            <w:pPr>
              <w:spacing w:after="0" w:line="259" w:lineRule="auto"/>
              <w:ind w:left="15" w:right="22" w:firstLine="0"/>
              <w:jc w:val="center"/>
            </w:pPr>
            <w:r w:rsidRPr="00E63591">
              <w:t xml:space="preserve">Přep. počet </w:t>
            </w:r>
          </w:p>
        </w:tc>
      </w:tr>
      <w:tr w:rsidR="00892AFE" w:rsidRPr="00E63591" w14:paraId="6F7B9184" w14:textId="77777777" w:rsidTr="00792EE5">
        <w:trPr>
          <w:trHeight w:val="286"/>
        </w:trPr>
        <w:tc>
          <w:tcPr>
            <w:tcW w:w="1994" w:type="dxa"/>
            <w:tcBorders>
              <w:top w:val="single" w:sz="4" w:space="0" w:color="000000"/>
              <w:left w:val="single" w:sz="4" w:space="0" w:color="000000"/>
              <w:bottom w:val="single" w:sz="4" w:space="0" w:color="000000"/>
              <w:right w:val="single" w:sz="4" w:space="0" w:color="000000"/>
            </w:tcBorders>
          </w:tcPr>
          <w:p w14:paraId="2761DFCF" w14:textId="77777777" w:rsidR="00892AFE" w:rsidRPr="00E63591" w:rsidRDefault="00591677">
            <w:pPr>
              <w:spacing w:after="0" w:line="259" w:lineRule="auto"/>
              <w:ind w:left="0" w:right="66" w:firstLine="0"/>
              <w:jc w:val="center"/>
            </w:pPr>
            <w:r w:rsidRPr="00E63591">
              <w:t xml:space="preserve">MŠ </w:t>
            </w:r>
          </w:p>
        </w:tc>
        <w:tc>
          <w:tcPr>
            <w:tcW w:w="1121" w:type="dxa"/>
            <w:tcBorders>
              <w:top w:val="single" w:sz="4" w:space="0" w:color="000000"/>
              <w:left w:val="single" w:sz="4" w:space="0" w:color="000000"/>
              <w:bottom w:val="single" w:sz="4" w:space="0" w:color="000000"/>
              <w:right w:val="single" w:sz="4" w:space="0" w:color="000000"/>
            </w:tcBorders>
          </w:tcPr>
          <w:p w14:paraId="70D3CDCE" w14:textId="30F6B726" w:rsidR="00892AFE" w:rsidRPr="00E63591" w:rsidRDefault="006D06DB">
            <w:pPr>
              <w:spacing w:after="0" w:line="259" w:lineRule="auto"/>
              <w:ind w:left="0" w:right="62" w:firstLine="0"/>
              <w:jc w:val="right"/>
            </w:pPr>
            <w:r>
              <w:t>0</w:t>
            </w:r>
          </w:p>
        </w:tc>
        <w:tc>
          <w:tcPr>
            <w:tcW w:w="1275" w:type="dxa"/>
            <w:tcBorders>
              <w:top w:val="single" w:sz="4" w:space="0" w:color="000000"/>
              <w:left w:val="single" w:sz="4" w:space="0" w:color="000000"/>
              <w:bottom w:val="single" w:sz="4" w:space="0" w:color="000000"/>
              <w:right w:val="single" w:sz="4" w:space="0" w:color="000000"/>
            </w:tcBorders>
          </w:tcPr>
          <w:p w14:paraId="088B4E3A" w14:textId="03DCF5CA" w:rsidR="00892AFE" w:rsidRPr="00E63591" w:rsidRDefault="006D06DB">
            <w:pPr>
              <w:spacing w:after="0" w:line="259" w:lineRule="auto"/>
              <w:ind w:left="0" w:right="60" w:firstLine="0"/>
              <w:jc w:val="right"/>
            </w:pPr>
            <w:r>
              <w:t>0</w:t>
            </w:r>
          </w:p>
        </w:tc>
        <w:tc>
          <w:tcPr>
            <w:tcW w:w="994" w:type="dxa"/>
            <w:tcBorders>
              <w:top w:val="single" w:sz="4" w:space="0" w:color="000000"/>
              <w:left w:val="single" w:sz="4" w:space="0" w:color="000000"/>
              <w:bottom w:val="single" w:sz="4" w:space="0" w:color="000000"/>
              <w:right w:val="single" w:sz="4" w:space="0" w:color="000000"/>
            </w:tcBorders>
          </w:tcPr>
          <w:p w14:paraId="6344BA3F" w14:textId="4ECDF6B6" w:rsidR="00892AFE" w:rsidRPr="00E63591" w:rsidRDefault="006D06DB">
            <w:pPr>
              <w:spacing w:after="0" w:line="259" w:lineRule="auto"/>
              <w:ind w:left="0" w:right="62" w:firstLine="0"/>
              <w:jc w:val="right"/>
            </w:pPr>
            <w:r>
              <w:t>0</w:t>
            </w:r>
          </w:p>
        </w:tc>
        <w:tc>
          <w:tcPr>
            <w:tcW w:w="1274" w:type="dxa"/>
            <w:tcBorders>
              <w:top w:val="single" w:sz="4" w:space="0" w:color="000000"/>
              <w:left w:val="single" w:sz="4" w:space="0" w:color="000000"/>
              <w:bottom w:val="single" w:sz="4" w:space="0" w:color="000000"/>
              <w:right w:val="single" w:sz="4" w:space="0" w:color="000000"/>
            </w:tcBorders>
          </w:tcPr>
          <w:p w14:paraId="5EA9DF0C" w14:textId="4E7E8406" w:rsidR="00892AFE" w:rsidRPr="00E63591" w:rsidRDefault="006D06DB">
            <w:pPr>
              <w:spacing w:after="0" w:line="259" w:lineRule="auto"/>
              <w:ind w:left="0" w:right="60" w:firstLine="0"/>
              <w:jc w:val="right"/>
            </w:pPr>
            <w:r>
              <w:t>0</w:t>
            </w:r>
          </w:p>
        </w:tc>
        <w:tc>
          <w:tcPr>
            <w:tcW w:w="1412" w:type="dxa"/>
            <w:tcBorders>
              <w:top w:val="single" w:sz="4" w:space="0" w:color="000000"/>
              <w:left w:val="single" w:sz="4" w:space="0" w:color="000000"/>
              <w:bottom w:val="single" w:sz="4" w:space="0" w:color="000000"/>
              <w:right w:val="single" w:sz="4" w:space="0" w:color="000000"/>
            </w:tcBorders>
          </w:tcPr>
          <w:p w14:paraId="35DEB93C" w14:textId="669BC733" w:rsidR="00892AFE" w:rsidRPr="00E63591" w:rsidRDefault="006D06DB">
            <w:pPr>
              <w:spacing w:after="0" w:line="259" w:lineRule="auto"/>
              <w:ind w:left="0" w:right="63" w:firstLine="0"/>
              <w:jc w:val="right"/>
            </w:pPr>
            <w:r>
              <w:t>0</w:t>
            </w:r>
          </w:p>
        </w:tc>
        <w:tc>
          <w:tcPr>
            <w:tcW w:w="1276" w:type="dxa"/>
            <w:tcBorders>
              <w:top w:val="single" w:sz="4" w:space="0" w:color="000000"/>
              <w:left w:val="single" w:sz="4" w:space="0" w:color="000000"/>
              <w:bottom w:val="single" w:sz="4" w:space="0" w:color="000000"/>
              <w:right w:val="single" w:sz="4" w:space="0" w:color="000000"/>
            </w:tcBorders>
          </w:tcPr>
          <w:p w14:paraId="3C74FF86" w14:textId="0135D463" w:rsidR="00892AFE" w:rsidRPr="00E63591" w:rsidRDefault="006D06DB">
            <w:pPr>
              <w:spacing w:after="0" w:line="259" w:lineRule="auto"/>
              <w:ind w:left="0" w:right="62" w:firstLine="0"/>
              <w:jc w:val="right"/>
            </w:pPr>
            <w:r>
              <w:t>0</w:t>
            </w:r>
          </w:p>
        </w:tc>
      </w:tr>
      <w:tr w:rsidR="00892AFE" w:rsidRPr="00E63591" w14:paraId="3E564449" w14:textId="77777777" w:rsidTr="00792EE5">
        <w:trPr>
          <w:trHeight w:val="286"/>
        </w:trPr>
        <w:tc>
          <w:tcPr>
            <w:tcW w:w="1994" w:type="dxa"/>
            <w:tcBorders>
              <w:top w:val="single" w:sz="4" w:space="0" w:color="000000"/>
              <w:left w:val="single" w:sz="4" w:space="0" w:color="000000"/>
              <w:bottom w:val="single" w:sz="4" w:space="0" w:color="000000"/>
              <w:right w:val="single" w:sz="4" w:space="0" w:color="000000"/>
            </w:tcBorders>
          </w:tcPr>
          <w:p w14:paraId="728A6CFC" w14:textId="77777777" w:rsidR="00892AFE" w:rsidRPr="00E63591" w:rsidRDefault="00591677">
            <w:pPr>
              <w:spacing w:after="0" w:line="259" w:lineRule="auto"/>
              <w:ind w:left="0" w:right="66" w:firstLine="0"/>
              <w:jc w:val="center"/>
            </w:pPr>
            <w:r w:rsidRPr="00E63591">
              <w:t xml:space="preserve">ZŠ </w:t>
            </w:r>
          </w:p>
        </w:tc>
        <w:tc>
          <w:tcPr>
            <w:tcW w:w="1121" w:type="dxa"/>
            <w:tcBorders>
              <w:top w:val="single" w:sz="4" w:space="0" w:color="000000"/>
              <w:left w:val="single" w:sz="4" w:space="0" w:color="000000"/>
              <w:bottom w:val="single" w:sz="4" w:space="0" w:color="000000"/>
              <w:right w:val="single" w:sz="4" w:space="0" w:color="000000"/>
            </w:tcBorders>
          </w:tcPr>
          <w:p w14:paraId="4383FF73" w14:textId="644ADB9B" w:rsidR="00892AFE" w:rsidRPr="00E63591" w:rsidRDefault="006D06DB">
            <w:pPr>
              <w:spacing w:after="0" w:line="259" w:lineRule="auto"/>
              <w:ind w:left="0" w:right="62" w:firstLine="0"/>
              <w:jc w:val="right"/>
            </w:pPr>
            <w:r>
              <w:t>50</w:t>
            </w:r>
          </w:p>
        </w:tc>
        <w:tc>
          <w:tcPr>
            <w:tcW w:w="1275" w:type="dxa"/>
            <w:tcBorders>
              <w:top w:val="single" w:sz="4" w:space="0" w:color="000000"/>
              <w:left w:val="single" w:sz="4" w:space="0" w:color="000000"/>
              <w:bottom w:val="single" w:sz="4" w:space="0" w:color="000000"/>
              <w:right w:val="single" w:sz="4" w:space="0" w:color="000000"/>
            </w:tcBorders>
          </w:tcPr>
          <w:p w14:paraId="39EBBB04" w14:textId="196F1A02" w:rsidR="00892AFE" w:rsidRPr="00E63591" w:rsidRDefault="006D06DB">
            <w:pPr>
              <w:spacing w:after="0" w:line="259" w:lineRule="auto"/>
              <w:ind w:left="0" w:right="60" w:firstLine="0"/>
              <w:jc w:val="right"/>
            </w:pPr>
            <w:r>
              <w:t>43,58</w:t>
            </w:r>
          </w:p>
        </w:tc>
        <w:tc>
          <w:tcPr>
            <w:tcW w:w="994" w:type="dxa"/>
            <w:tcBorders>
              <w:top w:val="single" w:sz="4" w:space="0" w:color="000000"/>
              <w:left w:val="single" w:sz="4" w:space="0" w:color="000000"/>
              <w:bottom w:val="single" w:sz="4" w:space="0" w:color="000000"/>
              <w:right w:val="single" w:sz="4" w:space="0" w:color="000000"/>
            </w:tcBorders>
          </w:tcPr>
          <w:p w14:paraId="237252EF" w14:textId="71083B98" w:rsidR="00892AFE" w:rsidRPr="00E63591" w:rsidRDefault="006D06DB">
            <w:pPr>
              <w:spacing w:after="0" w:line="259" w:lineRule="auto"/>
              <w:ind w:left="0" w:right="63" w:firstLine="0"/>
              <w:jc w:val="right"/>
            </w:pPr>
            <w:r>
              <w:t>7</w:t>
            </w:r>
          </w:p>
        </w:tc>
        <w:tc>
          <w:tcPr>
            <w:tcW w:w="1274" w:type="dxa"/>
            <w:tcBorders>
              <w:top w:val="single" w:sz="4" w:space="0" w:color="000000"/>
              <w:left w:val="single" w:sz="4" w:space="0" w:color="000000"/>
              <w:bottom w:val="single" w:sz="4" w:space="0" w:color="000000"/>
              <w:right w:val="single" w:sz="4" w:space="0" w:color="000000"/>
            </w:tcBorders>
          </w:tcPr>
          <w:p w14:paraId="73E4636D" w14:textId="6CA233F3" w:rsidR="00892AFE" w:rsidRPr="00E63591" w:rsidRDefault="006D06DB">
            <w:pPr>
              <w:spacing w:after="0" w:line="259" w:lineRule="auto"/>
              <w:ind w:left="0" w:right="60" w:firstLine="0"/>
              <w:jc w:val="right"/>
            </w:pPr>
            <w:r>
              <w:t>5,89</w:t>
            </w:r>
          </w:p>
        </w:tc>
        <w:tc>
          <w:tcPr>
            <w:tcW w:w="1412" w:type="dxa"/>
            <w:tcBorders>
              <w:top w:val="single" w:sz="4" w:space="0" w:color="000000"/>
              <w:left w:val="single" w:sz="4" w:space="0" w:color="000000"/>
              <w:bottom w:val="single" w:sz="4" w:space="0" w:color="000000"/>
              <w:right w:val="single" w:sz="4" w:space="0" w:color="000000"/>
            </w:tcBorders>
          </w:tcPr>
          <w:p w14:paraId="1BC74D2D" w14:textId="30FB2C44" w:rsidR="00892AFE" w:rsidRPr="00E63591" w:rsidRDefault="006D06DB">
            <w:pPr>
              <w:spacing w:after="0" w:line="259" w:lineRule="auto"/>
              <w:ind w:left="0" w:right="63" w:firstLine="0"/>
              <w:jc w:val="right"/>
            </w:pPr>
            <w:r>
              <w:t>57</w:t>
            </w:r>
          </w:p>
        </w:tc>
        <w:tc>
          <w:tcPr>
            <w:tcW w:w="1276" w:type="dxa"/>
            <w:tcBorders>
              <w:top w:val="single" w:sz="4" w:space="0" w:color="000000"/>
              <w:left w:val="single" w:sz="4" w:space="0" w:color="000000"/>
              <w:bottom w:val="single" w:sz="4" w:space="0" w:color="000000"/>
              <w:right w:val="single" w:sz="4" w:space="0" w:color="000000"/>
            </w:tcBorders>
          </w:tcPr>
          <w:p w14:paraId="47E8857F" w14:textId="5771E538" w:rsidR="00892AFE" w:rsidRPr="00E63591" w:rsidRDefault="006D06DB">
            <w:pPr>
              <w:spacing w:after="0" w:line="259" w:lineRule="auto"/>
              <w:ind w:left="0" w:right="62" w:firstLine="0"/>
              <w:jc w:val="right"/>
            </w:pPr>
            <w:r>
              <w:t>49,47</w:t>
            </w:r>
          </w:p>
        </w:tc>
      </w:tr>
      <w:tr w:rsidR="00892AFE" w:rsidRPr="00E63591" w14:paraId="464788D7" w14:textId="77777777" w:rsidTr="00792EE5">
        <w:trPr>
          <w:trHeight w:val="286"/>
        </w:trPr>
        <w:tc>
          <w:tcPr>
            <w:tcW w:w="1994" w:type="dxa"/>
            <w:tcBorders>
              <w:top w:val="single" w:sz="4" w:space="0" w:color="000000"/>
              <w:left w:val="single" w:sz="4" w:space="0" w:color="000000"/>
              <w:bottom w:val="single" w:sz="4" w:space="0" w:color="000000"/>
              <w:right w:val="single" w:sz="4" w:space="0" w:color="000000"/>
            </w:tcBorders>
          </w:tcPr>
          <w:p w14:paraId="0E86749F" w14:textId="77777777" w:rsidR="00892AFE" w:rsidRPr="00E63591" w:rsidRDefault="00591677">
            <w:pPr>
              <w:spacing w:after="0" w:line="259" w:lineRule="auto"/>
              <w:ind w:left="0" w:right="62" w:firstLine="0"/>
              <w:jc w:val="center"/>
            </w:pPr>
            <w:r w:rsidRPr="00E63591">
              <w:t xml:space="preserve">ŠD </w:t>
            </w:r>
          </w:p>
        </w:tc>
        <w:tc>
          <w:tcPr>
            <w:tcW w:w="1121" w:type="dxa"/>
            <w:tcBorders>
              <w:top w:val="single" w:sz="4" w:space="0" w:color="000000"/>
              <w:left w:val="single" w:sz="4" w:space="0" w:color="000000"/>
              <w:bottom w:val="single" w:sz="4" w:space="0" w:color="000000"/>
              <w:right w:val="single" w:sz="4" w:space="0" w:color="000000"/>
            </w:tcBorders>
          </w:tcPr>
          <w:p w14:paraId="5734B1E8" w14:textId="26D7B3BF" w:rsidR="00892AFE" w:rsidRPr="00E63591" w:rsidRDefault="006D06DB">
            <w:pPr>
              <w:spacing w:after="0" w:line="259" w:lineRule="auto"/>
              <w:ind w:left="0" w:right="62" w:firstLine="0"/>
              <w:jc w:val="right"/>
            </w:pPr>
            <w:r>
              <w:t>5</w:t>
            </w:r>
          </w:p>
        </w:tc>
        <w:tc>
          <w:tcPr>
            <w:tcW w:w="1275" w:type="dxa"/>
            <w:tcBorders>
              <w:top w:val="single" w:sz="4" w:space="0" w:color="000000"/>
              <w:left w:val="single" w:sz="4" w:space="0" w:color="000000"/>
              <w:bottom w:val="single" w:sz="4" w:space="0" w:color="000000"/>
              <w:right w:val="single" w:sz="4" w:space="0" w:color="000000"/>
            </w:tcBorders>
          </w:tcPr>
          <w:p w14:paraId="1B99E953" w14:textId="59A8F700" w:rsidR="00892AFE" w:rsidRPr="00E63591" w:rsidRDefault="006D06DB">
            <w:pPr>
              <w:spacing w:after="0" w:line="259" w:lineRule="auto"/>
              <w:ind w:left="0" w:right="60" w:firstLine="0"/>
              <w:jc w:val="right"/>
            </w:pPr>
            <w:r>
              <w:t>3,59</w:t>
            </w:r>
          </w:p>
        </w:tc>
        <w:tc>
          <w:tcPr>
            <w:tcW w:w="994" w:type="dxa"/>
            <w:tcBorders>
              <w:top w:val="single" w:sz="4" w:space="0" w:color="000000"/>
              <w:left w:val="single" w:sz="4" w:space="0" w:color="000000"/>
              <w:bottom w:val="single" w:sz="4" w:space="0" w:color="000000"/>
              <w:right w:val="single" w:sz="4" w:space="0" w:color="000000"/>
            </w:tcBorders>
          </w:tcPr>
          <w:p w14:paraId="7A98D909" w14:textId="63E32C74" w:rsidR="00892AFE" w:rsidRPr="00E63591" w:rsidRDefault="006D06DB">
            <w:pPr>
              <w:spacing w:after="0" w:line="259" w:lineRule="auto"/>
              <w:ind w:left="0" w:right="62" w:firstLine="0"/>
              <w:jc w:val="right"/>
            </w:pPr>
            <w:r>
              <w:t>0</w:t>
            </w:r>
          </w:p>
        </w:tc>
        <w:tc>
          <w:tcPr>
            <w:tcW w:w="1274" w:type="dxa"/>
            <w:tcBorders>
              <w:top w:val="single" w:sz="4" w:space="0" w:color="000000"/>
              <w:left w:val="single" w:sz="4" w:space="0" w:color="000000"/>
              <w:bottom w:val="single" w:sz="4" w:space="0" w:color="000000"/>
              <w:right w:val="single" w:sz="4" w:space="0" w:color="000000"/>
            </w:tcBorders>
          </w:tcPr>
          <w:p w14:paraId="54CB1DD6" w14:textId="25AFF202" w:rsidR="00892AFE" w:rsidRPr="00E63591" w:rsidRDefault="006D06DB">
            <w:pPr>
              <w:spacing w:after="0" w:line="259" w:lineRule="auto"/>
              <w:ind w:left="0" w:right="60" w:firstLine="0"/>
              <w:jc w:val="right"/>
            </w:pPr>
            <w:r>
              <w:t>0</w:t>
            </w:r>
          </w:p>
        </w:tc>
        <w:tc>
          <w:tcPr>
            <w:tcW w:w="1412" w:type="dxa"/>
            <w:tcBorders>
              <w:top w:val="single" w:sz="4" w:space="0" w:color="000000"/>
              <w:left w:val="single" w:sz="4" w:space="0" w:color="000000"/>
              <w:bottom w:val="single" w:sz="4" w:space="0" w:color="000000"/>
              <w:right w:val="single" w:sz="4" w:space="0" w:color="000000"/>
            </w:tcBorders>
          </w:tcPr>
          <w:p w14:paraId="0F44866B" w14:textId="2EDE0D36" w:rsidR="00892AFE" w:rsidRPr="00E63591" w:rsidRDefault="006D06DB">
            <w:pPr>
              <w:spacing w:after="0" w:line="259" w:lineRule="auto"/>
              <w:ind w:left="0" w:right="63" w:firstLine="0"/>
              <w:jc w:val="right"/>
            </w:pPr>
            <w:r>
              <w:t>5</w:t>
            </w:r>
          </w:p>
        </w:tc>
        <w:tc>
          <w:tcPr>
            <w:tcW w:w="1276" w:type="dxa"/>
            <w:tcBorders>
              <w:top w:val="single" w:sz="4" w:space="0" w:color="000000"/>
              <w:left w:val="single" w:sz="4" w:space="0" w:color="000000"/>
              <w:bottom w:val="single" w:sz="4" w:space="0" w:color="000000"/>
              <w:right w:val="single" w:sz="4" w:space="0" w:color="000000"/>
            </w:tcBorders>
          </w:tcPr>
          <w:p w14:paraId="52E56B05" w14:textId="7B851B71" w:rsidR="00892AFE" w:rsidRPr="00E63591" w:rsidRDefault="006D06DB">
            <w:pPr>
              <w:spacing w:after="0" w:line="259" w:lineRule="auto"/>
              <w:ind w:left="0" w:right="62" w:firstLine="0"/>
              <w:jc w:val="right"/>
            </w:pPr>
            <w:r>
              <w:t>3,59</w:t>
            </w:r>
          </w:p>
        </w:tc>
      </w:tr>
      <w:tr w:rsidR="00892AFE" w:rsidRPr="00E63591" w14:paraId="4B07C2B5" w14:textId="77777777" w:rsidTr="00792EE5">
        <w:trPr>
          <w:trHeight w:val="286"/>
        </w:trPr>
        <w:tc>
          <w:tcPr>
            <w:tcW w:w="1994" w:type="dxa"/>
            <w:tcBorders>
              <w:top w:val="single" w:sz="4" w:space="0" w:color="000000"/>
              <w:left w:val="single" w:sz="4" w:space="0" w:color="000000"/>
              <w:bottom w:val="single" w:sz="4" w:space="0" w:color="000000"/>
              <w:right w:val="single" w:sz="4" w:space="0" w:color="000000"/>
            </w:tcBorders>
          </w:tcPr>
          <w:p w14:paraId="41597AC5" w14:textId="77777777" w:rsidR="00892AFE" w:rsidRPr="00E63591" w:rsidRDefault="00591677">
            <w:pPr>
              <w:spacing w:after="0" w:line="259" w:lineRule="auto"/>
              <w:ind w:left="0" w:right="62" w:firstLine="0"/>
              <w:jc w:val="center"/>
            </w:pPr>
            <w:r w:rsidRPr="00E63591">
              <w:t xml:space="preserve">ŠJ, ŠJ-výd. </w:t>
            </w:r>
          </w:p>
        </w:tc>
        <w:tc>
          <w:tcPr>
            <w:tcW w:w="1121" w:type="dxa"/>
            <w:tcBorders>
              <w:top w:val="single" w:sz="4" w:space="0" w:color="000000"/>
              <w:left w:val="single" w:sz="4" w:space="0" w:color="000000"/>
              <w:bottom w:val="single" w:sz="4" w:space="0" w:color="000000"/>
              <w:right w:val="single" w:sz="4" w:space="0" w:color="000000"/>
            </w:tcBorders>
          </w:tcPr>
          <w:p w14:paraId="20C7A92A" w14:textId="3C176DDE" w:rsidR="00892AFE" w:rsidRPr="00E63591" w:rsidRDefault="006D06DB">
            <w:pPr>
              <w:spacing w:after="0" w:line="259" w:lineRule="auto"/>
              <w:ind w:left="0" w:right="62" w:firstLine="0"/>
              <w:jc w:val="right"/>
            </w:pPr>
            <w:r>
              <w:t>6</w:t>
            </w:r>
          </w:p>
        </w:tc>
        <w:tc>
          <w:tcPr>
            <w:tcW w:w="1275" w:type="dxa"/>
            <w:tcBorders>
              <w:top w:val="single" w:sz="4" w:space="0" w:color="000000"/>
              <w:left w:val="single" w:sz="4" w:space="0" w:color="000000"/>
              <w:bottom w:val="single" w:sz="4" w:space="0" w:color="000000"/>
              <w:right w:val="single" w:sz="4" w:space="0" w:color="000000"/>
            </w:tcBorders>
          </w:tcPr>
          <w:p w14:paraId="26B182AE" w14:textId="36299498" w:rsidR="00892AFE" w:rsidRPr="00E63591" w:rsidRDefault="006D06DB">
            <w:pPr>
              <w:spacing w:after="0" w:line="259" w:lineRule="auto"/>
              <w:ind w:left="0" w:right="60" w:firstLine="0"/>
              <w:jc w:val="right"/>
            </w:pPr>
            <w:r>
              <w:t>5,25</w:t>
            </w:r>
          </w:p>
        </w:tc>
        <w:tc>
          <w:tcPr>
            <w:tcW w:w="994" w:type="dxa"/>
            <w:tcBorders>
              <w:top w:val="single" w:sz="4" w:space="0" w:color="000000"/>
              <w:left w:val="single" w:sz="4" w:space="0" w:color="000000"/>
              <w:bottom w:val="single" w:sz="4" w:space="0" w:color="000000"/>
              <w:right w:val="single" w:sz="4" w:space="0" w:color="000000"/>
            </w:tcBorders>
          </w:tcPr>
          <w:p w14:paraId="02EF1F90" w14:textId="1D2D5042" w:rsidR="00892AFE" w:rsidRPr="00E63591" w:rsidRDefault="006D06DB">
            <w:pPr>
              <w:spacing w:after="0" w:line="259" w:lineRule="auto"/>
              <w:ind w:left="0" w:right="62" w:firstLine="0"/>
              <w:jc w:val="right"/>
            </w:pPr>
            <w:r>
              <w:t>0</w:t>
            </w:r>
          </w:p>
        </w:tc>
        <w:tc>
          <w:tcPr>
            <w:tcW w:w="1274" w:type="dxa"/>
            <w:tcBorders>
              <w:top w:val="single" w:sz="4" w:space="0" w:color="000000"/>
              <w:left w:val="single" w:sz="4" w:space="0" w:color="000000"/>
              <w:bottom w:val="single" w:sz="4" w:space="0" w:color="000000"/>
              <w:right w:val="single" w:sz="4" w:space="0" w:color="000000"/>
            </w:tcBorders>
          </w:tcPr>
          <w:p w14:paraId="2A9A7C54" w14:textId="69E3EC99" w:rsidR="00892AFE" w:rsidRPr="00E63591" w:rsidRDefault="006D06DB">
            <w:pPr>
              <w:spacing w:after="0" w:line="259" w:lineRule="auto"/>
              <w:ind w:left="0" w:right="60" w:firstLine="0"/>
              <w:jc w:val="right"/>
            </w:pPr>
            <w:r>
              <w:t>0</w:t>
            </w:r>
          </w:p>
        </w:tc>
        <w:tc>
          <w:tcPr>
            <w:tcW w:w="1412" w:type="dxa"/>
            <w:tcBorders>
              <w:top w:val="single" w:sz="4" w:space="0" w:color="000000"/>
              <w:left w:val="single" w:sz="4" w:space="0" w:color="000000"/>
              <w:bottom w:val="single" w:sz="4" w:space="0" w:color="000000"/>
              <w:right w:val="single" w:sz="4" w:space="0" w:color="000000"/>
            </w:tcBorders>
          </w:tcPr>
          <w:p w14:paraId="03A07205" w14:textId="17ADA8A9" w:rsidR="00892AFE" w:rsidRPr="00E63591" w:rsidRDefault="006D06DB">
            <w:pPr>
              <w:spacing w:after="0" w:line="259" w:lineRule="auto"/>
              <w:ind w:left="0" w:right="63" w:firstLine="0"/>
              <w:jc w:val="right"/>
            </w:pPr>
            <w:r>
              <w:t>6</w:t>
            </w:r>
          </w:p>
        </w:tc>
        <w:tc>
          <w:tcPr>
            <w:tcW w:w="1276" w:type="dxa"/>
            <w:tcBorders>
              <w:top w:val="single" w:sz="4" w:space="0" w:color="000000"/>
              <w:left w:val="single" w:sz="4" w:space="0" w:color="000000"/>
              <w:bottom w:val="single" w:sz="4" w:space="0" w:color="000000"/>
              <w:right w:val="single" w:sz="4" w:space="0" w:color="000000"/>
            </w:tcBorders>
          </w:tcPr>
          <w:p w14:paraId="3D42E995" w14:textId="6D27EDDF" w:rsidR="00892AFE" w:rsidRPr="00E63591" w:rsidRDefault="006D06DB">
            <w:pPr>
              <w:spacing w:after="0" w:line="259" w:lineRule="auto"/>
              <w:ind w:left="0" w:right="62" w:firstLine="0"/>
              <w:jc w:val="right"/>
            </w:pPr>
            <w:r>
              <w:t>5,25</w:t>
            </w:r>
          </w:p>
        </w:tc>
      </w:tr>
      <w:tr w:rsidR="00892AFE" w:rsidRPr="00E63591" w14:paraId="7170E843" w14:textId="77777777" w:rsidTr="00792EE5">
        <w:trPr>
          <w:trHeight w:val="288"/>
        </w:trPr>
        <w:tc>
          <w:tcPr>
            <w:tcW w:w="1994" w:type="dxa"/>
            <w:tcBorders>
              <w:top w:val="single" w:sz="4" w:space="0" w:color="000000"/>
              <w:left w:val="single" w:sz="4" w:space="0" w:color="000000"/>
              <w:bottom w:val="single" w:sz="4" w:space="0" w:color="000000"/>
              <w:right w:val="single" w:sz="4" w:space="0" w:color="000000"/>
            </w:tcBorders>
          </w:tcPr>
          <w:p w14:paraId="03C581D5" w14:textId="77777777" w:rsidR="00892AFE" w:rsidRPr="00E63591" w:rsidRDefault="00591677">
            <w:pPr>
              <w:spacing w:after="0" w:line="259" w:lineRule="auto"/>
              <w:ind w:left="0" w:right="64" w:firstLine="0"/>
              <w:jc w:val="center"/>
            </w:pPr>
            <w:r w:rsidRPr="00E63591">
              <w:rPr>
                <w:b/>
              </w:rPr>
              <w:t xml:space="preserve">Celkem </w:t>
            </w:r>
          </w:p>
        </w:tc>
        <w:tc>
          <w:tcPr>
            <w:tcW w:w="1121" w:type="dxa"/>
            <w:tcBorders>
              <w:top w:val="single" w:sz="4" w:space="0" w:color="000000"/>
              <w:left w:val="single" w:sz="4" w:space="0" w:color="000000"/>
              <w:bottom w:val="single" w:sz="4" w:space="0" w:color="000000"/>
              <w:right w:val="single" w:sz="4" w:space="0" w:color="000000"/>
            </w:tcBorders>
          </w:tcPr>
          <w:p w14:paraId="4B128751" w14:textId="21D5B534" w:rsidR="00892AFE" w:rsidRPr="00E63591" w:rsidRDefault="006D06DB">
            <w:pPr>
              <w:spacing w:after="0" w:line="259" w:lineRule="auto"/>
              <w:ind w:left="0" w:right="62" w:firstLine="0"/>
              <w:jc w:val="right"/>
            </w:pPr>
            <w:r>
              <w:t>61</w:t>
            </w:r>
          </w:p>
        </w:tc>
        <w:tc>
          <w:tcPr>
            <w:tcW w:w="1275" w:type="dxa"/>
            <w:tcBorders>
              <w:top w:val="single" w:sz="4" w:space="0" w:color="000000"/>
              <w:left w:val="single" w:sz="4" w:space="0" w:color="000000"/>
              <w:bottom w:val="single" w:sz="4" w:space="0" w:color="000000"/>
              <w:right w:val="single" w:sz="4" w:space="0" w:color="000000"/>
            </w:tcBorders>
          </w:tcPr>
          <w:p w14:paraId="20DE1E72" w14:textId="1D6172F4" w:rsidR="00892AFE" w:rsidRPr="00E63591" w:rsidRDefault="006D06DB">
            <w:pPr>
              <w:spacing w:after="0" w:line="259" w:lineRule="auto"/>
              <w:ind w:left="0" w:right="60" w:firstLine="0"/>
              <w:jc w:val="right"/>
            </w:pPr>
            <w:r>
              <w:t>52,42</w:t>
            </w:r>
          </w:p>
        </w:tc>
        <w:tc>
          <w:tcPr>
            <w:tcW w:w="994" w:type="dxa"/>
            <w:tcBorders>
              <w:top w:val="single" w:sz="4" w:space="0" w:color="000000"/>
              <w:left w:val="single" w:sz="4" w:space="0" w:color="000000"/>
              <w:bottom w:val="single" w:sz="4" w:space="0" w:color="000000"/>
              <w:right w:val="single" w:sz="4" w:space="0" w:color="000000"/>
            </w:tcBorders>
          </w:tcPr>
          <w:p w14:paraId="0442C419" w14:textId="6E6CBFF4" w:rsidR="00892AFE" w:rsidRPr="00E63591" w:rsidRDefault="006D06DB">
            <w:pPr>
              <w:spacing w:after="0" w:line="259" w:lineRule="auto"/>
              <w:ind w:left="0" w:right="63" w:firstLine="0"/>
              <w:jc w:val="right"/>
            </w:pPr>
            <w:r>
              <w:t>7</w:t>
            </w:r>
          </w:p>
        </w:tc>
        <w:tc>
          <w:tcPr>
            <w:tcW w:w="1274" w:type="dxa"/>
            <w:tcBorders>
              <w:top w:val="single" w:sz="4" w:space="0" w:color="000000"/>
              <w:left w:val="single" w:sz="4" w:space="0" w:color="000000"/>
              <w:bottom w:val="single" w:sz="4" w:space="0" w:color="000000"/>
              <w:right w:val="single" w:sz="4" w:space="0" w:color="000000"/>
            </w:tcBorders>
          </w:tcPr>
          <w:p w14:paraId="1069ADE7" w14:textId="5B3C5AF5" w:rsidR="00892AFE" w:rsidRPr="00E63591" w:rsidRDefault="006D06DB">
            <w:pPr>
              <w:spacing w:after="0" w:line="259" w:lineRule="auto"/>
              <w:ind w:left="0" w:right="60" w:firstLine="0"/>
              <w:jc w:val="right"/>
            </w:pPr>
            <w:r>
              <w:t>5,89</w:t>
            </w:r>
          </w:p>
        </w:tc>
        <w:tc>
          <w:tcPr>
            <w:tcW w:w="1412" w:type="dxa"/>
            <w:tcBorders>
              <w:top w:val="single" w:sz="4" w:space="0" w:color="000000"/>
              <w:left w:val="single" w:sz="4" w:space="0" w:color="000000"/>
              <w:bottom w:val="single" w:sz="4" w:space="0" w:color="000000"/>
              <w:right w:val="single" w:sz="4" w:space="0" w:color="000000"/>
            </w:tcBorders>
          </w:tcPr>
          <w:p w14:paraId="414140F3" w14:textId="43B8D65C" w:rsidR="00892AFE" w:rsidRPr="00E63591" w:rsidRDefault="006D06DB">
            <w:pPr>
              <w:spacing w:after="0" w:line="259" w:lineRule="auto"/>
              <w:ind w:left="0" w:right="63" w:firstLine="0"/>
              <w:jc w:val="right"/>
            </w:pPr>
            <w:r>
              <w:t>68</w:t>
            </w:r>
          </w:p>
        </w:tc>
        <w:tc>
          <w:tcPr>
            <w:tcW w:w="1276" w:type="dxa"/>
            <w:tcBorders>
              <w:top w:val="single" w:sz="4" w:space="0" w:color="000000"/>
              <w:left w:val="single" w:sz="4" w:space="0" w:color="000000"/>
              <w:bottom w:val="single" w:sz="4" w:space="0" w:color="000000"/>
              <w:right w:val="single" w:sz="4" w:space="0" w:color="000000"/>
            </w:tcBorders>
          </w:tcPr>
          <w:p w14:paraId="7F656F6F" w14:textId="6F77E636" w:rsidR="00892AFE" w:rsidRPr="00E63591" w:rsidRDefault="006D06DB">
            <w:pPr>
              <w:spacing w:after="0" w:line="259" w:lineRule="auto"/>
              <w:ind w:left="0" w:right="62" w:firstLine="0"/>
              <w:jc w:val="right"/>
            </w:pPr>
            <w:r>
              <w:t>58,31</w:t>
            </w:r>
          </w:p>
        </w:tc>
      </w:tr>
    </w:tbl>
    <w:p w14:paraId="2C6034E6" w14:textId="4DF20F51" w:rsidR="00892AFE" w:rsidRPr="00E63591" w:rsidRDefault="00591677">
      <w:pPr>
        <w:spacing w:after="0" w:line="259" w:lineRule="auto"/>
        <w:ind w:left="0" w:right="0" w:firstLine="0"/>
        <w:jc w:val="left"/>
      </w:pPr>
      <w:r w:rsidRPr="00E63591">
        <w:rPr>
          <w:i/>
        </w:rPr>
        <w:t xml:space="preserve"> </w:t>
      </w:r>
    </w:p>
    <w:p w14:paraId="498FD42C" w14:textId="2316A6AE" w:rsidR="00892AFE" w:rsidRDefault="00591677">
      <w:pPr>
        <w:spacing w:after="0" w:line="259" w:lineRule="auto"/>
        <w:ind w:left="0" w:right="0" w:firstLine="0"/>
        <w:jc w:val="left"/>
      </w:pPr>
      <w:r w:rsidRPr="00E63591">
        <w:t xml:space="preserve"> </w:t>
      </w:r>
    </w:p>
    <w:p w14:paraId="6BE8005D" w14:textId="77777777" w:rsidR="00892AFE" w:rsidRDefault="00591677">
      <w:pPr>
        <w:spacing w:after="0" w:line="259" w:lineRule="auto"/>
        <w:ind w:left="0" w:right="0" w:firstLine="0"/>
        <w:jc w:val="left"/>
      </w:pPr>
      <w:r>
        <w:t xml:space="preserve"> </w:t>
      </w:r>
    </w:p>
    <w:tbl>
      <w:tblPr>
        <w:tblStyle w:val="TableGrid"/>
        <w:tblW w:w="9346" w:type="dxa"/>
        <w:tblInd w:w="5" w:type="dxa"/>
        <w:tblCellMar>
          <w:top w:w="62" w:type="dxa"/>
          <w:left w:w="108" w:type="dxa"/>
          <w:right w:w="46" w:type="dxa"/>
        </w:tblCellMar>
        <w:tblLook w:val="04A0" w:firstRow="1" w:lastRow="0" w:firstColumn="1" w:lastColumn="0" w:noHBand="0" w:noVBand="1"/>
      </w:tblPr>
      <w:tblGrid>
        <w:gridCol w:w="1775"/>
        <w:gridCol w:w="2060"/>
        <w:gridCol w:w="1548"/>
        <w:gridCol w:w="1270"/>
        <w:gridCol w:w="1282"/>
        <w:gridCol w:w="1411"/>
      </w:tblGrid>
      <w:tr w:rsidR="00892AFE" w14:paraId="712276BF" w14:textId="77777777" w:rsidTr="007A32DE">
        <w:trPr>
          <w:trHeight w:val="286"/>
        </w:trPr>
        <w:tc>
          <w:tcPr>
            <w:tcW w:w="9346" w:type="dxa"/>
            <w:gridSpan w:val="6"/>
            <w:tcBorders>
              <w:top w:val="single" w:sz="4" w:space="0" w:color="000000"/>
              <w:left w:val="single" w:sz="4" w:space="0" w:color="000000"/>
              <w:bottom w:val="single" w:sz="4" w:space="0" w:color="000000"/>
              <w:right w:val="single" w:sz="4" w:space="0" w:color="000000"/>
            </w:tcBorders>
          </w:tcPr>
          <w:p w14:paraId="3E62D8C3" w14:textId="091E62F9" w:rsidR="00892AFE" w:rsidRDefault="00591677">
            <w:pPr>
              <w:spacing w:after="0" w:line="259" w:lineRule="auto"/>
              <w:ind w:left="0" w:right="62" w:firstLine="0"/>
              <w:jc w:val="center"/>
            </w:pPr>
            <w:r>
              <w:rPr>
                <w:b/>
              </w:rPr>
              <w:t xml:space="preserve">Dosažené vzdělání pedagogických zaměstnanců ZŠ </w:t>
            </w:r>
          </w:p>
        </w:tc>
      </w:tr>
      <w:tr w:rsidR="00892AFE" w14:paraId="7CF3C0BF" w14:textId="77777777" w:rsidTr="007A32DE">
        <w:trPr>
          <w:trHeight w:val="286"/>
        </w:trPr>
        <w:tc>
          <w:tcPr>
            <w:tcW w:w="3835" w:type="dxa"/>
            <w:gridSpan w:val="2"/>
            <w:vMerge w:val="restart"/>
            <w:tcBorders>
              <w:top w:val="single" w:sz="4" w:space="0" w:color="000000"/>
              <w:left w:val="single" w:sz="4" w:space="0" w:color="000000"/>
              <w:bottom w:val="single" w:sz="4" w:space="0" w:color="000000"/>
              <w:right w:val="single" w:sz="4" w:space="0" w:color="000000"/>
            </w:tcBorders>
          </w:tcPr>
          <w:p w14:paraId="52326948" w14:textId="77777777" w:rsidR="00892AFE" w:rsidRDefault="00591677">
            <w:pPr>
              <w:spacing w:after="0" w:line="259" w:lineRule="auto"/>
              <w:ind w:left="0" w:right="3" w:firstLine="0"/>
              <w:jc w:val="center"/>
            </w:pPr>
            <w:r>
              <w:t xml:space="preserve"> </w:t>
            </w:r>
          </w:p>
          <w:p w14:paraId="72FDDE92" w14:textId="77777777" w:rsidR="00892AFE" w:rsidRDefault="00591677">
            <w:pPr>
              <w:spacing w:after="0" w:line="259" w:lineRule="auto"/>
              <w:ind w:left="2" w:right="0" w:firstLine="0"/>
              <w:jc w:val="left"/>
            </w:pPr>
            <w:r>
              <w:t xml:space="preserve">Dosažené vzdělání </w:t>
            </w:r>
          </w:p>
        </w:tc>
        <w:tc>
          <w:tcPr>
            <w:tcW w:w="5511" w:type="dxa"/>
            <w:gridSpan w:val="4"/>
            <w:tcBorders>
              <w:top w:val="single" w:sz="4" w:space="0" w:color="000000"/>
              <w:left w:val="single" w:sz="4" w:space="0" w:color="000000"/>
              <w:bottom w:val="single" w:sz="4" w:space="0" w:color="000000"/>
              <w:right w:val="single" w:sz="4" w:space="0" w:color="000000"/>
            </w:tcBorders>
          </w:tcPr>
          <w:p w14:paraId="10508B11" w14:textId="77777777" w:rsidR="00892AFE" w:rsidRDefault="00591677">
            <w:pPr>
              <w:spacing w:after="0" w:line="259" w:lineRule="auto"/>
              <w:ind w:left="0" w:right="64" w:firstLine="0"/>
              <w:jc w:val="center"/>
            </w:pPr>
            <w:r>
              <w:t xml:space="preserve">Pedagogičtí zaměstnanci ZŠ </w:t>
            </w:r>
          </w:p>
        </w:tc>
      </w:tr>
      <w:tr w:rsidR="00892AFE" w14:paraId="1B8C884E" w14:textId="77777777" w:rsidTr="007A32DE">
        <w:trPr>
          <w:trHeight w:val="288"/>
        </w:trPr>
        <w:tc>
          <w:tcPr>
            <w:tcW w:w="0" w:type="auto"/>
            <w:gridSpan w:val="2"/>
            <w:vMerge/>
            <w:tcBorders>
              <w:top w:val="nil"/>
              <w:left w:val="single" w:sz="4" w:space="0" w:color="000000"/>
              <w:bottom w:val="nil"/>
              <w:right w:val="single" w:sz="4" w:space="0" w:color="000000"/>
            </w:tcBorders>
          </w:tcPr>
          <w:p w14:paraId="2E365AB8" w14:textId="77777777" w:rsidR="00892AFE" w:rsidRDefault="00892AFE">
            <w:pPr>
              <w:spacing w:after="160" w:line="259" w:lineRule="auto"/>
              <w:ind w:left="0" w:right="0" w:firstLine="0"/>
              <w:jc w:val="left"/>
            </w:pPr>
          </w:p>
        </w:tc>
        <w:tc>
          <w:tcPr>
            <w:tcW w:w="2818" w:type="dxa"/>
            <w:gridSpan w:val="2"/>
            <w:tcBorders>
              <w:top w:val="single" w:sz="4" w:space="0" w:color="000000"/>
              <w:left w:val="single" w:sz="4" w:space="0" w:color="000000"/>
              <w:bottom w:val="single" w:sz="4" w:space="0" w:color="000000"/>
              <w:right w:val="single" w:sz="4" w:space="0" w:color="000000"/>
            </w:tcBorders>
          </w:tcPr>
          <w:p w14:paraId="76431E15" w14:textId="77777777" w:rsidR="00892AFE" w:rsidRDefault="00591677">
            <w:pPr>
              <w:spacing w:after="0" w:line="259" w:lineRule="auto"/>
              <w:ind w:left="0" w:right="66" w:firstLine="0"/>
              <w:jc w:val="center"/>
            </w:pPr>
            <w:r>
              <w:t xml:space="preserve">na 1. stupni </w:t>
            </w:r>
          </w:p>
        </w:tc>
        <w:tc>
          <w:tcPr>
            <w:tcW w:w="2693" w:type="dxa"/>
            <w:gridSpan w:val="2"/>
            <w:tcBorders>
              <w:top w:val="single" w:sz="4" w:space="0" w:color="000000"/>
              <w:left w:val="single" w:sz="4" w:space="0" w:color="000000"/>
              <w:bottom w:val="single" w:sz="4" w:space="0" w:color="000000"/>
              <w:right w:val="single" w:sz="4" w:space="0" w:color="000000"/>
            </w:tcBorders>
          </w:tcPr>
          <w:p w14:paraId="07E5F249" w14:textId="77777777" w:rsidR="00892AFE" w:rsidRDefault="00591677">
            <w:pPr>
              <w:spacing w:after="0" w:line="259" w:lineRule="auto"/>
              <w:ind w:left="0" w:right="63" w:firstLine="0"/>
              <w:jc w:val="center"/>
            </w:pPr>
            <w:r>
              <w:t xml:space="preserve">na 2. stupni </w:t>
            </w:r>
          </w:p>
        </w:tc>
      </w:tr>
      <w:tr w:rsidR="00892AFE" w14:paraId="70D0C480" w14:textId="77777777" w:rsidTr="007A32DE">
        <w:trPr>
          <w:trHeight w:val="562"/>
        </w:trPr>
        <w:tc>
          <w:tcPr>
            <w:tcW w:w="0" w:type="auto"/>
            <w:gridSpan w:val="2"/>
            <w:vMerge/>
            <w:tcBorders>
              <w:top w:val="nil"/>
              <w:left w:val="single" w:sz="4" w:space="0" w:color="000000"/>
              <w:bottom w:val="single" w:sz="4" w:space="0" w:color="000000"/>
              <w:right w:val="single" w:sz="4" w:space="0" w:color="000000"/>
            </w:tcBorders>
          </w:tcPr>
          <w:p w14:paraId="7955CB22" w14:textId="77777777" w:rsidR="00892AFE" w:rsidRDefault="00892AFE">
            <w:pPr>
              <w:spacing w:after="160" w:line="259" w:lineRule="auto"/>
              <w:ind w:left="0" w:right="0" w:firstLine="0"/>
              <w:jc w:val="left"/>
            </w:pPr>
          </w:p>
        </w:tc>
        <w:tc>
          <w:tcPr>
            <w:tcW w:w="1548" w:type="dxa"/>
            <w:tcBorders>
              <w:top w:val="single" w:sz="4" w:space="0" w:color="000000"/>
              <w:left w:val="single" w:sz="4" w:space="0" w:color="000000"/>
              <w:bottom w:val="single" w:sz="4" w:space="0" w:color="000000"/>
              <w:right w:val="single" w:sz="4" w:space="0" w:color="000000"/>
            </w:tcBorders>
          </w:tcPr>
          <w:p w14:paraId="6B5EDD65" w14:textId="77777777" w:rsidR="00892AFE" w:rsidRDefault="00591677">
            <w:pPr>
              <w:spacing w:after="0" w:line="259" w:lineRule="auto"/>
              <w:ind w:left="0" w:right="0" w:firstLine="0"/>
              <w:jc w:val="center"/>
            </w:pPr>
            <w:r>
              <w:t xml:space="preserve">přepočtený počet </w:t>
            </w:r>
          </w:p>
        </w:tc>
        <w:tc>
          <w:tcPr>
            <w:tcW w:w="1270" w:type="dxa"/>
            <w:tcBorders>
              <w:top w:val="single" w:sz="4" w:space="0" w:color="000000"/>
              <w:left w:val="single" w:sz="4" w:space="0" w:color="000000"/>
              <w:bottom w:val="single" w:sz="4" w:space="0" w:color="000000"/>
              <w:right w:val="single" w:sz="4" w:space="0" w:color="000000"/>
            </w:tcBorders>
          </w:tcPr>
          <w:p w14:paraId="31606A3F" w14:textId="77777777" w:rsidR="00892AFE" w:rsidRDefault="00591677">
            <w:pPr>
              <w:spacing w:after="0" w:line="259" w:lineRule="auto"/>
              <w:ind w:left="0" w:right="59" w:firstLine="0"/>
              <w:jc w:val="center"/>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5AD8C4C8" w14:textId="77777777" w:rsidR="00892AFE" w:rsidRDefault="00591677">
            <w:pPr>
              <w:spacing w:after="0" w:line="259" w:lineRule="auto"/>
              <w:ind w:left="0" w:right="0" w:firstLine="0"/>
              <w:jc w:val="center"/>
            </w:pPr>
            <w:r>
              <w:t xml:space="preserve">přepočtený počet </w:t>
            </w:r>
          </w:p>
        </w:tc>
        <w:tc>
          <w:tcPr>
            <w:tcW w:w="1411" w:type="dxa"/>
            <w:tcBorders>
              <w:top w:val="single" w:sz="4" w:space="0" w:color="000000"/>
              <w:left w:val="single" w:sz="4" w:space="0" w:color="000000"/>
              <w:bottom w:val="single" w:sz="4" w:space="0" w:color="000000"/>
              <w:right w:val="single" w:sz="4" w:space="0" w:color="000000"/>
            </w:tcBorders>
          </w:tcPr>
          <w:p w14:paraId="49021AF3" w14:textId="77777777" w:rsidR="00892AFE" w:rsidRDefault="00591677">
            <w:pPr>
              <w:spacing w:after="0" w:line="259" w:lineRule="auto"/>
              <w:ind w:left="0" w:right="62" w:firstLine="0"/>
              <w:jc w:val="center"/>
            </w:pPr>
            <w:r>
              <w:t xml:space="preserve">% </w:t>
            </w:r>
          </w:p>
        </w:tc>
      </w:tr>
      <w:tr w:rsidR="00892AFE" w14:paraId="2694FD92" w14:textId="77777777" w:rsidTr="007A32DE">
        <w:trPr>
          <w:trHeight w:val="286"/>
        </w:trPr>
        <w:tc>
          <w:tcPr>
            <w:tcW w:w="3835" w:type="dxa"/>
            <w:gridSpan w:val="2"/>
            <w:tcBorders>
              <w:top w:val="single" w:sz="4" w:space="0" w:color="000000"/>
              <w:left w:val="single" w:sz="4" w:space="0" w:color="000000"/>
              <w:bottom w:val="single" w:sz="4" w:space="0" w:color="000000"/>
              <w:right w:val="single" w:sz="4" w:space="0" w:color="000000"/>
            </w:tcBorders>
          </w:tcPr>
          <w:p w14:paraId="140F55BE" w14:textId="77777777" w:rsidR="00892AFE" w:rsidRDefault="00591677">
            <w:pPr>
              <w:spacing w:after="0" w:line="259" w:lineRule="auto"/>
              <w:ind w:left="2" w:right="0" w:firstLine="0"/>
              <w:jc w:val="left"/>
            </w:pPr>
            <w:r>
              <w:t xml:space="preserve">VŠ – Učitelství pro 1. stupeň ZŠ </w:t>
            </w:r>
          </w:p>
        </w:tc>
        <w:tc>
          <w:tcPr>
            <w:tcW w:w="1548" w:type="dxa"/>
            <w:tcBorders>
              <w:top w:val="single" w:sz="4" w:space="0" w:color="000000"/>
              <w:left w:val="single" w:sz="4" w:space="0" w:color="000000"/>
              <w:bottom w:val="single" w:sz="4" w:space="0" w:color="000000"/>
              <w:right w:val="single" w:sz="4" w:space="0" w:color="000000"/>
            </w:tcBorders>
          </w:tcPr>
          <w:p w14:paraId="2B591B96" w14:textId="571438E0" w:rsidR="00892AFE" w:rsidRDefault="00B2510D">
            <w:pPr>
              <w:spacing w:after="0" w:line="259" w:lineRule="auto"/>
              <w:ind w:left="0" w:right="63" w:firstLine="0"/>
              <w:jc w:val="right"/>
            </w:pPr>
            <w:r>
              <w:t>9,00</w:t>
            </w:r>
          </w:p>
        </w:tc>
        <w:tc>
          <w:tcPr>
            <w:tcW w:w="1270" w:type="dxa"/>
            <w:tcBorders>
              <w:top w:val="single" w:sz="4" w:space="0" w:color="000000"/>
              <w:left w:val="single" w:sz="4" w:space="0" w:color="000000"/>
              <w:bottom w:val="single" w:sz="4" w:space="0" w:color="000000"/>
              <w:right w:val="single" w:sz="4" w:space="0" w:color="000000"/>
            </w:tcBorders>
          </w:tcPr>
          <w:p w14:paraId="148420DD" w14:textId="5E51BA63" w:rsidR="00892AFE" w:rsidRDefault="00B2510D">
            <w:pPr>
              <w:spacing w:after="0" w:line="259" w:lineRule="auto"/>
              <w:ind w:left="0" w:right="60" w:firstLine="0"/>
              <w:jc w:val="right"/>
            </w:pPr>
            <w:r>
              <w:t>38,74</w:t>
            </w:r>
          </w:p>
        </w:tc>
        <w:tc>
          <w:tcPr>
            <w:tcW w:w="1282" w:type="dxa"/>
            <w:tcBorders>
              <w:top w:val="single" w:sz="4" w:space="0" w:color="000000"/>
              <w:left w:val="single" w:sz="4" w:space="0" w:color="000000"/>
              <w:bottom w:val="single" w:sz="4" w:space="0" w:color="000000"/>
              <w:right w:val="single" w:sz="4" w:space="0" w:color="000000"/>
            </w:tcBorders>
          </w:tcPr>
          <w:p w14:paraId="2BED69D2" w14:textId="006843FB" w:rsidR="00892AFE" w:rsidRDefault="00B2510D">
            <w:pPr>
              <w:spacing w:after="0" w:line="259" w:lineRule="auto"/>
              <w:ind w:left="0" w:right="65" w:firstLine="0"/>
              <w:jc w:val="right"/>
            </w:pPr>
            <w:r>
              <w:t>0</w:t>
            </w:r>
          </w:p>
        </w:tc>
        <w:tc>
          <w:tcPr>
            <w:tcW w:w="1411" w:type="dxa"/>
            <w:tcBorders>
              <w:top w:val="single" w:sz="4" w:space="0" w:color="000000"/>
              <w:left w:val="single" w:sz="4" w:space="0" w:color="000000"/>
              <w:bottom w:val="single" w:sz="4" w:space="0" w:color="000000"/>
              <w:right w:val="single" w:sz="4" w:space="0" w:color="000000"/>
            </w:tcBorders>
          </w:tcPr>
          <w:p w14:paraId="4E016538" w14:textId="3B04A9C2" w:rsidR="00892AFE" w:rsidRDefault="00B2510D">
            <w:pPr>
              <w:spacing w:after="0" w:line="259" w:lineRule="auto"/>
              <w:ind w:left="0" w:right="60" w:firstLine="0"/>
              <w:jc w:val="right"/>
            </w:pPr>
            <w:r>
              <w:t>0</w:t>
            </w:r>
          </w:p>
        </w:tc>
      </w:tr>
      <w:tr w:rsidR="00892AFE" w14:paraId="79AFB17D" w14:textId="77777777" w:rsidTr="007A32DE">
        <w:trPr>
          <w:trHeight w:val="286"/>
        </w:trPr>
        <w:tc>
          <w:tcPr>
            <w:tcW w:w="3835" w:type="dxa"/>
            <w:gridSpan w:val="2"/>
            <w:tcBorders>
              <w:top w:val="single" w:sz="4" w:space="0" w:color="000000"/>
              <w:left w:val="single" w:sz="4" w:space="0" w:color="000000"/>
              <w:bottom w:val="single" w:sz="4" w:space="0" w:color="000000"/>
              <w:right w:val="single" w:sz="4" w:space="0" w:color="000000"/>
            </w:tcBorders>
          </w:tcPr>
          <w:p w14:paraId="3CD096EA" w14:textId="77777777" w:rsidR="00892AFE" w:rsidRDefault="00591677">
            <w:pPr>
              <w:spacing w:after="0" w:line="259" w:lineRule="auto"/>
              <w:ind w:left="2" w:right="0" w:firstLine="0"/>
              <w:jc w:val="left"/>
            </w:pPr>
            <w:r>
              <w:t xml:space="preserve">VŠ – Učitelství pro 2. stupeň ZŠ </w:t>
            </w:r>
          </w:p>
        </w:tc>
        <w:tc>
          <w:tcPr>
            <w:tcW w:w="1548" w:type="dxa"/>
            <w:tcBorders>
              <w:top w:val="single" w:sz="4" w:space="0" w:color="000000"/>
              <w:left w:val="single" w:sz="4" w:space="0" w:color="000000"/>
              <w:bottom w:val="single" w:sz="4" w:space="0" w:color="000000"/>
              <w:right w:val="single" w:sz="4" w:space="0" w:color="000000"/>
            </w:tcBorders>
          </w:tcPr>
          <w:p w14:paraId="293A76C9" w14:textId="0281ADF8" w:rsidR="00892AFE" w:rsidRDefault="00B2510D">
            <w:pPr>
              <w:spacing w:after="0" w:line="259" w:lineRule="auto"/>
              <w:ind w:left="0" w:right="63" w:firstLine="0"/>
              <w:jc w:val="right"/>
            </w:pPr>
            <w:r>
              <w:t>1,00</w:t>
            </w:r>
          </w:p>
        </w:tc>
        <w:tc>
          <w:tcPr>
            <w:tcW w:w="1270" w:type="dxa"/>
            <w:tcBorders>
              <w:top w:val="single" w:sz="4" w:space="0" w:color="000000"/>
              <w:left w:val="single" w:sz="4" w:space="0" w:color="000000"/>
              <w:bottom w:val="single" w:sz="4" w:space="0" w:color="000000"/>
              <w:right w:val="single" w:sz="4" w:space="0" w:color="000000"/>
            </w:tcBorders>
          </w:tcPr>
          <w:p w14:paraId="42EBC673" w14:textId="2E14C0C6" w:rsidR="00892AFE" w:rsidRDefault="00B2510D">
            <w:pPr>
              <w:spacing w:after="0" w:line="259" w:lineRule="auto"/>
              <w:ind w:left="0" w:right="60" w:firstLine="0"/>
              <w:jc w:val="right"/>
            </w:pPr>
            <w:r>
              <w:t>4,30</w:t>
            </w:r>
          </w:p>
        </w:tc>
        <w:tc>
          <w:tcPr>
            <w:tcW w:w="1282" w:type="dxa"/>
            <w:tcBorders>
              <w:top w:val="single" w:sz="4" w:space="0" w:color="000000"/>
              <w:left w:val="single" w:sz="4" w:space="0" w:color="000000"/>
              <w:bottom w:val="single" w:sz="4" w:space="0" w:color="000000"/>
              <w:right w:val="single" w:sz="4" w:space="0" w:color="000000"/>
            </w:tcBorders>
          </w:tcPr>
          <w:p w14:paraId="6A2903EA" w14:textId="67538F82" w:rsidR="00892AFE" w:rsidRDefault="00B2510D">
            <w:pPr>
              <w:spacing w:after="0" w:line="259" w:lineRule="auto"/>
              <w:ind w:left="0" w:right="65" w:firstLine="0"/>
              <w:jc w:val="right"/>
            </w:pPr>
            <w:r>
              <w:t>13,64</w:t>
            </w:r>
          </w:p>
        </w:tc>
        <w:tc>
          <w:tcPr>
            <w:tcW w:w="1411" w:type="dxa"/>
            <w:tcBorders>
              <w:top w:val="single" w:sz="4" w:space="0" w:color="000000"/>
              <w:left w:val="single" w:sz="4" w:space="0" w:color="000000"/>
              <w:bottom w:val="single" w:sz="4" w:space="0" w:color="000000"/>
              <w:right w:val="single" w:sz="4" w:space="0" w:color="000000"/>
            </w:tcBorders>
          </w:tcPr>
          <w:p w14:paraId="4288158E" w14:textId="67A803CD" w:rsidR="00892AFE" w:rsidRDefault="00B2510D">
            <w:pPr>
              <w:spacing w:after="0" w:line="259" w:lineRule="auto"/>
              <w:ind w:left="0" w:right="60" w:firstLine="0"/>
              <w:jc w:val="right"/>
            </w:pPr>
            <w:r>
              <w:t>63,74</w:t>
            </w:r>
          </w:p>
        </w:tc>
      </w:tr>
      <w:tr w:rsidR="00892AFE" w14:paraId="6ED4A5A2" w14:textId="77777777" w:rsidTr="007A32DE">
        <w:trPr>
          <w:trHeight w:val="286"/>
        </w:trPr>
        <w:tc>
          <w:tcPr>
            <w:tcW w:w="3835" w:type="dxa"/>
            <w:gridSpan w:val="2"/>
            <w:tcBorders>
              <w:top w:val="single" w:sz="4" w:space="0" w:color="000000"/>
              <w:left w:val="single" w:sz="4" w:space="0" w:color="000000"/>
              <w:bottom w:val="single" w:sz="4" w:space="0" w:color="000000"/>
              <w:right w:val="single" w:sz="4" w:space="0" w:color="000000"/>
            </w:tcBorders>
          </w:tcPr>
          <w:p w14:paraId="6438FE7F" w14:textId="77777777" w:rsidR="00892AFE" w:rsidRDefault="00591677">
            <w:pPr>
              <w:spacing w:after="0" w:line="259" w:lineRule="auto"/>
              <w:ind w:left="2" w:right="0" w:firstLine="0"/>
              <w:jc w:val="left"/>
            </w:pPr>
            <w:r>
              <w:t xml:space="preserve">VŠ – Speciální pedagogika </w:t>
            </w:r>
          </w:p>
        </w:tc>
        <w:tc>
          <w:tcPr>
            <w:tcW w:w="1548" w:type="dxa"/>
            <w:tcBorders>
              <w:top w:val="single" w:sz="4" w:space="0" w:color="000000"/>
              <w:left w:val="single" w:sz="4" w:space="0" w:color="000000"/>
              <w:bottom w:val="single" w:sz="4" w:space="0" w:color="000000"/>
              <w:right w:val="single" w:sz="4" w:space="0" w:color="000000"/>
            </w:tcBorders>
          </w:tcPr>
          <w:p w14:paraId="7988322A" w14:textId="183BDCCA" w:rsidR="00892AFE" w:rsidRDefault="00B2510D">
            <w:pPr>
              <w:spacing w:after="0" w:line="259" w:lineRule="auto"/>
              <w:ind w:left="0" w:right="63" w:firstLine="0"/>
              <w:jc w:val="right"/>
            </w:pPr>
            <w:r>
              <w:t>2,50</w:t>
            </w:r>
          </w:p>
        </w:tc>
        <w:tc>
          <w:tcPr>
            <w:tcW w:w="1270" w:type="dxa"/>
            <w:tcBorders>
              <w:top w:val="single" w:sz="4" w:space="0" w:color="000000"/>
              <w:left w:val="single" w:sz="4" w:space="0" w:color="000000"/>
              <w:bottom w:val="single" w:sz="4" w:space="0" w:color="000000"/>
              <w:right w:val="single" w:sz="4" w:space="0" w:color="000000"/>
            </w:tcBorders>
          </w:tcPr>
          <w:p w14:paraId="78F961E7" w14:textId="0DE07577" w:rsidR="00892AFE" w:rsidRDefault="00B2510D">
            <w:pPr>
              <w:spacing w:after="0" w:line="259" w:lineRule="auto"/>
              <w:ind w:left="0" w:right="60" w:firstLine="0"/>
              <w:jc w:val="right"/>
            </w:pPr>
            <w:r>
              <w:t>10,77</w:t>
            </w:r>
          </w:p>
        </w:tc>
        <w:tc>
          <w:tcPr>
            <w:tcW w:w="1282" w:type="dxa"/>
            <w:tcBorders>
              <w:top w:val="single" w:sz="4" w:space="0" w:color="000000"/>
              <w:left w:val="single" w:sz="4" w:space="0" w:color="000000"/>
              <w:bottom w:val="single" w:sz="4" w:space="0" w:color="000000"/>
              <w:right w:val="single" w:sz="4" w:space="0" w:color="000000"/>
            </w:tcBorders>
          </w:tcPr>
          <w:p w14:paraId="122DC372" w14:textId="77071624" w:rsidR="00892AFE" w:rsidRDefault="00B2510D">
            <w:pPr>
              <w:spacing w:after="0" w:line="259" w:lineRule="auto"/>
              <w:ind w:left="0" w:right="65" w:firstLine="0"/>
              <w:jc w:val="right"/>
            </w:pPr>
            <w:r>
              <w:t>0</w:t>
            </w:r>
          </w:p>
        </w:tc>
        <w:tc>
          <w:tcPr>
            <w:tcW w:w="1411" w:type="dxa"/>
            <w:tcBorders>
              <w:top w:val="single" w:sz="4" w:space="0" w:color="000000"/>
              <w:left w:val="single" w:sz="4" w:space="0" w:color="000000"/>
              <w:bottom w:val="single" w:sz="4" w:space="0" w:color="000000"/>
              <w:right w:val="single" w:sz="4" w:space="0" w:color="000000"/>
            </w:tcBorders>
          </w:tcPr>
          <w:p w14:paraId="00AFAEE1" w14:textId="65E960F5" w:rsidR="00892AFE" w:rsidRDefault="00B2510D">
            <w:pPr>
              <w:spacing w:after="0" w:line="259" w:lineRule="auto"/>
              <w:ind w:left="0" w:right="60" w:firstLine="0"/>
              <w:jc w:val="right"/>
            </w:pPr>
            <w:r>
              <w:t>0</w:t>
            </w:r>
          </w:p>
        </w:tc>
      </w:tr>
      <w:tr w:rsidR="00892AFE" w14:paraId="3B9D7621" w14:textId="77777777" w:rsidTr="007A32DE">
        <w:trPr>
          <w:trHeight w:val="286"/>
        </w:trPr>
        <w:tc>
          <w:tcPr>
            <w:tcW w:w="3835" w:type="dxa"/>
            <w:gridSpan w:val="2"/>
            <w:tcBorders>
              <w:top w:val="single" w:sz="4" w:space="0" w:color="000000"/>
              <w:left w:val="single" w:sz="4" w:space="0" w:color="000000"/>
              <w:bottom w:val="single" w:sz="4" w:space="0" w:color="000000"/>
              <w:right w:val="single" w:sz="4" w:space="0" w:color="000000"/>
            </w:tcBorders>
          </w:tcPr>
          <w:p w14:paraId="6EE32505" w14:textId="77777777" w:rsidR="00892AFE" w:rsidRDefault="00591677">
            <w:pPr>
              <w:spacing w:after="0" w:line="259" w:lineRule="auto"/>
              <w:ind w:left="2" w:right="0" w:firstLine="0"/>
              <w:jc w:val="left"/>
            </w:pPr>
            <w:r>
              <w:t xml:space="preserve">VŠ – Bakal. spec. pedagogika </w:t>
            </w:r>
          </w:p>
        </w:tc>
        <w:tc>
          <w:tcPr>
            <w:tcW w:w="1548" w:type="dxa"/>
            <w:tcBorders>
              <w:top w:val="single" w:sz="4" w:space="0" w:color="000000"/>
              <w:left w:val="single" w:sz="4" w:space="0" w:color="000000"/>
              <w:bottom w:val="single" w:sz="4" w:space="0" w:color="000000"/>
              <w:right w:val="single" w:sz="4" w:space="0" w:color="000000"/>
            </w:tcBorders>
          </w:tcPr>
          <w:p w14:paraId="1B102F39" w14:textId="453976D6" w:rsidR="00892AFE" w:rsidRDefault="00B2510D">
            <w:pPr>
              <w:spacing w:after="0" w:line="259" w:lineRule="auto"/>
              <w:ind w:left="0" w:right="62" w:firstLine="0"/>
              <w:jc w:val="right"/>
            </w:pPr>
            <w:r>
              <w:t>0</w:t>
            </w:r>
          </w:p>
        </w:tc>
        <w:tc>
          <w:tcPr>
            <w:tcW w:w="1270" w:type="dxa"/>
            <w:tcBorders>
              <w:top w:val="single" w:sz="4" w:space="0" w:color="000000"/>
              <w:left w:val="single" w:sz="4" w:space="0" w:color="000000"/>
              <w:bottom w:val="single" w:sz="4" w:space="0" w:color="000000"/>
              <w:right w:val="single" w:sz="4" w:space="0" w:color="000000"/>
            </w:tcBorders>
          </w:tcPr>
          <w:p w14:paraId="56F061AA" w14:textId="4890D5CB" w:rsidR="00892AFE" w:rsidRDefault="00B2510D">
            <w:pPr>
              <w:spacing w:after="0" w:line="259" w:lineRule="auto"/>
              <w:ind w:left="0" w:right="60" w:firstLine="0"/>
              <w:jc w:val="right"/>
            </w:pPr>
            <w:r>
              <w:t>0</w:t>
            </w:r>
          </w:p>
        </w:tc>
        <w:tc>
          <w:tcPr>
            <w:tcW w:w="1282" w:type="dxa"/>
            <w:tcBorders>
              <w:top w:val="single" w:sz="4" w:space="0" w:color="000000"/>
              <w:left w:val="single" w:sz="4" w:space="0" w:color="000000"/>
              <w:bottom w:val="single" w:sz="4" w:space="0" w:color="000000"/>
              <w:right w:val="single" w:sz="4" w:space="0" w:color="000000"/>
            </w:tcBorders>
          </w:tcPr>
          <w:p w14:paraId="5EDFAD4B" w14:textId="7766B5B8" w:rsidR="00892AFE" w:rsidRDefault="00B2510D">
            <w:pPr>
              <w:spacing w:after="0" w:line="259" w:lineRule="auto"/>
              <w:ind w:left="0" w:right="65" w:firstLine="0"/>
              <w:jc w:val="right"/>
            </w:pPr>
            <w:r>
              <w:t>0</w:t>
            </w:r>
          </w:p>
        </w:tc>
        <w:tc>
          <w:tcPr>
            <w:tcW w:w="1411" w:type="dxa"/>
            <w:tcBorders>
              <w:top w:val="single" w:sz="4" w:space="0" w:color="000000"/>
              <w:left w:val="single" w:sz="4" w:space="0" w:color="000000"/>
              <w:bottom w:val="single" w:sz="4" w:space="0" w:color="000000"/>
              <w:right w:val="single" w:sz="4" w:space="0" w:color="000000"/>
            </w:tcBorders>
          </w:tcPr>
          <w:p w14:paraId="4607FDB9" w14:textId="3A56400A" w:rsidR="00892AFE" w:rsidRDefault="00B2510D">
            <w:pPr>
              <w:spacing w:after="0" w:line="259" w:lineRule="auto"/>
              <w:ind w:left="0" w:right="60" w:firstLine="0"/>
              <w:jc w:val="right"/>
            </w:pPr>
            <w:r>
              <w:t>0</w:t>
            </w:r>
          </w:p>
        </w:tc>
      </w:tr>
      <w:tr w:rsidR="00892AFE" w14:paraId="79D29936" w14:textId="77777777" w:rsidTr="007A32DE">
        <w:trPr>
          <w:trHeight w:val="289"/>
        </w:trPr>
        <w:tc>
          <w:tcPr>
            <w:tcW w:w="3835" w:type="dxa"/>
            <w:gridSpan w:val="2"/>
            <w:tcBorders>
              <w:top w:val="single" w:sz="4" w:space="0" w:color="000000"/>
              <w:left w:val="single" w:sz="4" w:space="0" w:color="000000"/>
              <w:bottom w:val="single" w:sz="4" w:space="0" w:color="000000"/>
              <w:right w:val="single" w:sz="4" w:space="0" w:color="000000"/>
            </w:tcBorders>
          </w:tcPr>
          <w:p w14:paraId="22C99440" w14:textId="77777777" w:rsidR="00892AFE" w:rsidRDefault="00591677">
            <w:pPr>
              <w:spacing w:after="0" w:line="259" w:lineRule="auto"/>
              <w:ind w:left="2" w:right="0" w:firstLine="0"/>
              <w:jc w:val="left"/>
            </w:pPr>
            <w:r>
              <w:t xml:space="preserve">VŠ pedagogické pro jiný typ školy </w:t>
            </w:r>
          </w:p>
        </w:tc>
        <w:tc>
          <w:tcPr>
            <w:tcW w:w="1548" w:type="dxa"/>
            <w:tcBorders>
              <w:top w:val="single" w:sz="4" w:space="0" w:color="000000"/>
              <w:left w:val="single" w:sz="4" w:space="0" w:color="000000"/>
              <w:bottom w:val="single" w:sz="4" w:space="0" w:color="000000"/>
              <w:right w:val="single" w:sz="4" w:space="0" w:color="000000"/>
            </w:tcBorders>
          </w:tcPr>
          <w:p w14:paraId="2A4920EF" w14:textId="19E3A490" w:rsidR="00892AFE" w:rsidRDefault="00B2510D">
            <w:pPr>
              <w:spacing w:after="0" w:line="259" w:lineRule="auto"/>
              <w:ind w:left="0" w:right="62" w:firstLine="0"/>
              <w:jc w:val="right"/>
            </w:pPr>
            <w:r>
              <w:t>0</w:t>
            </w:r>
          </w:p>
        </w:tc>
        <w:tc>
          <w:tcPr>
            <w:tcW w:w="1270" w:type="dxa"/>
            <w:tcBorders>
              <w:top w:val="single" w:sz="4" w:space="0" w:color="000000"/>
              <w:left w:val="single" w:sz="4" w:space="0" w:color="000000"/>
              <w:bottom w:val="single" w:sz="4" w:space="0" w:color="000000"/>
              <w:right w:val="single" w:sz="4" w:space="0" w:color="000000"/>
            </w:tcBorders>
          </w:tcPr>
          <w:p w14:paraId="528147D1" w14:textId="4D2CF57D" w:rsidR="00892AFE" w:rsidRDefault="00B2510D">
            <w:pPr>
              <w:spacing w:after="0" w:line="259" w:lineRule="auto"/>
              <w:ind w:left="0" w:right="60" w:firstLine="0"/>
              <w:jc w:val="right"/>
            </w:pPr>
            <w:r>
              <w:t>0</w:t>
            </w:r>
          </w:p>
        </w:tc>
        <w:tc>
          <w:tcPr>
            <w:tcW w:w="1282" w:type="dxa"/>
            <w:tcBorders>
              <w:top w:val="single" w:sz="4" w:space="0" w:color="000000"/>
              <w:left w:val="single" w:sz="4" w:space="0" w:color="000000"/>
              <w:bottom w:val="single" w:sz="4" w:space="0" w:color="000000"/>
              <w:right w:val="single" w:sz="4" w:space="0" w:color="000000"/>
            </w:tcBorders>
          </w:tcPr>
          <w:p w14:paraId="44ACF258" w14:textId="50D299B2" w:rsidR="00892AFE" w:rsidRDefault="00B2510D">
            <w:pPr>
              <w:spacing w:after="0" w:line="259" w:lineRule="auto"/>
              <w:ind w:left="0" w:right="65" w:firstLine="0"/>
              <w:jc w:val="right"/>
            </w:pPr>
            <w:r>
              <w:t>0</w:t>
            </w:r>
          </w:p>
        </w:tc>
        <w:tc>
          <w:tcPr>
            <w:tcW w:w="1411" w:type="dxa"/>
            <w:tcBorders>
              <w:top w:val="single" w:sz="4" w:space="0" w:color="000000"/>
              <w:left w:val="single" w:sz="4" w:space="0" w:color="000000"/>
              <w:bottom w:val="single" w:sz="4" w:space="0" w:color="000000"/>
              <w:right w:val="single" w:sz="4" w:space="0" w:color="000000"/>
            </w:tcBorders>
          </w:tcPr>
          <w:p w14:paraId="39D9F682" w14:textId="3A5F20F9" w:rsidR="00892AFE" w:rsidRDefault="00B2510D">
            <w:pPr>
              <w:spacing w:after="0" w:line="259" w:lineRule="auto"/>
              <w:ind w:left="0" w:right="60" w:firstLine="0"/>
              <w:jc w:val="right"/>
            </w:pPr>
            <w:r>
              <w:t>0</w:t>
            </w:r>
          </w:p>
        </w:tc>
      </w:tr>
      <w:tr w:rsidR="00892AFE" w14:paraId="3F41553D" w14:textId="77777777" w:rsidTr="007A32DE">
        <w:trPr>
          <w:trHeight w:val="286"/>
        </w:trPr>
        <w:tc>
          <w:tcPr>
            <w:tcW w:w="1775" w:type="dxa"/>
            <w:vMerge w:val="restart"/>
            <w:tcBorders>
              <w:top w:val="single" w:sz="4" w:space="0" w:color="000000"/>
              <w:left w:val="single" w:sz="4" w:space="0" w:color="000000"/>
              <w:bottom w:val="single" w:sz="4" w:space="0" w:color="000000"/>
              <w:right w:val="single" w:sz="4" w:space="0" w:color="000000"/>
            </w:tcBorders>
          </w:tcPr>
          <w:p w14:paraId="1F4CB178" w14:textId="293D20FB" w:rsidR="00892AFE" w:rsidRDefault="00591677">
            <w:pPr>
              <w:spacing w:after="0" w:line="259" w:lineRule="auto"/>
              <w:ind w:left="48" w:right="0" w:firstLine="0"/>
              <w:jc w:val="left"/>
            </w:pPr>
            <w:r>
              <w:t>VŠ – Bc., Mgr.</w:t>
            </w:r>
            <w:r w:rsidR="00F5709F">
              <w:t>, Ing.</w:t>
            </w:r>
            <w: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5C40FE04" w14:textId="3B97B9BC" w:rsidR="00892AFE" w:rsidRDefault="00591677">
            <w:pPr>
              <w:spacing w:after="0" w:line="259" w:lineRule="auto"/>
              <w:ind w:left="0" w:right="0" w:firstLine="0"/>
              <w:jc w:val="left"/>
            </w:pPr>
            <w:r>
              <w:t>ped., neped.</w:t>
            </w:r>
            <w:r w:rsidR="00F5709F">
              <w:t xml:space="preserve"> </w:t>
            </w:r>
            <w:r w:rsidR="00C91436">
              <w:t xml:space="preserve">s </w:t>
            </w:r>
            <w:r>
              <w:t>DPS</w:t>
            </w:r>
          </w:p>
        </w:tc>
        <w:tc>
          <w:tcPr>
            <w:tcW w:w="1548" w:type="dxa"/>
            <w:tcBorders>
              <w:top w:val="single" w:sz="4" w:space="0" w:color="000000"/>
              <w:left w:val="single" w:sz="4" w:space="0" w:color="000000"/>
              <w:bottom w:val="single" w:sz="4" w:space="0" w:color="000000"/>
              <w:right w:val="single" w:sz="4" w:space="0" w:color="000000"/>
            </w:tcBorders>
          </w:tcPr>
          <w:p w14:paraId="445DCCD9" w14:textId="388DD3B1" w:rsidR="00892AFE" w:rsidRDefault="00B2510D">
            <w:pPr>
              <w:spacing w:after="0" w:line="259" w:lineRule="auto"/>
              <w:ind w:left="0" w:right="62" w:firstLine="0"/>
              <w:jc w:val="right"/>
            </w:pPr>
            <w:r>
              <w:t>0,75</w:t>
            </w:r>
          </w:p>
        </w:tc>
        <w:tc>
          <w:tcPr>
            <w:tcW w:w="1270" w:type="dxa"/>
            <w:tcBorders>
              <w:top w:val="single" w:sz="4" w:space="0" w:color="000000"/>
              <w:left w:val="single" w:sz="4" w:space="0" w:color="000000"/>
              <w:bottom w:val="single" w:sz="4" w:space="0" w:color="000000"/>
              <w:right w:val="single" w:sz="4" w:space="0" w:color="000000"/>
            </w:tcBorders>
          </w:tcPr>
          <w:p w14:paraId="5D88822A" w14:textId="1BCB9604" w:rsidR="00892AFE" w:rsidRDefault="00B2510D">
            <w:pPr>
              <w:spacing w:after="0" w:line="259" w:lineRule="auto"/>
              <w:ind w:left="0" w:right="60" w:firstLine="0"/>
              <w:jc w:val="right"/>
            </w:pPr>
            <w:r>
              <w:t>3,23</w:t>
            </w:r>
          </w:p>
        </w:tc>
        <w:tc>
          <w:tcPr>
            <w:tcW w:w="1282" w:type="dxa"/>
            <w:tcBorders>
              <w:top w:val="single" w:sz="4" w:space="0" w:color="000000"/>
              <w:left w:val="single" w:sz="4" w:space="0" w:color="000000"/>
              <w:bottom w:val="single" w:sz="4" w:space="0" w:color="000000"/>
              <w:right w:val="single" w:sz="4" w:space="0" w:color="000000"/>
            </w:tcBorders>
          </w:tcPr>
          <w:p w14:paraId="58F65D39" w14:textId="7DF1468F" w:rsidR="00892AFE" w:rsidRDefault="00B2510D">
            <w:pPr>
              <w:spacing w:after="0" w:line="259" w:lineRule="auto"/>
              <w:ind w:left="0" w:right="65" w:firstLine="0"/>
              <w:jc w:val="right"/>
            </w:pPr>
            <w:r>
              <w:t>3,59</w:t>
            </w:r>
          </w:p>
        </w:tc>
        <w:tc>
          <w:tcPr>
            <w:tcW w:w="1411" w:type="dxa"/>
            <w:tcBorders>
              <w:top w:val="single" w:sz="4" w:space="0" w:color="000000"/>
              <w:left w:val="single" w:sz="4" w:space="0" w:color="000000"/>
              <w:bottom w:val="single" w:sz="4" w:space="0" w:color="000000"/>
              <w:right w:val="single" w:sz="4" w:space="0" w:color="000000"/>
            </w:tcBorders>
          </w:tcPr>
          <w:p w14:paraId="7E6336FC" w14:textId="07012B6A" w:rsidR="00892AFE" w:rsidRDefault="00B2510D">
            <w:pPr>
              <w:spacing w:after="0" w:line="259" w:lineRule="auto"/>
              <w:ind w:left="0" w:right="60" w:firstLine="0"/>
              <w:jc w:val="right"/>
            </w:pPr>
            <w:r>
              <w:t>16,78</w:t>
            </w:r>
          </w:p>
        </w:tc>
      </w:tr>
      <w:tr w:rsidR="00892AFE" w14:paraId="603DA3FF" w14:textId="77777777" w:rsidTr="007A32DE">
        <w:trPr>
          <w:trHeight w:val="286"/>
        </w:trPr>
        <w:tc>
          <w:tcPr>
            <w:tcW w:w="0" w:type="auto"/>
            <w:vMerge/>
            <w:tcBorders>
              <w:top w:val="nil"/>
              <w:left w:val="single" w:sz="4" w:space="0" w:color="000000"/>
              <w:bottom w:val="nil"/>
              <w:right w:val="single" w:sz="4" w:space="0" w:color="000000"/>
            </w:tcBorders>
          </w:tcPr>
          <w:p w14:paraId="486FCA05" w14:textId="77777777" w:rsidR="00892AFE" w:rsidRDefault="00892AFE">
            <w:pPr>
              <w:spacing w:after="160" w:line="259" w:lineRule="auto"/>
              <w:ind w:left="0" w:right="0" w:firstLine="0"/>
              <w:jc w:val="left"/>
            </w:pPr>
          </w:p>
        </w:tc>
        <w:tc>
          <w:tcPr>
            <w:tcW w:w="2060" w:type="dxa"/>
            <w:tcBorders>
              <w:top w:val="single" w:sz="4" w:space="0" w:color="000000"/>
              <w:left w:val="single" w:sz="4" w:space="0" w:color="000000"/>
              <w:bottom w:val="single" w:sz="4" w:space="0" w:color="000000"/>
              <w:right w:val="single" w:sz="4" w:space="0" w:color="000000"/>
            </w:tcBorders>
          </w:tcPr>
          <w:p w14:paraId="03A5F8E3" w14:textId="77777777" w:rsidR="00892AFE" w:rsidRDefault="00591677">
            <w:pPr>
              <w:spacing w:after="0" w:line="259" w:lineRule="auto"/>
              <w:ind w:left="0" w:right="0" w:firstLine="0"/>
              <w:jc w:val="left"/>
            </w:pPr>
            <w:r>
              <w:t xml:space="preserve">bez DPS </w:t>
            </w:r>
          </w:p>
        </w:tc>
        <w:tc>
          <w:tcPr>
            <w:tcW w:w="1548" w:type="dxa"/>
            <w:tcBorders>
              <w:top w:val="single" w:sz="4" w:space="0" w:color="000000"/>
              <w:left w:val="single" w:sz="4" w:space="0" w:color="000000"/>
              <w:bottom w:val="single" w:sz="4" w:space="0" w:color="000000"/>
              <w:right w:val="single" w:sz="4" w:space="0" w:color="000000"/>
            </w:tcBorders>
          </w:tcPr>
          <w:p w14:paraId="1149D27E" w14:textId="52EB2912" w:rsidR="00892AFE" w:rsidRDefault="00B2510D">
            <w:pPr>
              <w:spacing w:after="0" w:line="259" w:lineRule="auto"/>
              <w:ind w:left="0" w:right="62" w:firstLine="0"/>
              <w:jc w:val="right"/>
            </w:pPr>
            <w:r>
              <w:t>0</w:t>
            </w:r>
          </w:p>
        </w:tc>
        <w:tc>
          <w:tcPr>
            <w:tcW w:w="1270" w:type="dxa"/>
            <w:tcBorders>
              <w:top w:val="single" w:sz="4" w:space="0" w:color="000000"/>
              <w:left w:val="single" w:sz="4" w:space="0" w:color="000000"/>
              <w:bottom w:val="single" w:sz="4" w:space="0" w:color="000000"/>
              <w:right w:val="single" w:sz="4" w:space="0" w:color="000000"/>
            </w:tcBorders>
          </w:tcPr>
          <w:p w14:paraId="581CDDD3" w14:textId="22936DC9" w:rsidR="00892AFE" w:rsidRDefault="00B2510D">
            <w:pPr>
              <w:spacing w:after="0" w:line="259" w:lineRule="auto"/>
              <w:ind w:left="0" w:right="60" w:firstLine="0"/>
              <w:jc w:val="right"/>
            </w:pPr>
            <w:r>
              <w:t>0</w:t>
            </w:r>
          </w:p>
        </w:tc>
        <w:tc>
          <w:tcPr>
            <w:tcW w:w="1282" w:type="dxa"/>
            <w:tcBorders>
              <w:top w:val="single" w:sz="4" w:space="0" w:color="000000"/>
              <w:left w:val="single" w:sz="4" w:space="0" w:color="000000"/>
              <w:bottom w:val="single" w:sz="4" w:space="0" w:color="000000"/>
              <w:right w:val="single" w:sz="4" w:space="0" w:color="000000"/>
            </w:tcBorders>
          </w:tcPr>
          <w:p w14:paraId="6676CE61" w14:textId="0CE76E1F" w:rsidR="00892AFE" w:rsidRDefault="00B2510D">
            <w:pPr>
              <w:spacing w:after="0" w:line="259" w:lineRule="auto"/>
              <w:ind w:left="0" w:right="65" w:firstLine="0"/>
              <w:jc w:val="right"/>
            </w:pPr>
            <w:r>
              <w:t>0</w:t>
            </w:r>
          </w:p>
        </w:tc>
        <w:tc>
          <w:tcPr>
            <w:tcW w:w="1411" w:type="dxa"/>
            <w:tcBorders>
              <w:top w:val="single" w:sz="4" w:space="0" w:color="000000"/>
              <w:left w:val="single" w:sz="4" w:space="0" w:color="000000"/>
              <w:bottom w:val="single" w:sz="4" w:space="0" w:color="000000"/>
              <w:right w:val="single" w:sz="4" w:space="0" w:color="000000"/>
            </w:tcBorders>
          </w:tcPr>
          <w:p w14:paraId="76D83A33" w14:textId="25785449" w:rsidR="00892AFE" w:rsidRDefault="00B2510D">
            <w:pPr>
              <w:spacing w:after="0" w:line="259" w:lineRule="auto"/>
              <w:ind w:left="0" w:right="60" w:firstLine="0"/>
              <w:jc w:val="right"/>
            </w:pPr>
            <w:r>
              <w:t>0</w:t>
            </w:r>
          </w:p>
        </w:tc>
      </w:tr>
      <w:tr w:rsidR="00892AFE" w14:paraId="48A9C120" w14:textId="77777777" w:rsidTr="007A32DE">
        <w:trPr>
          <w:trHeight w:val="562"/>
        </w:trPr>
        <w:tc>
          <w:tcPr>
            <w:tcW w:w="0" w:type="auto"/>
            <w:vMerge/>
            <w:tcBorders>
              <w:top w:val="nil"/>
              <w:left w:val="single" w:sz="4" w:space="0" w:color="000000"/>
              <w:bottom w:val="single" w:sz="4" w:space="0" w:color="000000"/>
              <w:right w:val="single" w:sz="4" w:space="0" w:color="000000"/>
            </w:tcBorders>
          </w:tcPr>
          <w:p w14:paraId="37C95603" w14:textId="77777777" w:rsidR="00892AFE" w:rsidRDefault="00892AFE">
            <w:pPr>
              <w:spacing w:after="160" w:line="259" w:lineRule="auto"/>
              <w:ind w:left="0" w:right="0" w:firstLine="0"/>
              <w:jc w:val="left"/>
            </w:pPr>
          </w:p>
        </w:tc>
        <w:tc>
          <w:tcPr>
            <w:tcW w:w="2060" w:type="dxa"/>
            <w:tcBorders>
              <w:top w:val="single" w:sz="4" w:space="0" w:color="000000"/>
              <w:left w:val="single" w:sz="4" w:space="0" w:color="000000"/>
              <w:bottom w:val="single" w:sz="4" w:space="0" w:color="000000"/>
              <w:right w:val="single" w:sz="4" w:space="0" w:color="000000"/>
            </w:tcBorders>
          </w:tcPr>
          <w:p w14:paraId="41F58BE7" w14:textId="77777777" w:rsidR="00892AFE" w:rsidRDefault="00591677">
            <w:pPr>
              <w:spacing w:after="0" w:line="259" w:lineRule="auto"/>
              <w:ind w:left="0" w:right="0" w:firstLine="0"/>
              <w:jc w:val="left"/>
            </w:pPr>
            <w:r>
              <w:t xml:space="preserve">ped., neped. s kurzem pro AP </w:t>
            </w:r>
          </w:p>
        </w:tc>
        <w:tc>
          <w:tcPr>
            <w:tcW w:w="1548" w:type="dxa"/>
            <w:tcBorders>
              <w:top w:val="single" w:sz="4" w:space="0" w:color="000000"/>
              <w:left w:val="single" w:sz="4" w:space="0" w:color="000000"/>
              <w:bottom w:val="single" w:sz="4" w:space="0" w:color="000000"/>
              <w:right w:val="single" w:sz="4" w:space="0" w:color="000000"/>
            </w:tcBorders>
          </w:tcPr>
          <w:p w14:paraId="0404FC75" w14:textId="77D8E34D" w:rsidR="00892AFE" w:rsidRDefault="00B2510D">
            <w:pPr>
              <w:spacing w:after="0" w:line="259" w:lineRule="auto"/>
              <w:ind w:left="0" w:right="62" w:firstLine="0"/>
              <w:jc w:val="right"/>
            </w:pPr>
            <w:r>
              <w:t>0,75</w:t>
            </w:r>
          </w:p>
        </w:tc>
        <w:tc>
          <w:tcPr>
            <w:tcW w:w="1270" w:type="dxa"/>
            <w:tcBorders>
              <w:top w:val="single" w:sz="4" w:space="0" w:color="000000"/>
              <w:left w:val="single" w:sz="4" w:space="0" w:color="000000"/>
              <w:bottom w:val="single" w:sz="4" w:space="0" w:color="000000"/>
              <w:right w:val="single" w:sz="4" w:space="0" w:color="000000"/>
            </w:tcBorders>
          </w:tcPr>
          <w:p w14:paraId="4E55B852" w14:textId="4EB32E54" w:rsidR="00892AFE" w:rsidRDefault="00B2510D">
            <w:pPr>
              <w:spacing w:after="0" w:line="259" w:lineRule="auto"/>
              <w:ind w:left="0" w:right="60" w:firstLine="0"/>
              <w:jc w:val="right"/>
            </w:pPr>
            <w:r>
              <w:t>3,23</w:t>
            </w:r>
          </w:p>
        </w:tc>
        <w:tc>
          <w:tcPr>
            <w:tcW w:w="1282" w:type="dxa"/>
            <w:tcBorders>
              <w:top w:val="single" w:sz="4" w:space="0" w:color="000000"/>
              <w:left w:val="single" w:sz="4" w:space="0" w:color="000000"/>
              <w:bottom w:val="single" w:sz="4" w:space="0" w:color="000000"/>
              <w:right w:val="single" w:sz="4" w:space="0" w:color="000000"/>
            </w:tcBorders>
          </w:tcPr>
          <w:p w14:paraId="498CF4E2" w14:textId="1AA80254" w:rsidR="00892AFE" w:rsidRDefault="00B2510D">
            <w:pPr>
              <w:spacing w:after="0" w:line="259" w:lineRule="auto"/>
              <w:ind w:left="0" w:right="65" w:firstLine="0"/>
              <w:jc w:val="right"/>
            </w:pPr>
            <w:r>
              <w:t>2,28</w:t>
            </w:r>
          </w:p>
        </w:tc>
        <w:tc>
          <w:tcPr>
            <w:tcW w:w="1411" w:type="dxa"/>
            <w:tcBorders>
              <w:top w:val="single" w:sz="4" w:space="0" w:color="000000"/>
              <w:left w:val="single" w:sz="4" w:space="0" w:color="000000"/>
              <w:bottom w:val="single" w:sz="4" w:space="0" w:color="000000"/>
              <w:right w:val="single" w:sz="4" w:space="0" w:color="000000"/>
            </w:tcBorders>
          </w:tcPr>
          <w:p w14:paraId="3F9B6CCD" w14:textId="4C215A9C" w:rsidR="00892AFE" w:rsidRDefault="00B2510D">
            <w:pPr>
              <w:spacing w:after="0" w:line="259" w:lineRule="auto"/>
              <w:ind w:left="0" w:right="60" w:firstLine="0"/>
              <w:jc w:val="right"/>
            </w:pPr>
            <w:r>
              <w:t>10,65</w:t>
            </w:r>
          </w:p>
        </w:tc>
      </w:tr>
      <w:tr w:rsidR="00892AFE" w14:paraId="447BD570" w14:textId="77777777" w:rsidTr="007A32DE">
        <w:trPr>
          <w:trHeight w:val="286"/>
        </w:trPr>
        <w:tc>
          <w:tcPr>
            <w:tcW w:w="1775" w:type="dxa"/>
            <w:vMerge w:val="restart"/>
            <w:tcBorders>
              <w:top w:val="single" w:sz="4" w:space="0" w:color="000000"/>
              <w:left w:val="single" w:sz="4" w:space="0" w:color="000000"/>
              <w:bottom w:val="single" w:sz="4" w:space="0" w:color="000000"/>
              <w:right w:val="single" w:sz="4" w:space="0" w:color="000000"/>
            </w:tcBorders>
          </w:tcPr>
          <w:p w14:paraId="3362BB7F" w14:textId="77777777" w:rsidR="00892AFE" w:rsidRDefault="00591677">
            <w:pPr>
              <w:spacing w:after="0" w:line="259" w:lineRule="auto"/>
              <w:ind w:left="2" w:right="0" w:firstLine="0"/>
              <w:jc w:val="left"/>
            </w:pPr>
            <w:r>
              <w:t xml:space="preserve">  </w:t>
            </w:r>
          </w:p>
          <w:p w14:paraId="6DBFCCED" w14:textId="77777777" w:rsidR="00892AFE" w:rsidRDefault="00591677">
            <w:pPr>
              <w:spacing w:after="0" w:line="259" w:lineRule="auto"/>
              <w:ind w:left="2" w:right="0" w:firstLine="0"/>
              <w:jc w:val="left"/>
            </w:pPr>
            <w:r>
              <w:t xml:space="preserve"> </w:t>
            </w:r>
          </w:p>
          <w:p w14:paraId="72259F79" w14:textId="77777777" w:rsidR="00892AFE" w:rsidRDefault="00591677">
            <w:pPr>
              <w:spacing w:after="0" w:line="259" w:lineRule="auto"/>
              <w:ind w:left="2" w:right="0" w:firstLine="0"/>
              <w:jc w:val="left"/>
            </w:pPr>
            <w:r>
              <w:t xml:space="preserve">Středoškolské </w:t>
            </w:r>
          </w:p>
        </w:tc>
        <w:tc>
          <w:tcPr>
            <w:tcW w:w="2060" w:type="dxa"/>
            <w:tcBorders>
              <w:top w:val="single" w:sz="4" w:space="0" w:color="000000"/>
              <w:left w:val="single" w:sz="4" w:space="0" w:color="000000"/>
              <w:bottom w:val="single" w:sz="4" w:space="0" w:color="000000"/>
              <w:right w:val="single" w:sz="4" w:space="0" w:color="000000"/>
            </w:tcBorders>
          </w:tcPr>
          <w:p w14:paraId="2863DD12" w14:textId="77777777" w:rsidR="00892AFE" w:rsidRDefault="00591677">
            <w:pPr>
              <w:spacing w:after="0" w:line="259" w:lineRule="auto"/>
              <w:ind w:left="0" w:right="0" w:firstLine="0"/>
              <w:jc w:val="left"/>
            </w:pPr>
            <w:r>
              <w:t xml:space="preserve">pedagogické </w:t>
            </w:r>
          </w:p>
        </w:tc>
        <w:tc>
          <w:tcPr>
            <w:tcW w:w="1548" w:type="dxa"/>
            <w:tcBorders>
              <w:top w:val="single" w:sz="4" w:space="0" w:color="000000"/>
              <w:left w:val="single" w:sz="4" w:space="0" w:color="000000"/>
              <w:bottom w:val="single" w:sz="4" w:space="0" w:color="000000"/>
              <w:right w:val="single" w:sz="4" w:space="0" w:color="000000"/>
            </w:tcBorders>
          </w:tcPr>
          <w:p w14:paraId="1A24B59C" w14:textId="2C955F81" w:rsidR="00892AFE" w:rsidRDefault="00B2510D">
            <w:pPr>
              <w:spacing w:after="0" w:line="259" w:lineRule="auto"/>
              <w:ind w:left="0" w:right="62" w:firstLine="0"/>
              <w:jc w:val="right"/>
            </w:pPr>
            <w:r>
              <w:t>2,17</w:t>
            </w:r>
          </w:p>
        </w:tc>
        <w:tc>
          <w:tcPr>
            <w:tcW w:w="1270" w:type="dxa"/>
            <w:tcBorders>
              <w:top w:val="single" w:sz="4" w:space="0" w:color="000000"/>
              <w:left w:val="single" w:sz="4" w:space="0" w:color="000000"/>
              <w:bottom w:val="single" w:sz="4" w:space="0" w:color="000000"/>
              <w:right w:val="single" w:sz="4" w:space="0" w:color="000000"/>
            </w:tcBorders>
          </w:tcPr>
          <w:p w14:paraId="0D57F2BF" w14:textId="53C49BF8" w:rsidR="00892AFE" w:rsidRDefault="00B2510D">
            <w:pPr>
              <w:spacing w:after="0" w:line="259" w:lineRule="auto"/>
              <w:ind w:left="0" w:right="60" w:firstLine="0"/>
              <w:jc w:val="right"/>
            </w:pPr>
            <w:r>
              <w:t>9,34</w:t>
            </w:r>
          </w:p>
        </w:tc>
        <w:tc>
          <w:tcPr>
            <w:tcW w:w="1282" w:type="dxa"/>
            <w:tcBorders>
              <w:top w:val="single" w:sz="4" w:space="0" w:color="000000"/>
              <w:left w:val="single" w:sz="4" w:space="0" w:color="000000"/>
              <w:bottom w:val="single" w:sz="4" w:space="0" w:color="000000"/>
              <w:right w:val="single" w:sz="4" w:space="0" w:color="000000"/>
            </w:tcBorders>
          </w:tcPr>
          <w:p w14:paraId="02085166" w14:textId="38A04931" w:rsidR="00892AFE" w:rsidRDefault="00B2510D">
            <w:pPr>
              <w:spacing w:after="0" w:line="259" w:lineRule="auto"/>
              <w:ind w:left="0" w:right="65" w:firstLine="0"/>
              <w:jc w:val="right"/>
            </w:pPr>
            <w:r>
              <w:t>0</w:t>
            </w:r>
          </w:p>
        </w:tc>
        <w:tc>
          <w:tcPr>
            <w:tcW w:w="1411" w:type="dxa"/>
            <w:tcBorders>
              <w:top w:val="single" w:sz="4" w:space="0" w:color="000000"/>
              <w:left w:val="single" w:sz="4" w:space="0" w:color="000000"/>
              <w:bottom w:val="single" w:sz="4" w:space="0" w:color="000000"/>
              <w:right w:val="single" w:sz="4" w:space="0" w:color="000000"/>
            </w:tcBorders>
          </w:tcPr>
          <w:p w14:paraId="14275886" w14:textId="7824BD4E" w:rsidR="00892AFE" w:rsidRDefault="00B2510D">
            <w:pPr>
              <w:spacing w:after="0" w:line="259" w:lineRule="auto"/>
              <w:ind w:left="0" w:right="60" w:firstLine="0"/>
              <w:jc w:val="right"/>
            </w:pPr>
            <w:r>
              <w:t>0</w:t>
            </w:r>
          </w:p>
        </w:tc>
      </w:tr>
      <w:tr w:rsidR="00892AFE" w14:paraId="0A6B36A4" w14:textId="77777777" w:rsidTr="007A32DE">
        <w:trPr>
          <w:trHeight w:val="562"/>
        </w:trPr>
        <w:tc>
          <w:tcPr>
            <w:tcW w:w="0" w:type="auto"/>
            <w:vMerge/>
            <w:tcBorders>
              <w:top w:val="nil"/>
              <w:left w:val="single" w:sz="4" w:space="0" w:color="000000"/>
              <w:bottom w:val="single" w:sz="4" w:space="0" w:color="000000"/>
              <w:right w:val="single" w:sz="4" w:space="0" w:color="000000"/>
            </w:tcBorders>
          </w:tcPr>
          <w:p w14:paraId="5DB8027A" w14:textId="77777777" w:rsidR="00892AFE" w:rsidRDefault="00892AFE">
            <w:pPr>
              <w:spacing w:after="160" w:line="259" w:lineRule="auto"/>
              <w:ind w:left="0" w:right="0" w:firstLine="0"/>
              <w:jc w:val="left"/>
            </w:pPr>
          </w:p>
        </w:tc>
        <w:tc>
          <w:tcPr>
            <w:tcW w:w="2060" w:type="dxa"/>
            <w:tcBorders>
              <w:top w:val="single" w:sz="4" w:space="0" w:color="000000"/>
              <w:left w:val="single" w:sz="4" w:space="0" w:color="000000"/>
              <w:bottom w:val="single" w:sz="4" w:space="0" w:color="000000"/>
              <w:right w:val="single" w:sz="4" w:space="0" w:color="000000"/>
            </w:tcBorders>
          </w:tcPr>
          <w:p w14:paraId="7743E586" w14:textId="77777777" w:rsidR="00892AFE" w:rsidRDefault="00591677">
            <w:pPr>
              <w:spacing w:after="0" w:line="259" w:lineRule="auto"/>
              <w:ind w:left="0" w:right="252" w:firstLine="0"/>
              <w:jc w:val="left"/>
            </w:pPr>
            <w:r>
              <w:t xml:space="preserve">nepedagogické  s DPS </w:t>
            </w:r>
          </w:p>
        </w:tc>
        <w:tc>
          <w:tcPr>
            <w:tcW w:w="1548" w:type="dxa"/>
            <w:tcBorders>
              <w:top w:val="single" w:sz="4" w:space="0" w:color="000000"/>
              <w:left w:val="single" w:sz="4" w:space="0" w:color="000000"/>
              <w:bottom w:val="single" w:sz="4" w:space="0" w:color="000000"/>
              <w:right w:val="single" w:sz="4" w:space="0" w:color="000000"/>
            </w:tcBorders>
          </w:tcPr>
          <w:p w14:paraId="02C93268" w14:textId="3E7AB052" w:rsidR="00892AFE" w:rsidRDefault="00B2510D">
            <w:pPr>
              <w:spacing w:after="0" w:line="259" w:lineRule="auto"/>
              <w:ind w:left="0" w:right="62" w:firstLine="0"/>
              <w:jc w:val="right"/>
            </w:pPr>
            <w:r>
              <w:t>2,17</w:t>
            </w:r>
          </w:p>
        </w:tc>
        <w:tc>
          <w:tcPr>
            <w:tcW w:w="1270" w:type="dxa"/>
            <w:tcBorders>
              <w:top w:val="single" w:sz="4" w:space="0" w:color="000000"/>
              <w:left w:val="single" w:sz="4" w:space="0" w:color="000000"/>
              <w:bottom w:val="single" w:sz="4" w:space="0" w:color="000000"/>
              <w:right w:val="single" w:sz="4" w:space="0" w:color="000000"/>
            </w:tcBorders>
          </w:tcPr>
          <w:p w14:paraId="7B9F6278" w14:textId="45A0A5BA" w:rsidR="00892AFE" w:rsidRDefault="00B2510D">
            <w:pPr>
              <w:spacing w:after="0" w:line="259" w:lineRule="auto"/>
              <w:ind w:left="0" w:right="60" w:firstLine="0"/>
              <w:jc w:val="right"/>
            </w:pPr>
            <w:r>
              <w:t>9,34</w:t>
            </w:r>
          </w:p>
        </w:tc>
        <w:tc>
          <w:tcPr>
            <w:tcW w:w="1282" w:type="dxa"/>
            <w:tcBorders>
              <w:top w:val="single" w:sz="4" w:space="0" w:color="000000"/>
              <w:left w:val="single" w:sz="4" w:space="0" w:color="000000"/>
              <w:bottom w:val="single" w:sz="4" w:space="0" w:color="000000"/>
              <w:right w:val="single" w:sz="4" w:space="0" w:color="000000"/>
            </w:tcBorders>
          </w:tcPr>
          <w:p w14:paraId="2C91999F" w14:textId="3F02A5FE" w:rsidR="00892AFE" w:rsidRDefault="00B2510D">
            <w:pPr>
              <w:spacing w:after="0" w:line="259" w:lineRule="auto"/>
              <w:ind w:left="0" w:right="65" w:firstLine="0"/>
              <w:jc w:val="right"/>
            </w:pPr>
            <w:r>
              <w:t>0</w:t>
            </w:r>
          </w:p>
        </w:tc>
        <w:tc>
          <w:tcPr>
            <w:tcW w:w="1411" w:type="dxa"/>
            <w:tcBorders>
              <w:top w:val="single" w:sz="4" w:space="0" w:color="000000"/>
              <w:left w:val="single" w:sz="4" w:space="0" w:color="000000"/>
              <w:bottom w:val="single" w:sz="4" w:space="0" w:color="000000"/>
              <w:right w:val="single" w:sz="4" w:space="0" w:color="000000"/>
            </w:tcBorders>
          </w:tcPr>
          <w:p w14:paraId="68BF3543" w14:textId="63A6C5D5" w:rsidR="00892AFE" w:rsidRDefault="00B2510D">
            <w:pPr>
              <w:spacing w:after="0" w:line="259" w:lineRule="auto"/>
              <w:ind w:left="0" w:right="60" w:firstLine="0"/>
              <w:jc w:val="right"/>
            </w:pPr>
            <w:r>
              <w:t>0</w:t>
            </w:r>
          </w:p>
        </w:tc>
      </w:tr>
      <w:tr w:rsidR="00892AFE" w14:paraId="0B77CF44" w14:textId="77777777" w:rsidTr="007A32DE">
        <w:trPr>
          <w:trHeight w:val="564"/>
        </w:trPr>
        <w:tc>
          <w:tcPr>
            <w:tcW w:w="1775" w:type="dxa"/>
            <w:tcBorders>
              <w:top w:val="single" w:sz="4" w:space="0" w:color="000000"/>
              <w:left w:val="single" w:sz="4" w:space="0" w:color="000000"/>
              <w:bottom w:val="single" w:sz="4" w:space="0" w:color="000000"/>
              <w:right w:val="single" w:sz="4" w:space="0" w:color="000000"/>
            </w:tcBorders>
          </w:tcPr>
          <w:p w14:paraId="4E1BE940" w14:textId="77777777" w:rsidR="00892AFE" w:rsidRDefault="00892AFE">
            <w:pPr>
              <w:spacing w:after="160" w:line="259" w:lineRule="auto"/>
              <w:ind w:left="0" w:right="0" w:firstLine="0"/>
              <w:jc w:val="left"/>
            </w:pPr>
          </w:p>
        </w:tc>
        <w:tc>
          <w:tcPr>
            <w:tcW w:w="2060" w:type="dxa"/>
            <w:tcBorders>
              <w:top w:val="single" w:sz="4" w:space="0" w:color="000000"/>
              <w:left w:val="single" w:sz="4" w:space="0" w:color="000000"/>
              <w:bottom w:val="single" w:sz="4" w:space="0" w:color="000000"/>
              <w:right w:val="single" w:sz="4" w:space="0" w:color="000000"/>
            </w:tcBorders>
          </w:tcPr>
          <w:p w14:paraId="1FD01485" w14:textId="77777777" w:rsidR="00892AFE" w:rsidRDefault="00591677">
            <w:pPr>
              <w:spacing w:after="0" w:line="259" w:lineRule="auto"/>
              <w:ind w:left="0" w:right="0" w:firstLine="0"/>
              <w:jc w:val="left"/>
            </w:pPr>
            <w:r>
              <w:t xml:space="preserve">neped. s kurzem pro AP </w:t>
            </w:r>
          </w:p>
        </w:tc>
        <w:tc>
          <w:tcPr>
            <w:tcW w:w="1548" w:type="dxa"/>
            <w:tcBorders>
              <w:top w:val="single" w:sz="4" w:space="0" w:color="000000"/>
              <w:left w:val="single" w:sz="4" w:space="0" w:color="000000"/>
              <w:bottom w:val="single" w:sz="4" w:space="0" w:color="000000"/>
              <w:right w:val="single" w:sz="4" w:space="0" w:color="000000"/>
            </w:tcBorders>
          </w:tcPr>
          <w:p w14:paraId="0CAFE4BF" w14:textId="6D66EF94" w:rsidR="00892AFE" w:rsidRDefault="00B2510D">
            <w:pPr>
              <w:spacing w:after="0" w:line="259" w:lineRule="auto"/>
              <w:ind w:left="0" w:right="63" w:firstLine="0"/>
              <w:jc w:val="right"/>
            </w:pPr>
            <w:r>
              <w:t>4,89</w:t>
            </w:r>
          </w:p>
        </w:tc>
        <w:tc>
          <w:tcPr>
            <w:tcW w:w="1270" w:type="dxa"/>
            <w:tcBorders>
              <w:top w:val="single" w:sz="4" w:space="0" w:color="000000"/>
              <w:left w:val="single" w:sz="4" w:space="0" w:color="000000"/>
              <w:bottom w:val="single" w:sz="4" w:space="0" w:color="000000"/>
              <w:right w:val="single" w:sz="4" w:space="0" w:color="000000"/>
            </w:tcBorders>
          </w:tcPr>
          <w:p w14:paraId="52E7303A" w14:textId="5FC5DA64" w:rsidR="00892AFE" w:rsidRDefault="00B2510D">
            <w:pPr>
              <w:spacing w:after="0" w:line="259" w:lineRule="auto"/>
              <w:ind w:left="0" w:right="60" w:firstLine="0"/>
              <w:jc w:val="right"/>
            </w:pPr>
            <w:r>
              <w:t>21,05</w:t>
            </w:r>
          </w:p>
        </w:tc>
        <w:tc>
          <w:tcPr>
            <w:tcW w:w="1282" w:type="dxa"/>
            <w:tcBorders>
              <w:top w:val="single" w:sz="4" w:space="0" w:color="000000"/>
              <w:left w:val="single" w:sz="4" w:space="0" w:color="000000"/>
              <w:bottom w:val="single" w:sz="4" w:space="0" w:color="000000"/>
              <w:right w:val="single" w:sz="4" w:space="0" w:color="000000"/>
            </w:tcBorders>
          </w:tcPr>
          <w:p w14:paraId="0A320DCB" w14:textId="11FD4A3B" w:rsidR="00892AFE" w:rsidRDefault="00B2510D">
            <w:pPr>
              <w:spacing w:after="0" w:line="259" w:lineRule="auto"/>
              <w:ind w:left="0" w:right="65" w:firstLine="0"/>
              <w:jc w:val="right"/>
            </w:pPr>
            <w:r>
              <w:t>1,89</w:t>
            </w:r>
          </w:p>
        </w:tc>
        <w:tc>
          <w:tcPr>
            <w:tcW w:w="1411" w:type="dxa"/>
            <w:tcBorders>
              <w:top w:val="single" w:sz="4" w:space="0" w:color="000000"/>
              <w:left w:val="single" w:sz="4" w:space="0" w:color="000000"/>
              <w:bottom w:val="single" w:sz="4" w:space="0" w:color="000000"/>
              <w:right w:val="single" w:sz="4" w:space="0" w:color="000000"/>
            </w:tcBorders>
          </w:tcPr>
          <w:p w14:paraId="3D47EDBA" w14:textId="00F3FBE2" w:rsidR="00892AFE" w:rsidRDefault="00B2510D">
            <w:pPr>
              <w:spacing w:after="0" w:line="259" w:lineRule="auto"/>
              <w:ind w:left="0" w:right="60" w:firstLine="0"/>
              <w:jc w:val="right"/>
            </w:pPr>
            <w:r>
              <w:t>8,83</w:t>
            </w:r>
          </w:p>
        </w:tc>
      </w:tr>
      <w:tr w:rsidR="00892AFE" w14:paraId="70A43DF5" w14:textId="77777777" w:rsidTr="007A32DE">
        <w:trPr>
          <w:trHeight w:val="286"/>
        </w:trPr>
        <w:tc>
          <w:tcPr>
            <w:tcW w:w="3835" w:type="dxa"/>
            <w:gridSpan w:val="2"/>
            <w:tcBorders>
              <w:top w:val="single" w:sz="4" w:space="0" w:color="000000"/>
              <w:left w:val="single" w:sz="4" w:space="0" w:color="000000"/>
              <w:bottom w:val="single" w:sz="4" w:space="0" w:color="000000"/>
              <w:right w:val="single" w:sz="4" w:space="0" w:color="000000"/>
            </w:tcBorders>
          </w:tcPr>
          <w:p w14:paraId="0E571D40" w14:textId="77777777" w:rsidR="00892AFE" w:rsidRDefault="00591677">
            <w:pPr>
              <w:spacing w:after="0" w:line="259" w:lineRule="auto"/>
              <w:ind w:left="2" w:right="0" w:firstLine="0"/>
              <w:jc w:val="left"/>
            </w:pPr>
            <w:r>
              <w:rPr>
                <w:b/>
              </w:rPr>
              <w:t xml:space="preserve">Celkem </w:t>
            </w:r>
          </w:p>
        </w:tc>
        <w:tc>
          <w:tcPr>
            <w:tcW w:w="1548" w:type="dxa"/>
            <w:tcBorders>
              <w:top w:val="single" w:sz="4" w:space="0" w:color="000000"/>
              <w:left w:val="single" w:sz="4" w:space="0" w:color="000000"/>
              <w:bottom w:val="single" w:sz="4" w:space="0" w:color="000000"/>
              <w:right w:val="single" w:sz="4" w:space="0" w:color="000000"/>
            </w:tcBorders>
          </w:tcPr>
          <w:p w14:paraId="3F09E6E8" w14:textId="4F289507" w:rsidR="00892AFE" w:rsidRDefault="00B2510D">
            <w:pPr>
              <w:spacing w:after="0" w:line="259" w:lineRule="auto"/>
              <w:ind w:left="0" w:right="62" w:firstLine="0"/>
              <w:jc w:val="right"/>
            </w:pPr>
            <w:r>
              <w:t>23,23</w:t>
            </w:r>
          </w:p>
        </w:tc>
        <w:tc>
          <w:tcPr>
            <w:tcW w:w="1270" w:type="dxa"/>
            <w:tcBorders>
              <w:top w:val="single" w:sz="4" w:space="0" w:color="000000"/>
              <w:left w:val="single" w:sz="4" w:space="0" w:color="000000"/>
              <w:bottom w:val="single" w:sz="4" w:space="0" w:color="000000"/>
              <w:right w:val="single" w:sz="4" w:space="0" w:color="000000"/>
            </w:tcBorders>
          </w:tcPr>
          <w:p w14:paraId="79EC3722" w14:textId="77869C4E" w:rsidR="00892AFE" w:rsidRDefault="00B2510D">
            <w:pPr>
              <w:spacing w:after="0" w:line="259" w:lineRule="auto"/>
              <w:ind w:left="0" w:right="60" w:firstLine="0"/>
              <w:jc w:val="right"/>
            </w:pPr>
            <w:r>
              <w:t>100,00</w:t>
            </w:r>
          </w:p>
        </w:tc>
        <w:tc>
          <w:tcPr>
            <w:tcW w:w="1282" w:type="dxa"/>
            <w:tcBorders>
              <w:top w:val="single" w:sz="4" w:space="0" w:color="000000"/>
              <w:left w:val="single" w:sz="4" w:space="0" w:color="000000"/>
              <w:bottom w:val="single" w:sz="4" w:space="0" w:color="000000"/>
              <w:right w:val="single" w:sz="4" w:space="0" w:color="000000"/>
            </w:tcBorders>
          </w:tcPr>
          <w:p w14:paraId="760BFFEB" w14:textId="1ECC0F25" w:rsidR="00892AFE" w:rsidRDefault="00B2510D">
            <w:pPr>
              <w:spacing w:after="0" w:line="259" w:lineRule="auto"/>
              <w:ind w:left="0" w:right="65" w:firstLine="0"/>
              <w:jc w:val="right"/>
            </w:pPr>
            <w:r>
              <w:t>21,40</w:t>
            </w:r>
          </w:p>
        </w:tc>
        <w:tc>
          <w:tcPr>
            <w:tcW w:w="1411" w:type="dxa"/>
            <w:tcBorders>
              <w:top w:val="single" w:sz="4" w:space="0" w:color="000000"/>
              <w:left w:val="single" w:sz="4" w:space="0" w:color="000000"/>
              <w:bottom w:val="single" w:sz="4" w:space="0" w:color="000000"/>
              <w:right w:val="single" w:sz="4" w:space="0" w:color="000000"/>
            </w:tcBorders>
          </w:tcPr>
          <w:p w14:paraId="4565E237" w14:textId="3AE336C9" w:rsidR="00892AFE" w:rsidRDefault="00B2510D">
            <w:pPr>
              <w:spacing w:after="0" w:line="259" w:lineRule="auto"/>
              <w:ind w:left="0" w:right="60" w:firstLine="0"/>
              <w:jc w:val="right"/>
            </w:pPr>
            <w:r>
              <w:t>100,00</w:t>
            </w:r>
          </w:p>
        </w:tc>
      </w:tr>
    </w:tbl>
    <w:p w14:paraId="4EAF058D" w14:textId="62758C18" w:rsidR="00892AFE" w:rsidRDefault="00591677">
      <w:pPr>
        <w:spacing w:after="0" w:line="259" w:lineRule="auto"/>
        <w:ind w:left="0" w:right="0" w:firstLine="0"/>
        <w:jc w:val="left"/>
      </w:pPr>
      <w:r>
        <w:t xml:space="preserve"> </w:t>
      </w:r>
    </w:p>
    <w:p w14:paraId="3255CCC0" w14:textId="77777777" w:rsidR="00F5561A" w:rsidRDefault="00F5561A">
      <w:pPr>
        <w:spacing w:after="0" w:line="259" w:lineRule="auto"/>
        <w:ind w:left="0" w:right="0" w:firstLine="0"/>
        <w:jc w:val="left"/>
      </w:pPr>
    </w:p>
    <w:p w14:paraId="3B848351" w14:textId="14DDCD64" w:rsidR="0059537B" w:rsidRDefault="00591677" w:rsidP="00F5561A">
      <w:pPr>
        <w:spacing w:after="0" w:line="259" w:lineRule="auto"/>
        <w:ind w:left="0" w:right="0" w:firstLine="0"/>
        <w:jc w:val="left"/>
      </w:pPr>
      <w:r>
        <w:t xml:space="preserve"> </w:t>
      </w:r>
      <w:r w:rsidR="006D06DB">
        <w:t>K 30.06.2023</w:t>
      </w:r>
    </w:p>
    <w:tbl>
      <w:tblPr>
        <w:tblStyle w:val="Mkatabulky"/>
        <w:tblW w:w="0" w:type="auto"/>
        <w:tblLook w:val="04A0" w:firstRow="1" w:lastRow="0" w:firstColumn="1" w:lastColumn="0" w:noHBand="0" w:noVBand="1"/>
      </w:tblPr>
      <w:tblGrid>
        <w:gridCol w:w="5140"/>
        <w:gridCol w:w="2226"/>
        <w:gridCol w:w="1988"/>
      </w:tblGrid>
      <w:tr w:rsidR="0071692D" w14:paraId="6868CA07" w14:textId="77777777" w:rsidTr="004065F6">
        <w:tc>
          <w:tcPr>
            <w:tcW w:w="9354" w:type="dxa"/>
            <w:gridSpan w:val="3"/>
          </w:tcPr>
          <w:p w14:paraId="03261E65" w14:textId="107A2CC3" w:rsidR="0071692D" w:rsidRPr="0071692D" w:rsidRDefault="0071692D" w:rsidP="0071692D">
            <w:pPr>
              <w:spacing w:after="0" w:line="259" w:lineRule="auto"/>
              <w:ind w:left="0" w:right="0" w:firstLine="0"/>
              <w:jc w:val="center"/>
              <w:rPr>
                <w:b/>
                <w:bCs/>
              </w:rPr>
            </w:pPr>
            <w:r w:rsidRPr="0071692D">
              <w:rPr>
                <w:b/>
                <w:bCs/>
              </w:rPr>
              <w:t>Personální zabezpečení činnosti školy - přehled fyz. a přepočteného počtu zaměstnanců dle zař</w:t>
            </w:r>
            <w:r>
              <w:rPr>
                <w:b/>
                <w:bCs/>
              </w:rPr>
              <w:t>a</w:t>
            </w:r>
            <w:r w:rsidRPr="0071692D">
              <w:rPr>
                <w:b/>
                <w:bCs/>
              </w:rPr>
              <w:t>zení (ZŠ, ZŠ a MŠ)</w:t>
            </w:r>
          </w:p>
        </w:tc>
      </w:tr>
      <w:tr w:rsidR="0071692D" w14:paraId="2D17DA81" w14:textId="77777777" w:rsidTr="0071692D">
        <w:tc>
          <w:tcPr>
            <w:tcW w:w="5140" w:type="dxa"/>
          </w:tcPr>
          <w:p w14:paraId="171B575F" w14:textId="3E6C8863" w:rsidR="0071692D" w:rsidRDefault="0071692D" w:rsidP="00F5561A">
            <w:pPr>
              <w:spacing w:after="0" w:line="259" w:lineRule="auto"/>
              <w:ind w:left="0" w:right="0" w:firstLine="0"/>
              <w:jc w:val="left"/>
            </w:pPr>
          </w:p>
        </w:tc>
        <w:tc>
          <w:tcPr>
            <w:tcW w:w="2226" w:type="dxa"/>
          </w:tcPr>
          <w:p w14:paraId="0EF3A66A" w14:textId="6C235E6E" w:rsidR="0071692D" w:rsidRDefault="0071692D" w:rsidP="0071692D">
            <w:pPr>
              <w:spacing w:after="0" w:line="259" w:lineRule="auto"/>
              <w:ind w:left="0" w:right="0" w:firstLine="0"/>
              <w:jc w:val="center"/>
            </w:pPr>
            <w:r>
              <w:t>Fyz.počet</w:t>
            </w:r>
          </w:p>
        </w:tc>
        <w:tc>
          <w:tcPr>
            <w:tcW w:w="1988" w:type="dxa"/>
          </w:tcPr>
          <w:p w14:paraId="3443EE40" w14:textId="1948CC49" w:rsidR="0071692D" w:rsidRDefault="0071692D" w:rsidP="0071692D">
            <w:pPr>
              <w:spacing w:after="0" w:line="259" w:lineRule="auto"/>
              <w:ind w:left="0" w:right="0" w:firstLine="0"/>
              <w:jc w:val="center"/>
            </w:pPr>
            <w:r>
              <w:t>Přep.počet</w:t>
            </w:r>
            <w:r w:rsidR="00826F4C">
              <w:t xml:space="preserve"> </w:t>
            </w:r>
          </w:p>
        </w:tc>
      </w:tr>
      <w:tr w:rsidR="0071692D" w14:paraId="02E91234" w14:textId="77777777" w:rsidTr="0071692D">
        <w:tc>
          <w:tcPr>
            <w:tcW w:w="5140" w:type="dxa"/>
          </w:tcPr>
          <w:p w14:paraId="538D2CBE" w14:textId="385FA616" w:rsidR="0071692D" w:rsidRDefault="00DE0A46" w:rsidP="00F5561A">
            <w:pPr>
              <w:spacing w:after="0" w:line="259" w:lineRule="auto"/>
              <w:ind w:left="0" w:right="0" w:firstLine="0"/>
              <w:jc w:val="left"/>
            </w:pPr>
            <w:r>
              <w:t>Školní asistent</w:t>
            </w:r>
          </w:p>
        </w:tc>
        <w:tc>
          <w:tcPr>
            <w:tcW w:w="2226" w:type="dxa"/>
          </w:tcPr>
          <w:p w14:paraId="69FA62DE" w14:textId="2220D25C" w:rsidR="0071692D" w:rsidRDefault="00340567" w:rsidP="00F5561A">
            <w:pPr>
              <w:spacing w:after="0" w:line="259" w:lineRule="auto"/>
              <w:ind w:left="0" w:right="0" w:firstLine="0"/>
              <w:jc w:val="left"/>
            </w:pPr>
            <w:r>
              <w:t>0</w:t>
            </w:r>
          </w:p>
        </w:tc>
        <w:tc>
          <w:tcPr>
            <w:tcW w:w="1988" w:type="dxa"/>
          </w:tcPr>
          <w:p w14:paraId="45AFC36D" w14:textId="6032C878" w:rsidR="0071692D" w:rsidRDefault="00340567" w:rsidP="00F5561A">
            <w:pPr>
              <w:spacing w:after="0" w:line="259" w:lineRule="auto"/>
              <w:ind w:left="0" w:right="0" w:firstLine="0"/>
              <w:jc w:val="left"/>
            </w:pPr>
            <w:r>
              <w:t>0</w:t>
            </w:r>
          </w:p>
        </w:tc>
      </w:tr>
      <w:tr w:rsidR="0071692D" w14:paraId="4BA4E37C" w14:textId="77777777" w:rsidTr="0071692D">
        <w:tc>
          <w:tcPr>
            <w:tcW w:w="5140" w:type="dxa"/>
          </w:tcPr>
          <w:p w14:paraId="072644C2" w14:textId="6D8F6E49" w:rsidR="0071692D" w:rsidRDefault="0071692D" w:rsidP="00F5561A">
            <w:pPr>
              <w:spacing w:after="0" w:line="259" w:lineRule="auto"/>
              <w:ind w:left="0" w:right="0" w:firstLine="0"/>
              <w:jc w:val="left"/>
            </w:pPr>
            <w:r>
              <w:t>Školní psycholog a metodik prevence</w:t>
            </w:r>
          </w:p>
        </w:tc>
        <w:tc>
          <w:tcPr>
            <w:tcW w:w="2226" w:type="dxa"/>
          </w:tcPr>
          <w:p w14:paraId="62287B4D" w14:textId="49AC53C6" w:rsidR="0071692D" w:rsidRDefault="006D06DB" w:rsidP="00F5561A">
            <w:pPr>
              <w:spacing w:after="0" w:line="259" w:lineRule="auto"/>
              <w:ind w:left="0" w:right="0" w:firstLine="0"/>
              <w:jc w:val="left"/>
            </w:pPr>
            <w:r>
              <w:t xml:space="preserve">0 + </w:t>
            </w:r>
            <w:r w:rsidR="00340567">
              <w:t>1</w:t>
            </w:r>
          </w:p>
        </w:tc>
        <w:tc>
          <w:tcPr>
            <w:tcW w:w="1988" w:type="dxa"/>
          </w:tcPr>
          <w:p w14:paraId="460F14FC" w14:textId="3D267CF8" w:rsidR="0071692D" w:rsidRDefault="00340567" w:rsidP="00F5561A">
            <w:pPr>
              <w:spacing w:after="0" w:line="259" w:lineRule="auto"/>
              <w:ind w:left="0" w:right="0" w:firstLine="0"/>
              <w:jc w:val="left"/>
            </w:pPr>
            <w:r>
              <w:t>1,00</w:t>
            </w:r>
          </w:p>
        </w:tc>
      </w:tr>
      <w:tr w:rsidR="0071692D" w14:paraId="337A1523" w14:textId="77777777" w:rsidTr="0071692D">
        <w:tc>
          <w:tcPr>
            <w:tcW w:w="5140" w:type="dxa"/>
          </w:tcPr>
          <w:p w14:paraId="4DBF4906" w14:textId="197989B1" w:rsidR="0071692D" w:rsidRDefault="0071692D" w:rsidP="00F5561A">
            <w:pPr>
              <w:spacing w:after="0" w:line="259" w:lineRule="auto"/>
              <w:ind w:left="0" w:right="0" w:firstLine="0"/>
              <w:jc w:val="left"/>
            </w:pPr>
            <w:r>
              <w:t>Speciální pedagog</w:t>
            </w:r>
          </w:p>
        </w:tc>
        <w:tc>
          <w:tcPr>
            <w:tcW w:w="2226" w:type="dxa"/>
          </w:tcPr>
          <w:p w14:paraId="3E6157FA" w14:textId="089517F5" w:rsidR="0071692D" w:rsidRDefault="00340567" w:rsidP="00F5561A">
            <w:pPr>
              <w:spacing w:after="0" w:line="259" w:lineRule="auto"/>
              <w:ind w:left="0" w:right="0" w:firstLine="0"/>
              <w:jc w:val="left"/>
            </w:pPr>
            <w:r>
              <w:t>1</w:t>
            </w:r>
          </w:p>
        </w:tc>
        <w:tc>
          <w:tcPr>
            <w:tcW w:w="1988" w:type="dxa"/>
          </w:tcPr>
          <w:p w14:paraId="3778E1C5" w14:textId="328DAC8D" w:rsidR="0071692D" w:rsidRDefault="00340567" w:rsidP="00F5561A">
            <w:pPr>
              <w:spacing w:after="0" w:line="259" w:lineRule="auto"/>
              <w:ind w:left="0" w:right="0" w:firstLine="0"/>
              <w:jc w:val="left"/>
            </w:pPr>
            <w:r>
              <w:t>0,50</w:t>
            </w:r>
          </w:p>
        </w:tc>
      </w:tr>
      <w:tr w:rsidR="0071692D" w14:paraId="1816B3DB" w14:textId="77777777" w:rsidTr="0071692D">
        <w:tc>
          <w:tcPr>
            <w:tcW w:w="5140" w:type="dxa"/>
          </w:tcPr>
          <w:p w14:paraId="0FB7E105" w14:textId="48735F73" w:rsidR="0071692D" w:rsidRDefault="0071692D" w:rsidP="00F5561A">
            <w:pPr>
              <w:spacing w:after="0" w:line="259" w:lineRule="auto"/>
              <w:ind w:left="0" w:right="0" w:firstLine="0"/>
              <w:jc w:val="left"/>
            </w:pPr>
            <w:r>
              <w:t>AP pro žáky se zdrav.</w:t>
            </w:r>
            <w:r w:rsidR="00DE0A46">
              <w:t xml:space="preserve"> </w:t>
            </w:r>
            <w:r>
              <w:t>postižením</w:t>
            </w:r>
          </w:p>
        </w:tc>
        <w:tc>
          <w:tcPr>
            <w:tcW w:w="2226" w:type="dxa"/>
          </w:tcPr>
          <w:p w14:paraId="1C402F8C" w14:textId="459EADE1" w:rsidR="0071692D" w:rsidRDefault="006D06DB" w:rsidP="00F5561A">
            <w:pPr>
              <w:spacing w:after="0" w:line="259" w:lineRule="auto"/>
              <w:ind w:left="0" w:right="0" w:firstLine="0"/>
              <w:jc w:val="left"/>
            </w:pPr>
            <w:r>
              <w:t>13</w:t>
            </w:r>
          </w:p>
        </w:tc>
        <w:tc>
          <w:tcPr>
            <w:tcW w:w="1988" w:type="dxa"/>
          </w:tcPr>
          <w:p w14:paraId="656CC036" w14:textId="65F846FF" w:rsidR="0071692D" w:rsidRDefault="006D06DB" w:rsidP="00F5561A">
            <w:pPr>
              <w:spacing w:after="0" w:line="259" w:lineRule="auto"/>
              <w:ind w:left="0" w:right="0" w:firstLine="0"/>
              <w:jc w:val="left"/>
            </w:pPr>
            <w:r>
              <w:t>9,31</w:t>
            </w:r>
          </w:p>
        </w:tc>
      </w:tr>
      <w:tr w:rsidR="0071692D" w14:paraId="217C2E07" w14:textId="77777777" w:rsidTr="0071692D">
        <w:tc>
          <w:tcPr>
            <w:tcW w:w="5140" w:type="dxa"/>
          </w:tcPr>
          <w:p w14:paraId="39FEA30A" w14:textId="0D21A73B" w:rsidR="0071692D" w:rsidRDefault="0071692D" w:rsidP="00F5561A">
            <w:pPr>
              <w:spacing w:after="0" w:line="259" w:lineRule="auto"/>
              <w:ind w:left="0" w:right="0" w:firstLine="0"/>
              <w:jc w:val="left"/>
            </w:pPr>
            <w:r>
              <w:t>AP pro žáky se soc.</w:t>
            </w:r>
            <w:r w:rsidR="00DE0A46">
              <w:t xml:space="preserve"> </w:t>
            </w:r>
            <w:r>
              <w:t>znevýhodněním</w:t>
            </w:r>
          </w:p>
        </w:tc>
        <w:tc>
          <w:tcPr>
            <w:tcW w:w="2226" w:type="dxa"/>
          </w:tcPr>
          <w:p w14:paraId="78C17F3C" w14:textId="0021769E" w:rsidR="0071692D" w:rsidRDefault="00340567" w:rsidP="00F5561A">
            <w:pPr>
              <w:spacing w:after="0" w:line="259" w:lineRule="auto"/>
              <w:ind w:left="0" w:right="0" w:firstLine="0"/>
              <w:jc w:val="left"/>
            </w:pPr>
            <w:r>
              <w:t>2</w:t>
            </w:r>
          </w:p>
        </w:tc>
        <w:tc>
          <w:tcPr>
            <w:tcW w:w="1988" w:type="dxa"/>
          </w:tcPr>
          <w:p w14:paraId="323B2160" w14:textId="76F0CDB6" w:rsidR="0071692D" w:rsidRDefault="00340567" w:rsidP="00F5561A">
            <w:pPr>
              <w:spacing w:after="0" w:line="259" w:lineRule="auto"/>
              <w:ind w:left="0" w:right="0" w:firstLine="0"/>
              <w:jc w:val="left"/>
            </w:pPr>
            <w:r>
              <w:t>2,00</w:t>
            </w:r>
          </w:p>
        </w:tc>
      </w:tr>
      <w:tr w:rsidR="0071692D" w14:paraId="2254D08A" w14:textId="77777777" w:rsidTr="0071692D">
        <w:tc>
          <w:tcPr>
            <w:tcW w:w="5140" w:type="dxa"/>
          </w:tcPr>
          <w:p w14:paraId="33FE8754" w14:textId="1EC49106" w:rsidR="0071692D" w:rsidRDefault="0071692D" w:rsidP="00F5561A">
            <w:pPr>
              <w:spacing w:after="0" w:line="259" w:lineRule="auto"/>
              <w:ind w:left="0" w:right="0" w:firstLine="0"/>
              <w:jc w:val="left"/>
            </w:pPr>
            <w:r>
              <w:t>Výchovný poradce</w:t>
            </w:r>
          </w:p>
        </w:tc>
        <w:tc>
          <w:tcPr>
            <w:tcW w:w="2226" w:type="dxa"/>
          </w:tcPr>
          <w:p w14:paraId="469A719D" w14:textId="0F10C864" w:rsidR="0071692D" w:rsidRDefault="00340567" w:rsidP="00F5561A">
            <w:pPr>
              <w:spacing w:after="0" w:line="259" w:lineRule="auto"/>
              <w:ind w:left="0" w:right="0" w:firstLine="0"/>
              <w:jc w:val="left"/>
            </w:pPr>
            <w:r>
              <w:t>1</w:t>
            </w:r>
          </w:p>
        </w:tc>
        <w:tc>
          <w:tcPr>
            <w:tcW w:w="1988" w:type="dxa"/>
          </w:tcPr>
          <w:p w14:paraId="2E05748B" w14:textId="0F404A5F" w:rsidR="0071692D" w:rsidRDefault="00340567" w:rsidP="00F5561A">
            <w:pPr>
              <w:spacing w:after="0" w:line="259" w:lineRule="auto"/>
              <w:ind w:left="0" w:right="0" w:firstLine="0"/>
              <w:jc w:val="left"/>
            </w:pPr>
            <w:r>
              <w:t>1,00</w:t>
            </w:r>
          </w:p>
        </w:tc>
      </w:tr>
      <w:tr w:rsidR="0071692D" w14:paraId="2EE0700E" w14:textId="77777777" w:rsidTr="0071692D">
        <w:tc>
          <w:tcPr>
            <w:tcW w:w="5140" w:type="dxa"/>
          </w:tcPr>
          <w:p w14:paraId="2AD10205" w14:textId="0429E8C9" w:rsidR="0071692D" w:rsidRDefault="0071692D" w:rsidP="00F5561A">
            <w:pPr>
              <w:spacing w:after="0" w:line="259" w:lineRule="auto"/>
              <w:ind w:left="0" w:right="0" w:firstLine="0"/>
              <w:jc w:val="left"/>
            </w:pPr>
            <w:r>
              <w:t>Metodik IT</w:t>
            </w:r>
          </w:p>
        </w:tc>
        <w:tc>
          <w:tcPr>
            <w:tcW w:w="2226" w:type="dxa"/>
          </w:tcPr>
          <w:p w14:paraId="2F474306" w14:textId="73816F12" w:rsidR="0071692D" w:rsidRDefault="006D06DB" w:rsidP="00F5561A">
            <w:pPr>
              <w:spacing w:after="0" w:line="259" w:lineRule="auto"/>
              <w:ind w:left="0" w:right="0" w:firstLine="0"/>
              <w:jc w:val="left"/>
            </w:pPr>
            <w:r>
              <w:t>1</w:t>
            </w:r>
          </w:p>
        </w:tc>
        <w:tc>
          <w:tcPr>
            <w:tcW w:w="1988" w:type="dxa"/>
          </w:tcPr>
          <w:p w14:paraId="5BE30269" w14:textId="01E6C01E" w:rsidR="0071692D" w:rsidRDefault="006D06DB" w:rsidP="00F5561A">
            <w:pPr>
              <w:spacing w:after="0" w:line="259" w:lineRule="auto"/>
              <w:ind w:left="0" w:right="0" w:firstLine="0"/>
              <w:jc w:val="left"/>
            </w:pPr>
            <w:r>
              <w:t>1,00</w:t>
            </w:r>
          </w:p>
        </w:tc>
      </w:tr>
      <w:tr w:rsidR="0071692D" w14:paraId="1650EC98" w14:textId="77777777" w:rsidTr="0071692D">
        <w:tc>
          <w:tcPr>
            <w:tcW w:w="5140" w:type="dxa"/>
          </w:tcPr>
          <w:p w14:paraId="64C57E55" w14:textId="5A3354FF" w:rsidR="0071692D" w:rsidRDefault="0071692D" w:rsidP="00F5561A">
            <w:pPr>
              <w:spacing w:after="0" w:line="259" w:lineRule="auto"/>
              <w:ind w:left="0" w:right="0" w:firstLine="0"/>
              <w:jc w:val="left"/>
            </w:pPr>
            <w:r>
              <w:t>Ostatní</w:t>
            </w:r>
          </w:p>
        </w:tc>
        <w:tc>
          <w:tcPr>
            <w:tcW w:w="2226" w:type="dxa"/>
          </w:tcPr>
          <w:p w14:paraId="078C7A05" w14:textId="530D50AA" w:rsidR="0071692D" w:rsidRDefault="006D06DB" w:rsidP="00F5561A">
            <w:pPr>
              <w:spacing w:after="0" w:line="259" w:lineRule="auto"/>
              <w:ind w:left="0" w:right="0" w:firstLine="0"/>
              <w:jc w:val="left"/>
            </w:pPr>
            <w:r>
              <w:t>49</w:t>
            </w:r>
          </w:p>
        </w:tc>
        <w:tc>
          <w:tcPr>
            <w:tcW w:w="1988" w:type="dxa"/>
          </w:tcPr>
          <w:p w14:paraId="3331BDF3" w14:textId="3CFE83E5" w:rsidR="0071692D" w:rsidRDefault="006D06DB" w:rsidP="00F5561A">
            <w:pPr>
              <w:spacing w:after="0" w:line="259" w:lineRule="auto"/>
              <w:ind w:left="0" w:right="0" w:firstLine="0"/>
              <w:jc w:val="left"/>
            </w:pPr>
            <w:r>
              <w:t>43,50</w:t>
            </w:r>
          </w:p>
        </w:tc>
      </w:tr>
      <w:tr w:rsidR="00826F4C" w14:paraId="3D14860D" w14:textId="77777777" w:rsidTr="0071692D">
        <w:tc>
          <w:tcPr>
            <w:tcW w:w="5140" w:type="dxa"/>
          </w:tcPr>
          <w:p w14:paraId="0C4665D5" w14:textId="6093329C" w:rsidR="00826F4C" w:rsidRPr="00826F4C" w:rsidRDefault="00826F4C" w:rsidP="00F5561A">
            <w:pPr>
              <w:spacing w:after="0" w:line="259" w:lineRule="auto"/>
              <w:ind w:left="0" w:right="0" w:firstLine="0"/>
              <w:jc w:val="left"/>
              <w:rPr>
                <w:b/>
                <w:bCs/>
              </w:rPr>
            </w:pPr>
            <w:r w:rsidRPr="00826F4C">
              <w:rPr>
                <w:b/>
                <w:bCs/>
              </w:rPr>
              <w:t>Celkem</w:t>
            </w:r>
          </w:p>
        </w:tc>
        <w:tc>
          <w:tcPr>
            <w:tcW w:w="2226" w:type="dxa"/>
          </w:tcPr>
          <w:p w14:paraId="03BD5E18" w14:textId="659D2B72" w:rsidR="00826F4C" w:rsidRDefault="006D06DB" w:rsidP="00F5561A">
            <w:pPr>
              <w:spacing w:after="0" w:line="259" w:lineRule="auto"/>
              <w:ind w:left="0" w:right="0" w:firstLine="0"/>
              <w:jc w:val="left"/>
            </w:pPr>
            <w:r>
              <w:t>68</w:t>
            </w:r>
          </w:p>
        </w:tc>
        <w:tc>
          <w:tcPr>
            <w:tcW w:w="1988" w:type="dxa"/>
          </w:tcPr>
          <w:p w14:paraId="12CF7DA9" w14:textId="125D92F1" w:rsidR="00826F4C" w:rsidRDefault="006D06DB" w:rsidP="00F5561A">
            <w:pPr>
              <w:spacing w:after="0" w:line="259" w:lineRule="auto"/>
              <w:ind w:left="0" w:right="0" w:firstLine="0"/>
              <w:jc w:val="left"/>
            </w:pPr>
            <w:r>
              <w:t>58,31</w:t>
            </w:r>
          </w:p>
        </w:tc>
      </w:tr>
    </w:tbl>
    <w:p w14:paraId="000FE2EA" w14:textId="77777777" w:rsidR="0071692D" w:rsidRDefault="0071692D" w:rsidP="00F5561A">
      <w:pPr>
        <w:spacing w:after="0" w:line="259" w:lineRule="auto"/>
        <w:ind w:left="0" w:right="0" w:firstLine="0"/>
        <w:jc w:val="left"/>
      </w:pPr>
    </w:p>
    <w:p w14:paraId="74A60FF1" w14:textId="77777777" w:rsidR="0059537B" w:rsidRDefault="0059537B" w:rsidP="00826F4C">
      <w:pPr>
        <w:spacing w:after="0" w:line="259" w:lineRule="auto"/>
        <w:ind w:left="0" w:right="0" w:firstLine="0"/>
        <w:jc w:val="left"/>
      </w:pPr>
    </w:p>
    <w:p w14:paraId="77053F9A" w14:textId="77777777" w:rsidR="0006765B" w:rsidRDefault="0006765B">
      <w:pPr>
        <w:pStyle w:val="Nadpis1"/>
        <w:ind w:left="113" w:right="377"/>
      </w:pPr>
      <w:r>
        <w:t xml:space="preserve">4.  ÚDAJE O PŘIJÍMACÍM ŘÍZENÍ NEBO O ZÁPISU K POVINNÉ ŠKOLNÍ </w:t>
      </w:r>
    </w:p>
    <w:p w14:paraId="34F3B948" w14:textId="47BEA0DB" w:rsidR="00892AFE" w:rsidRDefault="0006765B">
      <w:pPr>
        <w:pStyle w:val="Nadpis1"/>
        <w:ind w:left="113" w:right="377"/>
      </w:pPr>
      <w:r>
        <w:t xml:space="preserve">    DOCHÁZCE A NÁSLEDNÉM PŘIJETÍ DO ŠKOLY</w:t>
      </w:r>
      <w:r w:rsidR="00591677">
        <w:t xml:space="preserve"> </w:t>
      </w:r>
    </w:p>
    <w:p w14:paraId="0A42BB25" w14:textId="77777777" w:rsidR="00D41492" w:rsidRDefault="00D41492" w:rsidP="00915246">
      <w:pPr>
        <w:pStyle w:val="Default"/>
        <w:jc w:val="both"/>
        <w:rPr>
          <w:rFonts w:eastAsia="Times New Roman"/>
          <w:szCs w:val="22"/>
          <w:highlight w:val="yellow"/>
        </w:rPr>
      </w:pPr>
    </w:p>
    <w:p w14:paraId="14D4E05C" w14:textId="77777777" w:rsidR="00DC6421" w:rsidRDefault="00DC6421" w:rsidP="00447AB0">
      <w:pPr>
        <w:spacing w:after="0"/>
        <w:ind w:left="0" w:right="8" w:firstLine="0"/>
        <w:jc w:val="left"/>
        <w:rPr>
          <w:u w:val="single" w:color="000000"/>
        </w:rPr>
      </w:pPr>
    </w:p>
    <w:p w14:paraId="7E32A7BA" w14:textId="6D817BEB" w:rsidR="00892AFE" w:rsidRDefault="00591677" w:rsidP="00826F4C">
      <w:pPr>
        <w:spacing w:after="0"/>
        <w:ind w:left="0" w:right="8" w:firstLine="0"/>
        <w:jc w:val="left"/>
      </w:pPr>
      <w:r w:rsidRPr="006576DF">
        <w:rPr>
          <w:u w:val="single" w:color="000000"/>
        </w:rPr>
        <w:t>Počet zapsaných a přijatých žáků, žáků s odkladem povinné škol. docházky a žáků, kteří</w:t>
      </w:r>
      <w:r w:rsidRPr="006576DF">
        <w:t xml:space="preserve"> </w:t>
      </w:r>
      <w:r w:rsidRPr="006576DF">
        <w:rPr>
          <w:u w:val="single" w:color="000000"/>
        </w:rPr>
        <w:t>zahájili základní vzdělávání ve školním roce 2</w:t>
      </w:r>
      <w:r w:rsidR="00FE108B" w:rsidRPr="006576DF">
        <w:rPr>
          <w:u w:val="single" w:color="000000"/>
        </w:rPr>
        <w:t>02</w:t>
      </w:r>
      <w:r w:rsidR="0006765B">
        <w:rPr>
          <w:u w:val="single" w:color="000000"/>
        </w:rPr>
        <w:t>2</w:t>
      </w:r>
      <w:r w:rsidR="00FE108B" w:rsidRPr="006576DF">
        <w:rPr>
          <w:u w:val="single" w:color="000000"/>
        </w:rPr>
        <w:t>/</w:t>
      </w:r>
      <w:r w:rsidRPr="006576DF">
        <w:rPr>
          <w:u w:val="single" w:color="000000"/>
        </w:rPr>
        <w:t>202</w:t>
      </w:r>
      <w:r w:rsidR="0006765B">
        <w:rPr>
          <w:u w:val="single" w:color="000000"/>
        </w:rPr>
        <w:t>3</w:t>
      </w:r>
      <w:r w:rsidRPr="006576DF">
        <w:rPr>
          <w:u w:val="single" w:color="000000"/>
        </w:rPr>
        <w:t xml:space="preserve"> v ZŠ</w:t>
      </w:r>
      <w:r>
        <w:t xml:space="preserve"> </w:t>
      </w:r>
    </w:p>
    <w:p w14:paraId="78597BA2" w14:textId="77777777" w:rsidR="00892AFE" w:rsidRDefault="00591677">
      <w:pPr>
        <w:spacing w:after="0" w:line="259" w:lineRule="auto"/>
        <w:ind w:left="103" w:right="0" w:firstLine="0"/>
        <w:jc w:val="left"/>
      </w:pPr>
      <w:r>
        <w:t xml:space="preserve"> </w:t>
      </w:r>
    </w:p>
    <w:tbl>
      <w:tblPr>
        <w:tblStyle w:val="TableGrid"/>
        <w:tblW w:w="9112" w:type="dxa"/>
        <w:tblInd w:w="108" w:type="dxa"/>
        <w:tblCellMar>
          <w:top w:w="62" w:type="dxa"/>
          <w:left w:w="108" w:type="dxa"/>
          <w:right w:w="115" w:type="dxa"/>
        </w:tblCellMar>
        <w:tblLook w:val="04A0" w:firstRow="1" w:lastRow="0" w:firstColumn="1" w:lastColumn="0" w:noHBand="0" w:noVBand="1"/>
      </w:tblPr>
      <w:tblGrid>
        <w:gridCol w:w="3512"/>
        <w:gridCol w:w="1841"/>
        <w:gridCol w:w="1985"/>
        <w:gridCol w:w="1774"/>
      </w:tblGrid>
      <w:tr w:rsidR="00892AFE" w14:paraId="0BFB32C9" w14:textId="77777777">
        <w:trPr>
          <w:trHeight w:val="286"/>
        </w:trPr>
        <w:tc>
          <w:tcPr>
            <w:tcW w:w="3512" w:type="dxa"/>
            <w:tcBorders>
              <w:top w:val="single" w:sz="4" w:space="0" w:color="000000"/>
              <w:left w:val="single" w:sz="4" w:space="0" w:color="000000"/>
              <w:bottom w:val="single" w:sz="4" w:space="0" w:color="000000"/>
              <w:right w:val="single" w:sz="4" w:space="0" w:color="000000"/>
            </w:tcBorders>
          </w:tcPr>
          <w:p w14:paraId="1BE8F9CE" w14:textId="32E9A310" w:rsidR="00892AFE" w:rsidRDefault="00591677">
            <w:pPr>
              <w:spacing w:after="0" w:line="259" w:lineRule="auto"/>
              <w:ind w:left="0" w:right="0" w:firstLine="0"/>
              <w:jc w:val="left"/>
            </w:pPr>
            <w:r>
              <w:t xml:space="preserve">ZŠ </w:t>
            </w:r>
          </w:p>
        </w:tc>
        <w:tc>
          <w:tcPr>
            <w:tcW w:w="1841" w:type="dxa"/>
            <w:tcBorders>
              <w:top w:val="single" w:sz="4" w:space="0" w:color="000000"/>
              <w:left w:val="single" w:sz="4" w:space="0" w:color="000000"/>
              <w:bottom w:val="single" w:sz="4" w:space="0" w:color="000000"/>
              <w:right w:val="single" w:sz="4" w:space="0" w:color="000000"/>
            </w:tcBorders>
          </w:tcPr>
          <w:p w14:paraId="53C4025E" w14:textId="77777777" w:rsidR="00892AFE" w:rsidRDefault="00591677">
            <w:pPr>
              <w:spacing w:after="0" w:line="259" w:lineRule="auto"/>
              <w:ind w:left="3" w:right="0" w:firstLine="0"/>
              <w:jc w:val="center"/>
            </w:pPr>
            <w:r>
              <w:rPr>
                <w:b/>
              </w:rPr>
              <w:t xml:space="preserve">žáků </w:t>
            </w:r>
          </w:p>
        </w:tc>
        <w:tc>
          <w:tcPr>
            <w:tcW w:w="1985" w:type="dxa"/>
            <w:tcBorders>
              <w:top w:val="single" w:sz="4" w:space="0" w:color="000000"/>
              <w:left w:val="single" w:sz="4" w:space="0" w:color="000000"/>
              <w:bottom w:val="single" w:sz="4" w:space="0" w:color="000000"/>
              <w:right w:val="single" w:sz="4" w:space="0" w:color="000000"/>
            </w:tcBorders>
          </w:tcPr>
          <w:p w14:paraId="219BA246" w14:textId="77777777" w:rsidR="00892AFE" w:rsidRDefault="00591677">
            <w:pPr>
              <w:spacing w:after="0" w:line="259" w:lineRule="auto"/>
              <w:ind w:left="9" w:right="0" w:firstLine="0"/>
              <w:jc w:val="center"/>
            </w:pPr>
            <w:r>
              <w:rPr>
                <w:b/>
              </w:rPr>
              <w:t xml:space="preserve">dívky </w:t>
            </w:r>
          </w:p>
        </w:tc>
        <w:tc>
          <w:tcPr>
            <w:tcW w:w="1774" w:type="dxa"/>
            <w:tcBorders>
              <w:top w:val="single" w:sz="4" w:space="0" w:color="000000"/>
              <w:left w:val="single" w:sz="4" w:space="0" w:color="000000"/>
              <w:bottom w:val="single" w:sz="4" w:space="0" w:color="000000"/>
              <w:right w:val="single" w:sz="4" w:space="0" w:color="000000"/>
            </w:tcBorders>
          </w:tcPr>
          <w:p w14:paraId="6AAD0DE6" w14:textId="77777777" w:rsidR="00892AFE" w:rsidRDefault="00591677">
            <w:pPr>
              <w:spacing w:after="0" w:line="259" w:lineRule="auto"/>
              <w:ind w:left="0" w:right="1" w:firstLine="0"/>
              <w:jc w:val="center"/>
            </w:pPr>
            <w:r>
              <w:rPr>
                <w:b/>
              </w:rPr>
              <w:t xml:space="preserve">chlapci </w:t>
            </w:r>
          </w:p>
        </w:tc>
      </w:tr>
      <w:tr w:rsidR="00892AFE" w14:paraId="755E7F06" w14:textId="77777777">
        <w:trPr>
          <w:trHeight w:val="286"/>
        </w:trPr>
        <w:tc>
          <w:tcPr>
            <w:tcW w:w="3512" w:type="dxa"/>
            <w:tcBorders>
              <w:top w:val="single" w:sz="4" w:space="0" w:color="000000"/>
              <w:left w:val="single" w:sz="4" w:space="0" w:color="000000"/>
              <w:bottom w:val="single" w:sz="4" w:space="0" w:color="000000"/>
              <w:right w:val="single" w:sz="4" w:space="0" w:color="000000"/>
            </w:tcBorders>
          </w:tcPr>
          <w:p w14:paraId="3ED7F0A8" w14:textId="77777777" w:rsidR="00892AFE" w:rsidRDefault="00591677">
            <w:pPr>
              <w:spacing w:after="0" w:line="259" w:lineRule="auto"/>
              <w:ind w:left="0" w:right="0" w:firstLine="0"/>
              <w:jc w:val="left"/>
            </w:pPr>
            <w:r>
              <w:rPr>
                <w:b/>
              </w:rPr>
              <w:t xml:space="preserve">Celkem zapsáno </w:t>
            </w:r>
          </w:p>
        </w:tc>
        <w:tc>
          <w:tcPr>
            <w:tcW w:w="1841" w:type="dxa"/>
            <w:tcBorders>
              <w:top w:val="single" w:sz="4" w:space="0" w:color="000000"/>
              <w:left w:val="single" w:sz="4" w:space="0" w:color="000000"/>
              <w:bottom w:val="single" w:sz="4" w:space="0" w:color="000000"/>
              <w:right w:val="single" w:sz="4" w:space="0" w:color="000000"/>
            </w:tcBorders>
          </w:tcPr>
          <w:p w14:paraId="7D383A3D" w14:textId="22980195" w:rsidR="00892AFE" w:rsidRPr="0006765B" w:rsidRDefault="00D918B5">
            <w:pPr>
              <w:spacing w:after="0" w:line="259" w:lineRule="auto"/>
              <w:ind w:left="4" w:right="0" w:firstLine="0"/>
              <w:jc w:val="center"/>
              <w:rPr>
                <w:b/>
                <w:bCs/>
              </w:rPr>
            </w:pPr>
            <w:r>
              <w:rPr>
                <w:b/>
                <w:bCs/>
              </w:rPr>
              <w:t>42</w:t>
            </w:r>
          </w:p>
        </w:tc>
        <w:tc>
          <w:tcPr>
            <w:tcW w:w="1985" w:type="dxa"/>
            <w:tcBorders>
              <w:top w:val="single" w:sz="4" w:space="0" w:color="000000"/>
              <w:left w:val="single" w:sz="4" w:space="0" w:color="000000"/>
              <w:bottom w:val="single" w:sz="4" w:space="0" w:color="000000"/>
              <w:right w:val="single" w:sz="4" w:space="0" w:color="000000"/>
            </w:tcBorders>
          </w:tcPr>
          <w:p w14:paraId="711F34DC" w14:textId="4B5F1B95" w:rsidR="00892AFE" w:rsidRDefault="00D918B5">
            <w:pPr>
              <w:spacing w:after="0" w:line="259" w:lineRule="auto"/>
              <w:ind w:left="4" w:right="0" w:firstLine="0"/>
              <w:jc w:val="center"/>
            </w:pPr>
            <w:r>
              <w:t>17</w:t>
            </w:r>
          </w:p>
        </w:tc>
        <w:tc>
          <w:tcPr>
            <w:tcW w:w="1774" w:type="dxa"/>
            <w:tcBorders>
              <w:top w:val="single" w:sz="4" w:space="0" w:color="000000"/>
              <w:left w:val="single" w:sz="4" w:space="0" w:color="000000"/>
              <w:bottom w:val="single" w:sz="4" w:space="0" w:color="000000"/>
              <w:right w:val="single" w:sz="4" w:space="0" w:color="000000"/>
            </w:tcBorders>
          </w:tcPr>
          <w:p w14:paraId="553BE21E" w14:textId="3B30F186" w:rsidR="00892AFE" w:rsidRDefault="00D918B5">
            <w:pPr>
              <w:spacing w:after="0" w:line="259" w:lineRule="auto"/>
              <w:ind w:left="0" w:right="0" w:firstLine="0"/>
              <w:jc w:val="center"/>
            </w:pPr>
            <w:r>
              <w:t>25</w:t>
            </w:r>
          </w:p>
        </w:tc>
      </w:tr>
      <w:tr w:rsidR="00892AFE" w14:paraId="43A0771D" w14:textId="77777777">
        <w:trPr>
          <w:trHeight w:val="286"/>
        </w:trPr>
        <w:tc>
          <w:tcPr>
            <w:tcW w:w="3512" w:type="dxa"/>
            <w:tcBorders>
              <w:top w:val="single" w:sz="4" w:space="0" w:color="000000"/>
              <w:left w:val="single" w:sz="4" w:space="0" w:color="000000"/>
              <w:bottom w:val="single" w:sz="4" w:space="0" w:color="000000"/>
              <w:right w:val="single" w:sz="4" w:space="0" w:color="000000"/>
            </w:tcBorders>
          </w:tcPr>
          <w:p w14:paraId="453BF91F" w14:textId="7ADC2C0F" w:rsidR="00892AFE" w:rsidRDefault="00591677">
            <w:pPr>
              <w:spacing w:after="0" w:line="259" w:lineRule="auto"/>
              <w:ind w:left="0" w:right="0" w:firstLine="0"/>
              <w:jc w:val="left"/>
            </w:pPr>
            <w:r>
              <w:t>Nastoupilo do ZŠ k 1. 9. 20</w:t>
            </w:r>
            <w:r w:rsidR="00D37034">
              <w:t>2</w:t>
            </w:r>
            <w:r w:rsidR="0006765B">
              <w:t>2</w:t>
            </w:r>
          </w:p>
        </w:tc>
        <w:tc>
          <w:tcPr>
            <w:tcW w:w="1841" w:type="dxa"/>
            <w:tcBorders>
              <w:top w:val="single" w:sz="4" w:space="0" w:color="000000"/>
              <w:left w:val="single" w:sz="4" w:space="0" w:color="000000"/>
              <w:bottom w:val="single" w:sz="4" w:space="0" w:color="000000"/>
              <w:right w:val="single" w:sz="4" w:space="0" w:color="000000"/>
            </w:tcBorders>
          </w:tcPr>
          <w:p w14:paraId="28D1027D" w14:textId="40F6CF52" w:rsidR="00892AFE" w:rsidRPr="0006765B" w:rsidRDefault="00D918B5">
            <w:pPr>
              <w:spacing w:after="0" w:line="259" w:lineRule="auto"/>
              <w:ind w:left="4" w:right="0" w:firstLine="0"/>
              <w:jc w:val="center"/>
              <w:rPr>
                <w:b/>
                <w:bCs/>
              </w:rPr>
            </w:pPr>
            <w:r>
              <w:rPr>
                <w:b/>
                <w:bCs/>
              </w:rPr>
              <w:t>42</w:t>
            </w:r>
          </w:p>
        </w:tc>
        <w:tc>
          <w:tcPr>
            <w:tcW w:w="1985" w:type="dxa"/>
            <w:tcBorders>
              <w:top w:val="single" w:sz="4" w:space="0" w:color="000000"/>
              <w:left w:val="single" w:sz="4" w:space="0" w:color="000000"/>
              <w:bottom w:val="single" w:sz="4" w:space="0" w:color="000000"/>
              <w:right w:val="single" w:sz="4" w:space="0" w:color="000000"/>
            </w:tcBorders>
          </w:tcPr>
          <w:p w14:paraId="75594249" w14:textId="572E3A81" w:rsidR="00892AFE" w:rsidRDefault="00D918B5">
            <w:pPr>
              <w:spacing w:after="0" w:line="259" w:lineRule="auto"/>
              <w:ind w:left="4" w:right="0" w:firstLine="0"/>
              <w:jc w:val="center"/>
            </w:pPr>
            <w:r>
              <w:t>18</w:t>
            </w:r>
          </w:p>
        </w:tc>
        <w:tc>
          <w:tcPr>
            <w:tcW w:w="1774" w:type="dxa"/>
            <w:tcBorders>
              <w:top w:val="single" w:sz="4" w:space="0" w:color="000000"/>
              <w:left w:val="single" w:sz="4" w:space="0" w:color="000000"/>
              <w:bottom w:val="single" w:sz="4" w:space="0" w:color="000000"/>
              <w:right w:val="single" w:sz="4" w:space="0" w:color="000000"/>
            </w:tcBorders>
          </w:tcPr>
          <w:p w14:paraId="7C50D24B" w14:textId="1A22A487" w:rsidR="00892AFE" w:rsidRDefault="00D918B5">
            <w:pPr>
              <w:spacing w:after="0" w:line="259" w:lineRule="auto"/>
              <w:ind w:left="0" w:right="0" w:firstLine="0"/>
              <w:jc w:val="center"/>
            </w:pPr>
            <w:r>
              <w:t>24</w:t>
            </w:r>
          </w:p>
        </w:tc>
      </w:tr>
      <w:tr w:rsidR="00892AFE" w14:paraId="7837F8BE" w14:textId="77777777">
        <w:trPr>
          <w:trHeight w:val="838"/>
        </w:trPr>
        <w:tc>
          <w:tcPr>
            <w:tcW w:w="3512" w:type="dxa"/>
            <w:tcBorders>
              <w:top w:val="single" w:sz="4" w:space="0" w:color="000000"/>
              <w:left w:val="single" w:sz="4" w:space="0" w:color="000000"/>
              <w:bottom w:val="single" w:sz="4" w:space="0" w:color="000000"/>
              <w:right w:val="single" w:sz="4" w:space="0" w:color="000000"/>
            </w:tcBorders>
          </w:tcPr>
          <w:p w14:paraId="7E0674B7" w14:textId="1EC427E4" w:rsidR="00892AFE" w:rsidRDefault="00591677">
            <w:pPr>
              <w:spacing w:after="0" w:line="259" w:lineRule="auto"/>
              <w:ind w:left="0" w:right="0" w:firstLine="0"/>
              <w:jc w:val="left"/>
            </w:pPr>
            <w:r>
              <w:t xml:space="preserve">Počet žáků s odkladem povinné školní docházky pro školní rok </w:t>
            </w:r>
            <w:r w:rsidR="00D37034">
              <w:t>202</w:t>
            </w:r>
            <w:r w:rsidR="0006765B">
              <w:t>2</w:t>
            </w:r>
            <w:r w:rsidR="00D37034">
              <w:t>/202</w:t>
            </w:r>
            <w:r w:rsidR="0006765B">
              <w:t>3</w:t>
            </w: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3934D689" w14:textId="3E0E819F" w:rsidR="00892AFE" w:rsidRPr="0006765B" w:rsidRDefault="00D918B5">
            <w:pPr>
              <w:spacing w:after="0" w:line="259" w:lineRule="auto"/>
              <w:ind w:left="4" w:right="0" w:firstLine="0"/>
              <w:jc w:val="center"/>
              <w:rPr>
                <w:b/>
                <w:bCs/>
              </w:rPr>
            </w:pPr>
            <w:r>
              <w:rPr>
                <w:b/>
                <w:bCs/>
              </w:rPr>
              <w:t>6</w:t>
            </w:r>
          </w:p>
        </w:tc>
        <w:tc>
          <w:tcPr>
            <w:tcW w:w="1985" w:type="dxa"/>
            <w:tcBorders>
              <w:top w:val="single" w:sz="4" w:space="0" w:color="000000"/>
              <w:left w:val="single" w:sz="4" w:space="0" w:color="000000"/>
              <w:bottom w:val="single" w:sz="4" w:space="0" w:color="000000"/>
              <w:right w:val="single" w:sz="4" w:space="0" w:color="000000"/>
            </w:tcBorders>
          </w:tcPr>
          <w:p w14:paraId="7F27AC3B" w14:textId="4D8F7B8A" w:rsidR="00892AFE" w:rsidRDefault="00D918B5">
            <w:pPr>
              <w:spacing w:after="0" w:line="259" w:lineRule="auto"/>
              <w:ind w:left="4" w:right="0" w:firstLine="0"/>
              <w:jc w:val="center"/>
            </w:pPr>
            <w:r>
              <w:t>0</w:t>
            </w:r>
          </w:p>
        </w:tc>
        <w:tc>
          <w:tcPr>
            <w:tcW w:w="1774" w:type="dxa"/>
            <w:tcBorders>
              <w:top w:val="single" w:sz="4" w:space="0" w:color="000000"/>
              <w:left w:val="single" w:sz="4" w:space="0" w:color="000000"/>
              <w:bottom w:val="single" w:sz="4" w:space="0" w:color="000000"/>
              <w:right w:val="single" w:sz="4" w:space="0" w:color="000000"/>
            </w:tcBorders>
          </w:tcPr>
          <w:p w14:paraId="242345C2" w14:textId="1483419D" w:rsidR="00892AFE" w:rsidRDefault="00D918B5">
            <w:pPr>
              <w:spacing w:after="0" w:line="259" w:lineRule="auto"/>
              <w:ind w:left="0" w:right="0" w:firstLine="0"/>
              <w:jc w:val="center"/>
            </w:pPr>
            <w:r>
              <w:t>6</w:t>
            </w:r>
          </w:p>
        </w:tc>
      </w:tr>
      <w:tr w:rsidR="00892AFE" w14:paraId="54186ADA" w14:textId="77777777">
        <w:trPr>
          <w:trHeight w:val="840"/>
        </w:trPr>
        <w:tc>
          <w:tcPr>
            <w:tcW w:w="3512" w:type="dxa"/>
            <w:tcBorders>
              <w:top w:val="single" w:sz="4" w:space="0" w:color="000000"/>
              <w:left w:val="single" w:sz="4" w:space="0" w:color="000000"/>
              <w:bottom w:val="single" w:sz="4" w:space="0" w:color="000000"/>
              <w:right w:val="single" w:sz="4" w:space="0" w:color="000000"/>
            </w:tcBorders>
          </w:tcPr>
          <w:p w14:paraId="164E85FD" w14:textId="4A390117" w:rsidR="00892AFE" w:rsidRDefault="00591677">
            <w:pPr>
              <w:spacing w:after="0" w:line="259" w:lineRule="auto"/>
              <w:ind w:left="0" w:right="0" w:firstLine="0"/>
              <w:jc w:val="left"/>
            </w:pPr>
            <w:r>
              <w:t xml:space="preserve">Počet žáků, kteří ukončili ve školním roce </w:t>
            </w:r>
            <w:r w:rsidR="00D37034">
              <w:t>202</w:t>
            </w:r>
            <w:r w:rsidR="0006765B">
              <w:t>2</w:t>
            </w:r>
            <w:r w:rsidR="00D37034">
              <w:t>/202</w:t>
            </w:r>
            <w:r w:rsidR="0006765B">
              <w:t>3</w:t>
            </w:r>
            <w:r>
              <w:t xml:space="preserve"> základní vzdělání </w:t>
            </w:r>
          </w:p>
        </w:tc>
        <w:tc>
          <w:tcPr>
            <w:tcW w:w="1841" w:type="dxa"/>
            <w:tcBorders>
              <w:top w:val="single" w:sz="4" w:space="0" w:color="000000"/>
              <w:left w:val="single" w:sz="4" w:space="0" w:color="000000"/>
              <w:bottom w:val="single" w:sz="4" w:space="0" w:color="000000"/>
              <w:right w:val="single" w:sz="4" w:space="0" w:color="000000"/>
            </w:tcBorders>
          </w:tcPr>
          <w:p w14:paraId="39C339AF" w14:textId="199C5E69" w:rsidR="00892AFE" w:rsidRPr="0006765B" w:rsidRDefault="00392345">
            <w:pPr>
              <w:spacing w:after="0" w:line="259" w:lineRule="auto"/>
              <w:ind w:left="4" w:right="0" w:firstLine="0"/>
              <w:jc w:val="center"/>
              <w:rPr>
                <w:b/>
                <w:bCs/>
              </w:rPr>
            </w:pPr>
            <w:r>
              <w:rPr>
                <w:b/>
                <w:bCs/>
              </w:rPr>
              <w:t>60</w:t>
            </w:r>
          </w:p>
        </w:tc>
        <w:tc>
          <w:tcPr>
            <w:tcW w:w="1985" w:type="dxa"/>
            <w:tcBorders>
              <w:top w:val="single" w:sz="4" w:space="0" w:color="000000"/>
              <w:left w:val="single" w:sz="4" w:space="0" w:color="000000"/>
              <w:bottom w:val="single" w:sz="4" w:space="0" w:color="000000"/>
              <w:right w:val="single" w:sz="4" w:space="0" w:color="000000"/>
            </w:tcBorders>
          </w:tcPr>
          <w:p w14:paraId="483553E7" w14:textId="5EE7A65C" w:rsidR="00892AFE" w:rsidRDefault="00392345">
            <w:pPr>
              <w:spacing w:after="0" w:line="259" w:lineRule="auto"/>
              <w:ind w:left="4" w:right="0" w:firstLine="0"/>
              <w:jc w:val="center"/>
            </w:pPr>
            <w:r>
              <w:t>34</w:t>
            </w:r>
          </w:p>
        </w:tc>
        <w:tc>
          <w:tcPr>
            <w:tcW w:w="1774" w:type="dxa"/>
            <w:tcBorders>
              <w:top w:val="single" w:sz="4" w:space="0" w:color="000000"/>
              <w:left w:val="single" w:sz="4" w:space="0" w:color="000000"/>
              <w:bottom w:val="single" w:sz="4" w:space="0" w:color="000000"/>
              <w:right w:val="single" w:sz="4" w:space="0" w:color="000000"/>
            </w:tcBorders>
          </w:tcPr>
          <w:p w14:paraId="04DE02A7" w14:textId="4D6511FE" w:rsidR="00892AFE" w:rsidRDefault="00392345">
            <w:pPr>
              <w:spacing w:after="0" w:line="259" w:lineRule="auto"/>
              <w:ind w:left="0" w:right="0" w:firstLine="0"/>
              <w:jc w:val="center"/>
            </w:pPr>
            <w:r>
              <w:t>26</w:t>
            </w:r>
          </w:p>
        </w:tc>
      </w:tr>
    </w:tbl>
    <w:p w14:paraId="6146C47B" w14:textId="3152FC00" w:rsidR="00892AFE" w:rsidRDefault="00591677" w:rsidP="00EE10AC">
      <w:pPr>
        <w:spacing w:after="0" w:line="259" w:lineRule="auto"/>
        <w:ind w:left="103" w:right="0" w:firstLine="0"/>
        <w:jc w:val="left"/>
      </w:pPr>
      <w:r>
        <w:t xml:space="preserve"> </w:t>
      </w:r>
    </w:p>
    <w:p w14:paraId="5C4647DA" w14:textId="77777777" w:rsidR="00D918B5" w:rsidRDefault="00D918B5">
      <w:pPr>
        <w:spacing w:after="0"/>
        <w:ind w:left="98" w:right="8"/>
        <w:jc w:val="left"/>
        <w:rPr>
          <w:u w:val="single" w:color="000000"/>
        </w:rPr>
      </w:pPr>
    </w:p>
    <w:p w14:paraId="72EC8F2D" w14:textId="0A78EDC5" w:rsidR="00892AFE" w:rsidRDefault="00591677">
      <w:pPr>
        <w:spacing w:after="0"/>
        <w:ind w:left="98" w:right="8"/>
        <w:jc w:val="left"/>
      </w:pPr>
      <w:r>
        <w:rPr>
          <w:u w:val="single" w:color="000000"/>
        </w:rPr>
        <w:lastRenderedPageBreak/>
        <w:t>Počet zapsaných a přijatých žáků k základnímu vzdělávání a žáků s odkladem povinné školní</w:t>
      </w:r>
      <w:r>
        <w:t xml:space="preserve"> </w:t>
      </w:r>
      <w:r>
        <w:rPr>
          <w:u w:val="single" w:color="000000"/>
        </w:rPr>
        <w:t>docházky pro školní rok (následující) 202</w:t>
      </w:r>
      <w:r w:rsidR="001477B2">
        <w:rPr>
          <w:u w:val="single" w:color="000000"/>
        </w:rPr>
        <w:t>3</w:t>
      </w:r>
      <w:r>
        <w:rPr>
          <w:u w:val="single" w:color="000000"/>
        </w:rPr>
        <w:t>/202</w:t>
      </w:r>
      <w:r w:rsidR="001477B2">
        <w:rPr>
          <w:u w:val="single" w:color="000000"/>
        </w:rPr>
        <w:t>4</w:t>
      </w:r>
      <w:r>
        <w:rPr>
          <w:u w:val="single" w:color="000000"/>
        </w:rPr>
        <w:t xml:space="preserve"> v ZŠ</w:t>
      </w:r>
      <w:r>
        <w:t xml:space="preserve"> </w:t>
      </w:r>
    </w:p>
    <w:p w14:paraId="783DB225" w14:textId="77777777" w:rsidR="00892AFE" w:rsidRDefault="00591677">
      <w:pPr>
        <w:spacing w:after="0" w:line="259" w:lineRule="auto"/>
        <w:ind w:left="103" w:right="0" w:firstLine="0"/>
        <w:jc w:val="left"/>
      </w:pPr>
      <w:r>
        <w:t xml:space="preserve"> </w:t>
      </w:r>
    </w:p>
    <w:tbl>
      <w:tblPr>
        <w:tblStyle w:val="TableGrid"/>
        <w:tblW w:w="9112" w:type="dxa"/>
        <w:tblInd w:w="108" w:type="dxa"/>
        <w:tblCellMar>
          <w:top w:w="62" w:type="dxa"/>
          <w:left w:w="108" w:type="dxa"/>
          <w:right w:w="115" w:type="dxa"/>
        </w:tblCellMar>
        <w:tblLook w:val="04A0" w:firstRow="1" w:lastRow="0" w:firstColumn="1" w:lastColumn="0" w:noHBand="0" w:noVBand="1"/>
      </w:tblPr>
      <w:tblGrid>
        <w:gridCol w:w="3512"/>
        <w:gridCol w:w="1841"/>
        <w:gridCol w:w="1985"/>
        <w:gridCol w:w="1774"/>
      </w:tblGrid>
      <w:tr w:rsidR="00892AFE" w14:paraId="331B6920" w14:textId="77777777">
        <w:trPr>
          <w:trHeight w:val="286"/>
        </w:trPr>
        <w:tc>
          <w:tcPr>
            <w:tcW w:w="3512" w:type="dxa"/>
            <w:tcBorders>
              <w:top w:val="single" w:sz="4" w:space="0" w:color="000000"/>
              <w:left w:val="single" w:sz="4" w:space="0" w:color="000000"/>
              <w:bottom w:val="single" w:sz="4" w:space="0" w:color="000000"/>
              <w:right w:val="single" w:sz="4" w:space="0" w:color="000000"/>
            </w:tcBorders>
          </w:tcPr>
          <w:p w14:paraId="71E83EEF" w14:textId="27DD9DC4" w:rsidR="00892AFE" w:rsidRDefault="00591677">
            <w:pPr>
              <w:spacing w:after="0" w:line="259" w:lineRule="auto"/>
              <w:ind w:left="0" w:right="0" w:firstLine="0"/>
              <w:jc w:val="left"/>
            </w:pPr>
            <w:r>
              <w:t xml:space="preserve">ZŠ </w:t>
            </w:r>
          </w:p>
        </w:tc>
        <w:tc>
          <w:tcPr>
            <w:tcW w:w="1841" w:type="dxa"/>
            <w:tcBorders>
              <w:top w:val="single" w:sz="4" w:space="0" w:color="000000"/>
              <w:left w:val="single" w:sz="4" w:space="0" w:color="000000"/>
              <w:bottom w:val="single" w:sz="4" w:space="0" w:color="000000"/>
              <w:right w:val="single" w:sz="4" w:space="0" w:color="000000"/>
            </w:tcBorders>
          </w:tcPr>
          <w:p w14:paraId="75C33CA6" w14:textId="77777777" w:rsidR="00892AFE" w:rsidRDefault="00591677">
            <w:pPr>
              <w:spacing w:after="0" w:line="259" w:lineRule="auto"/>
              <w:ind w:left="3" w:right="0" w:firstLine="0"/>
              <w:jc w:val="center"/>
            </w:pPr>
            <w:r>
              <w:rPr>
                <w:b/>
              </w:rPr>
              <w:t xml:space="preserve">žáků </w:t>
            </w:r>
          </w:p>
        </w:tc>
        <w:tc>
          <w:tcPr>
            <w:tcW w:w="1985" w:type="dxa"/>
            <w:tcBorders>
              <w:top w:val="single" w:sz="4" w:space="0" w:color="000000"/>
              <w:left w:val="single" w:sz="4" w:space="0" w:color="000000"/>
              <w:bottom w:val="single" w:sz="4" w:space="0" w:color="000000"/>
              <w:right w:val="single" w:sz="4" w:space="0" w:color="000000"/>
            </w:tcBorders>
          </w:tcPr>
          <w:p w14:paraId="5DFAA6D0" w14:textId="77777777" w:rsidR="00892AFE" w:rsidRDefault="00591677">
            <w:pPr>
              <w:spacing w:after="0" w:line="259" w:lineRule="auto"/>
              <w:ind w:left="9" w:right="0" w:firstLine="0"/>
              <w:jc w:val="center"/>
            </w:pPr>
            <w:r>
              <w:rPr>
                <w:b/>
              </w:rPr>
              <w:t xml:space="preserve">dívky </w:t>
            </w:r>
          </w:p>
        </w:tc>
        <w:tc>
          <w:tcPr>
            <w:tcW w:w="1774" w:type="dxa"/>
            <w:tcBorders>
              <w:top w:val="single" w:sz="4" w:space="0" w:color="000000"/>
              <w:left w:val="single" w:sz="4" w:space="0" w:color="000000"/>
              <w:bottom w:val="single" w:sz="4" w:space="0" w:color="000000"/>
              <w:right w:val="single" w:sz="4" w:space="0" w:color="000000"/>
            </w:tcBorders>
          </w:tcPr>
          <w:p w14:paraId="73DE52CD" w14:textId="77777777" w:rsidR="00892AFE" w:rsidRDefault="00591677">
            <w:pPr>
              <w:spacing w:after="0" w:line="259" w:lineRule="auto"/>
              <w:ind w:left="0" w:right="1" w:firstLine="0"/>
              <w:jc w:val="center"/>
            </w:pPr>
            <w:r>
              <w:rPr>
                <w:b/>
              </w:rPr>
              <w:t xml:space="preserve">chlapci </w:t>
            </w:r>
          </w:p>
        </w:tc>
      </w:tr>
      <w:tr w:rsidR="00892AFE" w14:paraId="3D6B8ACF" w14:textId="77777777">
        <w:trPr>
          <w:trHeight w:val="286"/>
        </w:trPr>
        <w:tc>
          <w:tcPr>
            <w:tcW w:w="3512" w:type="dxa"/>
            <w:tcBorders>
              <w:top w:val="single" w:sz="4" w:space="0" w:color="000000"/>
              <w:left w:val="single" w:sz="4" w:space="0" w:color="000000"/>
              <w:bottom w:val="single" w:sz="4" w:space="0" w:color="000000"/>
              <w:right w:val="single" w:sz="4" w:space="0" w:color="000000"/>
            </w:tcBorders>
          </w:tcPr>
          <w:p w14:paraId="3D9CC4C5" w14:textId="77777777" w:rsidR="00892AFE" w:rsidRDefault="00591677">
            <w:pPr>
              <w:spacing w:after="0" w:line="259" w:lineRule="auto"/>
              <w:ind w:left="0" w:right="0" w:firstLine="0"/>
              <w:jc w:val="left"/>
            </w:pPr>
            <w:r>
              <w:rPr>
                <w:b/>
              </w:rPr>
              <w:t xml:space="preserve">Celkem zapsáno </w:t>
            </w:r>
          </w:p>
        </w:tc>
        <w:tc>
          <w:tcPr>
            <w:tcW w:w="1841" w:type="dxa"/>
            <w:tcBorders>
              <w:top w:val="single" w:sz="4" w:space="0" w:color="000000"/>
              <w:left w:val="single" w:sz="4" w:space="0" w:color="000000"/>
              <w:bottom w:val="single" w:sz="4" w:space="0" w:color="000000"/>
              <w:right w:val="single" w:sz="4" w:space="0" w:color="000000"/>
            </w:tcBorders>
          </w:tcPr>
          <w:p w14:paraId="423592BB" w14:textId="0B69D562" w:rsidR="00892AFE" w:rsidRDefault="00D918B5">
            <w:pPr>
              <w:spacing w:after="0" w:line="259" w:lineRule="auto"/>
              <w:ind w:left="4" w:right="0" w:firstLine="0"/>
              <w:jc w:val="center"/>
            </w:pPr>
            <w:r>
              <w:t>62</w:t>
            </w:r>
          </w:p>
        </w:tc>
        <w:tc>
          <w:tcPr>
            <w:tcW w:w="1985" w:type="dxa"/>
            <w:tcBorders>
              <w:top w:val="single" w:sz="4" w:space="0" w:color="000000"/>
              <w:left w:val="single" w:sz="4" w:space="0" w:color="000000"/>
              <w:bottom w:val="single" w:sz="4" w:space="0" w:color="000000"/>
              <w:right w:val="single" w:sz="4" w:space="0" w:color="000000"/>
            </w:tcBorders>
          </w:tcPr>
          <w:p w14:paraId="1C4AEF9F" w14:textId="0A2D4C80" w:rsidR="00892AFE" w:rsidRDefault="00D918B5">
            <w:pPr>
              <w:spacing w:after="0" w:line="259" w:lineRule="auto"/>
              <w:ind w:left="4" w:right="0" w:firstLine="0"/>
              <w:jc w:val="center"/>
            </w:pPr>
            <w:r>
              <w:t>23</w:t>
            </w:r>
          </w:p>
        </w:tc>
        <w:tc>
          <w:tcPr>
            <w:tcW w:w="1774" w:type="dxa"/>
            <w:tcBorders>
              <w:top w:val="single" w:sz="4" w:space="0" w:color="000000"/>
              <w:left w:val="single" w:sz="4" w:space="0" w:color="000000"/>
              <w:bottom w:val="single" w:sz="4" w:space="0" w:color="000000"/>
              <w:right w:val="single" w:sz="4" w:space="0" w:color="000000"/>
            </w:tcBorders>
          </w:tcPr>
          <w:p w14:paraId="01D75885" w14:textId="520DC62F" w:rsidR="00892AFE" w:rsidRDefault="00D918B5">
            <w:pPr>
              <w:spacing w:after="0" w:line="259" w:lineRule="auto"/>
              <w:ind w:left="0" w:right="0" w:firstLine="0"/>
              <w:jc w:val="center"/>
            </w:pPr>
            <w:r>
              <w:t>39</w:t>
            </w:r>
          </w:p>
        </w:tc>
      </w:tr>
      <w:tr w:rsidR="00892AFE" w14:paraId="368452E6" w14:textId="77777777">
        <w:trPr>
          <w:trHeight w:val="286"/>
        </w:trPr>
        <w:tc>
          <w:tcPr>
            <w:tcW w:w="3512" w:type="dxa"/>
            <w:tcBorders>
              <w:top w:val="single" w:sz="4" w:space="0" w:color="000000"/>
              <w:left w:val="single" w:sz="4" w:space="0" w:color="000000"/>
              <w:bottom w:val="single" w:sz="4" w:space="0" w:color="000000"/>
              <w:right w:val="single" w:sz="4" w:space="0" w:color="000000"/>
            </w:tcBorders>
          </w:tcPr>
          <w:p w14:paraId="61B8EC49" w14:textId="3247F59F" w:rsidR="00892AFE" w:rsidRDefault="00591677">
            <w:pPr>
              <w:spacing w:after="0" w:line="259" w:lineRule="auto"/>
              <w:ind w:left="0" w:right="0" w:firstLine="0"/>
              <w:jc w:val="left"/>
            </w:pPr>
            <w:r>
              <w:t>Nastoupilo do ZŠ k 1. 9. 202</w:t>
            </w:r>
            <w:r w:rsidR="001477B2">
              <w:t>3</w:t>
            </w: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0E4D8922" w14:textId="3842E10B" w:rsidR="00892AFE" w:rsidRDefault="00D918B5">
            <w:pPr>
              <w:spacing w:after="0" w:line="259" w:lineRule="auto"/>
              <w:ind w:left="4" w:right="0" w:firstLine="0"/>
              <w:jc w:val="center"/>
            </w:pPr>
            <w:r>
              <w:t>65</w:t>
            </w:r>
          </w:p>
        </w:tc>
        <w:tc>
          <w:tcPr>
            <w:tcW w:w="1985" w:type="dxa"/>
            <w:tcBorders>
              <w:top w:val="single" w:sz="4" w:space="0" w:color="000000"/>
              <w:left w:val="single" w:sz="4" w:space="0" w:color="000000"/>
              <w:bottom w:val="single" w:sz="4" w:space="0" w:color="000000"/>
              <w:right w:val="single" w:sz="4" w:space="0" w:color="000000"/>
            </w:tcBorders>
          </w:tcPr>
          <w:p w14:paraId="4F92A44F" w14:textId="539C60C6" w:rsidR="00892AFE" w:rsidRDefault="00D918B5">
            <w:pPr>
              <w:spacing w:after="0" w:line="259" w:lineRule="auto"/>
              <w:ind w:left="4" w:right="0" w:firstLine="0"/>
              <w:jc w:val="center"/>
            </w:pPr>
            <w:r>
              <w:t>27</w:t>
            </w:r>
          </w:p>
        </w:tc>
        <w:tc>
          <w:tcPr>
            <w:tcW w:w="1774" w:type="dxa"/>
            <w:tcBorders>
              <w:top w:val="single" w:sz="4" w:space="0" w:color="000000"/>
              <w:left w:val="single" w:sz="4" w:space="0" w:color="000000"/>
              <w:bottom w:val="single" w:sz="4" w:space="0" w:color="000000"/>
              <w:right w:val="single" w:sz="4" w:space="0" w:color="000000"/>
            </w:tcBorders>
          </w:tcPr>
          <w:p w14:paraId="47B64510" w14:textId="300F5787" w:rsidR="00892AFE" w:rsidRDefault="00D918B5">
            <w:pPr>
              <w:spacing w:after="0" w:line="259" w:lineRule="auto"/>
              <w:ind w:left="0" w:right="0" w:firstLine="0"/>
              <w:jc w:val="center"/>
            </w:pPr>
            <w:r>
              <w:t>38</w:t>
            </w:r>
          </w:p>
        </w:tc>
      </w:tr>
      <w:tr w:rsidR="00892AFE" w14:paraId="7C8CA396" w14:textId="77777777">
        <w:trPr>
          <w:trHeight w:val="838"/>
        </w:trPr>
        <w:tc>
          <w:tcPr>
            <w:tcW w:w="3512" w:type="dxa"/>
            <w:tcBorders>
              <w:top w:val="single" w:sz="4" w:space="0" w:color="000000"/>
              <w:left w:val="single" w:sz="4" w:space="0" w:color="000000"/>
              <w:bottom w:val="single" w:sz="4" w:space="0" w:color="000000"/>
              <w:right w:val="single" w:sz="4" w:space="0" w:color="000000"/>
            </w:tcBorders>
          </w:tcPr>
          <w:p w14:paraId="0D6D2477" w14:textId="53954327" w:rsidR="00892AFE" w:rsidRDefault="00591677">
            <w:pPr>
              <w:spacing w:after="0" w:line="259" w:lineRule="auto"/>
              <w:ind w:left="0" w:right="0" w:firstLine="0"/>
              <w:jc w:val="left"/>
            </w:pPr>
            <w:r>
              <w:t>Počet žáků s odkladem povinné školní docházky pro školní rok 202</w:t>
            </w:r>
            <w:r w:rsidR="001477B2">
              <w:t>3</w:t>
            </w:r>
            <w:r>
              <w:t>/202</w:t>
            </w:r>
            <w:r w:rsidR="001477B2">
              <w:t>4</w:t>
            </w: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765BACF1" w14:textId="574794A6" w:rsidR="00892AFE" w:rsidRDefault="00D918B5">
            <w:pPr>
              <w:spacing w:after="0" w:line="259" w:lineRule="auto"/>
              <w:ind w:left="4" w:right="0" w:firstLine="0"/>
              <w:jc w:val="center"/>
            </w:pPr>
            <w:r>
              <w:t>13</w:t>
            </w:r>
          </w:p>
        </w:tc>
        <w:tc>
          <w:tcPr>
            <w:tcW w:w="1985" w:type="dxa"/>
            <w:tcBorders>
              <w:top w:val="single" w:sz="4" w:space="0" w:color="000000"/>
              <w:left w:val="single" w:sz="4" w:space="0" w:color="000000"/>
              <w:bottom w:val="single" w:sz="4" w:space="0" w:color="000000"/>
              <w:right w:val="single" w:sz="4" w:space="0" w:color="000000"/>
            </w:tcBorders>
          </w:tcPr>
          <w:p w14:paraId="35931AE1" w14:textId="701E7FDD" w:rsidR="00892AFE" w:rsidRDefault="00D918B5">
            <w:pPr>
              <w:spacing w:after="0" w:line="259" w:lineRule="auto"/>
              <w:ind w:left="4" w:right="0" w:firstLine="0"/>
              <w:jc w:val="center"/>
            </w:pPr>
            <w:r>
              <w:t>4</w:t>
            </w:r>
          </w:p>
        </w:tc>
        <w:tc>
          <w:tcPr>
            <w:tcW w:w="1774" w:type="dxa"/>
            <w:tcBorders>
              <w:top w:val="single" w:sz="4" w:space="0" w:color="000000"/>
              <w:left w:val="single" w:sz="4" w:space="0" w:color="000000"/>
              <w:bottom w:val="single" w:sz="4" w:space="0" w:color="000000"/>
              <w:right w:val="single" w:sz="4" w:space="0" w:color="000000"/>
            </w:tcBorders>
          </w:tcPr>
          <w:p w14:paraId="744B01B0" w14:textId="5D1C4023" w:rsidR="00892AFE" w:rsidRDefault="00D918B5">
            <w:pPr>
              <w:spacing w:after="0" w:line="259" w:lineRule="auto"/>
              <w:ind w:left="0" w:right="0" w:firstLine="0"/>
              <w:jc w:val="center"/>
            </w:pPr>
            <w:r>
              <w:t>9</w:t>
            </w:r>
          </w:p>
        </w:tc>
      </w:tr>
    </w:tbl>
    <w:p w14:paraId="4545EBD0" w14:textId="45AFE477" w:rsidR="00892AFE" w:rsidRDefault="00591677" w:rsidP="00227B77">
      <w:pPr>
        <w:spacing w:after="211" w:line="259" w:lineRule="auto"/>
        <w:ind w:left="103" w:right="144" w:firstLine="0"/>
        <w:jc w:val="left"/>
        <w:rPr>
          <w:b/>
          <w:i/>
        </w:rPr>
      </w:pPr>
      <w:r>
        <w:rPr>
          <w:i/>
          <w:sz w:val="2"/>
        </w:rPr>
        <w:t xml:space="preserve"> </w:t>
      </w:r>
      <w:r>
        <w:rPr>
          <w:b/>
          <w:i/>
        </w:rPr>
        <w:t xml:space="preserve"> </w:t>
      </w:r>
    </w:p>
    <w:p w14:paraId="281455E9" w14:textId="6E5690C9" w:rsidR="0030515F" w:rsidRDefault="0030515F" w:rsidP="0030515F">
      <w:pPr>
        <w:pStyle w:val="Nadpis1"/>
        <w:ind w:left="-5"/>
        <w:jc w:val="both"/>
      </w:pPr>
      <w:r>
        <w:t>5.  STRUČNÉ VYHODN</w:t>
      </w:r>
      <w:r w:rsidR="004F5EF3">
        <w:t>O</w:t>
      </w:r>
      <w:r>
        <w:t>CENÍ NAPLŇOVÁNÍ CÍLŮ ŠKOLNÍHO VZDĚLÁVACÍHO</w:t>
      </w:r>
    </w:p>
    <w:p w14:paraId="163F8678" w14:textId="2835626B" w:rsidR="0030515F" w:rsidRDefault="0030515F" w:rsidP="0030515F">
      <w:pPr>
        <w:pStyle w:val="Nadpis1"/>
        <w:ind w:left="-5"/>
        <w:jc w:val="both"/>
      </w:pPr>
      <w:r>
        <w:t xml:space="preserve">     PROGRAMU </w:t>
      </w:r>
    </w:p>
    <w:p w14:paraId="375580FF" w14:textId="32D03EA2" w:rsidR="0030515F" w:rsidRDefault="0030515F" w:rsidP="0030515F"/>
    <w:p w14:paraId="7F2520D4" w14:textId="77777777" w:rsidR="0030515F" w:rsidRDefault="0030515F" w:rsidP="0030515F">
      <w:r>
        <w:t>Naplnění školního vzdělávacího programu:</w:t>
      </w:r>
    </w:p>
    <w:p w14:paraId="4B02C440" w14:textId="546821E0" w:rsidR="0030515F" w:rsidRPr="0030515F" w:rsidRDefault="0030515F" w:rsidP="0030515F">
      <w:pPr>
        <w:rPr>
          <w:u w:val="single"/>
        </w:rPr>
      </w:pPr>
      <w:r w:rsidRPr="0030515F">
        <w:rPr>
          <w:u w:val="single"/>
        </w:rPr>
        <w:t>V oblasti cílů obecných:</w:t>
      </w:r>
    </w:p>
    <w:p w14:paraId="6CFBB748" w14:textId="77777777" w:rsidR="00EC7948" w:rsidRPr="00F42A79" w:rsidRDefault="00EC7948" w:rsidP="00EC7948">
      <w:pPr>
        <w:spacing w:after="0" w:line="240" w:lineRule="auto"/>
        <w:rPr>
          <w:szCs w:val="24"/>
        </w:rPr>
      </w:pPr>
      <w:r w:rsidRPr="00F42A79">
        <w:rPr>
          <w:szCs w:val="24"/>
        </w:rPr>
        <w:t>Vzdělávání probíhalo podle školního vzdělávacího programu pro základní vzdělávání s motivačním názvem „Dobrodružstvím za poznáním 4/2021“. Hlavní cíle byly směřovány na komunikaci, práci s informacemi, tvůrčí práci žáků, orientaci v běžném životě a na prevenci rizikového chování.</w:t>
      </w:r>
    </w:p>
    <w:p w14:paraId="0FB3279E" w14:textId="77777777" w:rsidR="00EC7948" w:rsidRPr="00F42A79" w:rsidRDefault="00EC7948" w:rsidP="00EC7948">
      <w:pPr>
        <w:spacing w:after="0" w:line="240" w:lineRule="auto"/>
        <w:rPr>
          <w:szCs w:val="24"/>
        </w:rPr>
      </w:pPr>
      <w:r w:rsidRPr="00F42A79">
        <w:rPr>
          <w:szCs w:val="24"/>
        </w:rPr>
        <w:t>K naplňování obecných cílů škola využívala různé zdroje informací, aktivizující vyučovací metody, spolupráci s rodiči a dalšími institucemi a partnerskou komunikaci mezi pedagogy.</w:t>
      </w:r>
    </w:p>
    <w:p w14:paraId="67037F95" w14:textId="77777777" w:rsidR="00EC7948" w:rsidRPr="00F42A79" w:rsidRDefault="00EC7948" w:rsidP="00EC7948">
      <w:pPr>
        <w:spacing w:after="0" w:line="240" w:lineRule="auto"/>
        <w:rPr>
          <w:szCs w:val="24"/>
        </w:rPr>
      </w:pPr>
      <w:r w:rsidRPr="00F42A79">
        <w:rPr>
          <w:szCs w:val="24"/>
        </w:rPr>
        <w:t>Rozsah a obsah výuky byl v souladu s učebními osnovami v ŠVP, nedílnou součástí výuky se staly projekty na úrovni tříd i školy, které napomáhaly rozvoji samostatnosti a tvořivosti žáků (Den zdraví, Škola v přírodě, Osvětim…). V rámci výuky byla podporována čtenářská, matematická a finanční gramotnost. Disponibilní hodiny podporovaly rozvoj pohybových dovedností, napomáhaly žákům orientovat se v digitálním prostředí, rozvíjely individuální předpoklady žáků. Žáci si ve školní roce zvolili výuku sportovních aktivit, češtiny v praxi, literárního semináře, cvičení z matematiky a počítačových programů.</w:t>
      </w:r>
    </w:p>
    <w:p w14:paraId="75BA0909" w14:textId="7CF9A4EA" w:rsidR="0030515F" w:rsidRDefault="0030515F" w:rsidP="0030515F"/>
    <w:p w14:paraId="10388E96" w14:textId="634FD634" w:rsidR="0030515F" w:rsidRPr="0030515F" w:rsidRDefault="0030515F" w:rsidP="0030515F">
      <w:pPr>
        <w:rPr>
          <w:u w:val="single"/>
        </w:rPr>
      </w:pPr>
      <w:r w:rsidRPr="0030515F">
        <w:rPr>
          <w:u w:val="single"/>
        </w:rPr>
        <w:t>V oblasti cílů konkrétních:</w:t>
      </w:r>
    </w:p>
    <w:p w14:paraId="01593849" w14:textId="77777777" w:rsidR="00EC7948" w:rsidRPr="00F42A79" w:rsidRDefault="00EC7948" w:rsidP="00EC7948">
      <w:pPr>
        <w:spacing w:after="0" w:line="240" w:lineRule="auto"/>
        <w:rPr>
          <w:szCs w:val="24"/>
        </w:rPr>
      </w:pPr>
      <w:r w:rsidRPr="00F42A79">
        <w:rPr>
          <w:szCs w:val="24"/>
        </w:rPr>
        <w:t xml:space="preserve">Konkrétní cíle vzdělávání byly směřovány na rozvoj komunikačních dovedností, utváření sebedůvěry, podporu tvořivého myšlení, rozvoj schopnosti spolupracovat, schopnosti samostatného rozhodování, na ochranu zdraví a přírody. </w:t>
      </w:r>
    </w:p>
    <w:p w14:paraId="6AEB8F2B" w14:textId="69E05589" w:rsidR="0030515F" w:rsidRDefault="0030515F" w:rsidP="0030515F"/>
    <w:p w14:paraId="6C3501BC" w14:textId="00D97769" w:rsidR="00994F7D" w:rsidRPr="0030515F" w:rsidRDefault="00994F7D" w:rsidP="00994F7D">
      <w:pPr>
        <w:rPr>
          <w:u w:val="single"/>
        </w:rPr>
      </w:pPr>
      <w:r w:rsidRPr="0030515F">
        <w:rPr>
          <w:u w:val="single"/>
        </w:rPr>
        <w:t xml:space="preserve">V oblasti cílů </w:t>
      </w:r>
      <w:r>
        <w:rPr>
          <w:u w:val="single"/>
        </w:rPr>
        <w:t>specifických</w:t>
      </w:r>
      <w:r w:rsidRPr="0030515F">
        <w:rPr>
          <w:u w:val="single"/>
        </w:rPr>
        <w:t>:</w:t>
      </w:r>
    </w:p>
    <w:p w14:paraId="2ECB7915" w14:textId="383CF514" w:rsidR="00994F7D" w:rsidRPr="00F42A79" w:rsidRDefault="00994F7D" w:rsidP="00994F7D">
      <w:pPr>
        <w:spacing w:after="0" w:line="240" w:lineRule="auto"/>
        <w:rPr>
          <w:szCs w:val="24"/>
        </w:rPr>
      </w:pPr>
      <w:r w:rsidRPr="00F42A79">
        <w:rPr>
          <w:szCs w:val="24"/>
        </w:rPr>
        <w:t xml:space="preserve">Žákům se speciálními vzdělávacími potřebami </w:t>
      </w:r>
      <w:r>
        <w:rPr>
          <w:szCs w:val="24"/>
        </w:rPr>
        <w:t xml:space="preserve">a žákům nadaným </w:t>
      </w:r>
      <w:r w:rsidRPr="00F42A79">
        <w:rPr>
          <w:szCs w:val="24"/>
        </w:rPr>
        <w:t>bylo poskytováno vzdělávání, jehož obsah, formy a metody odpovídaly jejich potřebám a možnostem.</w:t>
      </w:r>
    </w:p>
    <w:p w14:paraId="511E81A8" w14:textId="77777777" w:rsidR="00EC7948" w:rsidRDefault="00EC7948" w:rsidP="0030515F">
      <w:pPr>
        <w:rPr>
          <w:u w:val="single"/>
        </w:rPr>
      </w:pPr>
    </w:p>
    <w:p w14:paraId="10D961C9" w14:textId="77777777" w:rsidR="00EC7948" w:rsidRDefault="00EC7948" w:rsidP="0030515F">
      <w:pPr>
        <w:rPr>
          <w:u w:val="single"/>
        </w:rPr>
      </w:pPr>
    </w:p>
    <w:p w14:paraId="6966C0DA" w14:textId="77777777" w:rsidR="00EC7948" w:rsidRDefault="00EC7948" w:rsidP="0030515F">
      <w:pPr>
        <w:rPr>
          <w:u w:val="single"/>
        </w:rPr>
      </w:pPr>
    </w:p>
    <w:p w14:paraId="1E545F49" w14:textId="77777777" w:rsidR="00EC7948" w:rsidRDefault="00EC7948" w:rsidP="0030515F">
      <w:pPr>
        <w:rPr>
          <w:u w:val="single"/>
        </w:rPr>
      </w:pPr>
    </w:p>
    <w:p w14:paraId="735F33A5" w14:textId="77777777" w:rsidR="00EC7948" w:rsidRDefault="00EC7948" w:rsidP="0030515F">
      <w:pPr>
        <w:rPr>
          <w:u w:val="single"/>
        </w:rPr>
      </w:pPr>
    </w:p>
    <w:p w14:paraId="7DEE2CFE" w14:textId="77777777" w:rsidR="00EC7948" w:rsidRDefault="00EC7948" w:rsidP="0030515F">
      <w:pPr>
        <w:rPr>
          <w:u w:val="single"/>
        </w:rPr>
      </w:pPr>
    </w:p>
    <w:p w14:paraId="1D711186" w14:textId="77777777" w:rsidR="00EC7948" w:rsidRPr="0030515F" w:rsidRDefault="00EC7948" w:rsidP="0030515F">
      <w:pPr>
        <w:rPr>
          <w:u w:val="single"/>
        </w:rPr>
      </w:pPr>
    </w:p>
    <w:p w14:paraId="6FB97D36" w14:textId="6D273E42" w:rsidR="00B02EC8" w:rsidRDefault="00B02EC8" w:rsidP="008D6D5E">
      <w:pPr>
        <w:pStyle w:val="Nadpis1"/>
        <w:ind w:left="-5"/>
        <w:jc w:val="both"/>
      </w:pPr>
      <w:r>
        <w:lastRenderedPageBreak/>
        <w:t xml:space="preserve">6. </w:t>
      </w:r>
      <w:r w:rsidR="00591677">
        <w:t xml:space="preserve"> </w:t>
      </w:r>
      <w:r>
        <w:t xml:space="preserve">ÚDAJE O VÝSLEDCÍCH VZDĚLÁVÁNÍ </w:t>
      </w:r>
      <w:r w:rsidR="00533B92">
        <w:t xml:space="preserve">DĚTÍ A </w:t>
      </w:r>
      <w:r>
        <w:t xml:space="preserve">ŽÁKŮ PODLE CÍLŮ STANOVENÝCH </w:t>
      </w:r>
    </w:p>
    <w:p w14:paraId="0A6FC5EA" w14:textId="77777777" w:rsidR="00B02EC8" w:rsidRDefault="00B02EC8" w:rsidP="008D6D5E">
      <w:pPr>
        <w:pStyle w:val="Nadpis1"/>
        <w:ind w:left="-5"/>
        <w:jc w:val="both"/>
      </w:pPr>
      <w:r>
        <w:t xml:space="preserve">    VZDĚLÁVACÍMI PROGRAMY A PODLE POSKYTOVANÉHO STUPNĚ VZDĚLÁNÍ </w:t>
      </w:r>
    </w:p>
    <w:p w14:paraId="26745EB5" w14:textId="51C1EA31" w:rsidR="00892AFE" w:rsidRDefault="00B02EC8" w:rsidP="008D6D5E">
      <w:pPr>
        <w:pStyle w:val="Nadpis1"/>
        <w:ind w:left="-5"/>
        <w:jc w:val="both"/>
      </w:pPr>
      <w:r>
        <w:t xml:space="preserve">    VČETNĚ VÝSLEDKŮ</w:t>
      </w:r>
      <w:r w:rsidR="00591677">
        <w:t xml:space="preserve"> </w:t>
      </w:r>
    </w:p>
    <w:p w14:paraId="7CE0F67D" w14:textId="77777777" w:rsidR="00436DFD" w:rsidRDefault="00436DFD" w:rsidP="0059537B">
      <w:pPr>
        <w:spacing w:after="0" w:line="259" w:lineRule="auto"/>
        <w:ind w:left="0" w:right="0" w:firstLine="0"/>
        <w:jc w:val="left"/>
      </w:pPr>
    </w:p>
    <w:tbl>
      <w:tblPr>
        <w:tblStyle w:val="TableGrid"/>
        <w:tblW w:w="9278" w:type="dxa"/>
        <w:tblInd w:w="77" w:type="dxa"/>
        <w:tblCellMar>
          <w:top w:w="62" w:type="dxa"/>
          <w:left w:w="108" w:type="dxa"/>
          <w:right w:w="79" w:type="dxa"/>
        </w:tblCellMar>
        <w:tblLook w:val="04A0" w:firstRow="1" w:lastRow="0" w:firstColumn="1" w:lastColumn="0" w:noHBand="0" w:noVBand="1"/>
      </w:tblPr>
      <w:tblGrid>
        <w:gridCol w:w="2519"/>
        <w:gridCol w:w="2268"/>
        <w:gridCol w:w="1843"/>
        <w:gridCol w:w="2648"/>
      </w:tblGrid>
      <w:tr w:rsidR="00892AFE" w14:paraId="3056366D" w14:textId="77777777">
        <w:trPr>
          <w:trHeight w:val="286"/>
        </w:trPr>
        <w:tc>
          <w:tcPr>
            <w:tcW w:w="2518" w:type="dxa"/>
            <w:tcBorders>
              <w:top w:val="single" w:sz="4" w:space="0" w:color="000000"/>
              <w:left w:val="single" w:sz="4" w:space="0" w:color="000000"/>
              <w:bottom w:val="single" w:sz="4" w:space="0" w:color="000000"/>
              <w:right w:val="single" w:sz="4" w:space="0" w:color="000000"/>
            </w:tcBorders>
          </w:tcPr>
          <w:p w14:paraId="733E543F" w14:textId="77777777" w:rsidR="00892AFE" w:rsidRDefault="00591677">
            <w:pPr>
              <w:spacing w:after="0" w:line="259" w:lineRule="auto"/>
              <w:ind w:left="28" w:right="0" w:firstLine="0"/>
              <w:jc w:val="center"/>
            </w:pPr>
            <w: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932E31B" w14:textId="77777777" w:rsidR="00892AFE" w:rsidRDefault="00591677">
            <w:pPr>
              <w:spacing w:after="0" w:line="259" w:lineRule="auto"/>
              <w:ind w:left="55" w:right="0" w:firstLine="0"/>
              <w:jc w:val="left"/>
            </w:pPr>
            <w:r>
              <w:rPr>
                <w:b/>
              </w:rPr>
              <w:t xml:space="preserve">Počet tříd/oddělení </w:t>
            </w:r>
          </w:p>
        </w:tc>
        <w:tc>
          <w:tcPr>
            <w:tcW w:w="1843" w:type="dxa"/>
            <w:tcBorders>
              <w:top w:val="single" w:sz="4" w:space="0" w:color="000000"/>
              <w:left w:val="single" w:sz="4" w:space="0" w:color="000000"/>
              <w:bottom w:val="single" w:sz="4" w:space="0" w:color="000000"/>
              <w:right w:val="single" w:sz="4" w:space="0" w:color="000000"/>
            </w:tcBorders>
          </w:tcPr>
          <w:p w14:paraId="703F6423" w14:textId="77777777" w:rsidR="00892AFE" w:rsidRDefault="00591677">
            <w:pPr>
              <w:spacing w:after="0" w:line="259" w:lineRule="auto"/>
              <w:ind w:left="29" w:right="0" w:firstLine="0"/>
              <w:jc w:val="left"/>
            </w:pPr>
            <w:r>
              <w:rPr>
                <w:b/>
              </w:rPr>
              <w:t xml:space="preserve">Počet dětí/žáků </w:t>
            </w:r>
          </w:p>
        </w:tc>
        <w:tc>
          <w:tcPr>
            <w:tcW w:w="2648" w:type="dxa"/>
            <w:tcBorders>
              <w:top w:val="single" w:sz="4" w:space="0" w:color="000000"/>
              <w:left w:val="single" w:sz="4" w:space="0" w:color="000000"/>
              <w:bottom w:val="single" w:sz="4" w:space="0" w:color="000000"/>
              <w:right w:val="single" w:sz="4" w:space="0" w:color="000000"/>
            </w:tcBorders>
          </w:tcPr>
          <w:p w14:paraId="4AF1910B" w14:textId="77777777" w:rsidR="00892AFE" w:rsidRDefault="00591677">
            <w:pPr>
              <w:spacing w:after="0" w:line="259" w:lineRule="auto"/>
              <w:ind w:left="98" w:right="0" w:firstLine="0"/>
              <w:jc w:val="left"/>
            </w:pPr>
            <w:r>
              <w:rPr>
                <w:b/>
              </w:rPr>
              <w:t xml:space="preserve">Průměrná naplněnost </w:t>
            </w:r>
          </w:p>
        </w:tc>
      </w:tr>
      <w:tr w:rsidR="00892AFE" w14:paraId="56EC7D09" w14:textId="77777777">
        <w:trPr>
          <w:trHeight w:val="288"/>
        </w:trPr>
        <w:tc>
          <w:tcPr>
            <w:tcW w:w="2518" w:type="dxa"/>
            <w:tcBorders>
              <w:top w:val="single" w:sz="4" w:space="0" w:color="000000"/>
              <w:left w:val="single" w:sz="4" w:space="0" w:color="000000"/>
              <w:bottom w:val="single" w:sz="4" w:space="0" w:color="000000"/>
              <w:right w:val="single" w:sz="4" w:space="0" w:color="000000"/>
            </w:tcBorders>
          </w:tcPr>
          <w:p w14:paraId="7672CEDB" w14:textId="77777777" w:rsidR="00892AFE" w:rsidRDefault="00591677">
            <w:pPr>
              <w:spacing w:after="0" w:line="259" w:lineRule="auto"/>
              <w:ind w:left="0" w:right="0" w:firstLine="0"/>
              <w:jc w:val="left"/>
            </w:pPr>
            <w:r>
              <w:t xml:space="preserve">Mateřská škola </w:t>
            </w:r>
          </w:p>
        </w:tc>
        <w:tc>
          <w:tcPr>
            <w:tcW w:w="2268" w:type="dxa"/>
            <w:tcBorders>
              <w:top w:val="single" w:sz="4" w:space="0" w:color="000000"/>
              <w:left w:val="single" w:sz="4" w:space="0" w:color="000000"/>
              <w:bottom w:val="single" w:sz="4" w:space="0" w:color="000000"/>
              <w:right w:val="single" w:sz="4" w:space="0" w:color="000000"/>
            </w:tcBorders>
          </w:tcPr>
          <w:p w14:paraId="2D76B0E7" w14:textId="1FD56C7D" w:rsidR="00892AFE" w:rsidRDefault="00D918B5">
            <w:pPr>
              <w:spacing w:after="0" w:line="259" w:lineRule="auto"/>
              <w:ind w:left="0" w:right="32" w:firstLine="0"/>
              <w:jc w:val="center"/>
            </w:pPr>
            <w:r>
              <w:t>0</w:t>
            </w:r>
          </w:p>
        </w:tc>
        <w:tc>
          <w:tcPr>
            <w:tcW w:w="1843" w:type="dxa"/>
            <w:tcBorders>
              <w:top w:val="single" w:sz="4" w:space="0" w:color="000000"/>
              <w:left w:val="single" w:sz="4" w:space="0" w:color="000000"/>
              <w:bottom w:val="single" w:sz="4" w:space="0" w:color="000000"/>
              <w:right w:val="single" w:sz="4" w:space="0" w:color="000000"/>
            </w:tcBorders>
          </w:tcPr>
          <w:p w14:paraId="3D6D65CF" w14:textId="59AFAEDB" w:rsidR="00892AFE" w:rsidRDefault="00D918B5">
            <w:pPr>
              <w:spacing w:after="0" w:line="259" w:lineRule="auto"/>
              <w:ind w:left="0" w:right="29" w:firstLine="0"/>
              <w:jc w:val="center"/>
            </w:pPr>
            <w:r>
              <w:t>0</w:t>
            </w:r>
          </w:p>
        </w:tc>
        <w:tc>
          <w:tcPr>
            <w:tcW w:w="2648" w:type="dxa"/>
            <w:tcBorders>
              <w:top w:val="single" w:sz="4" w:space="0" w:color="000000"/>
              <w:left w:val="single" w:sz="4" w:space="0" w:color="000000"/>
              <w:bottom w:val="single" w:sz="4" w:space="0" w:color="000000"/>
              <w:right w:val="single" w:sz="4" w:space="0" w:color="000000"/>
            </w:tcBorders>
          </w:tcPr>
          <w:p w14:paraId="28E79283" w14:textId="43D3F148" w:rsidR="00892AFE" w:rsidRDefault="00D918B5">
            <w:pPr>
              <w:spacing w:after="0" w:line="259" w:lineRule="auto"/>
              <w:ind w:left="0" w:right="28" w:firstLine="0"/>
              <w:jc w:val="center"/>
            </w:pPr>
            <w:r>
              <w:t>0</w:t>
            </w:r>
          </w:p>
        </w:tc>
      </w:tr>
      <w:tr w:rsidR="00892AFE" w14:paraId="7A56FE51" w14:textId="77777777">
        <w:trPr>
          <w:trHeight w:val="286"/>
        </w:trPr>
        <w:tc>
          <w:tcPr>
            <w:tcW w:w="2518" w:type="dxa"/>
            <w:tcBorders>
              <w:top w:val="single" w:sz="4" w:space="0" w:color="000000"/>
              <w:left w:val="single" w:sz="4" w:space="0" w:color="000000"/>
              <w:bottom w:val="single" w:sz="4" w:space="0" w:color="000000"/>
              <w:right w:val="single" w:sz="4" w:space="0" w:color="000000"/>
            </w:tcBorders>
          </w:tcPr>
          <w:p w14:paraId="4985AD1E" w14:textId="77777777" w:rsidR="00892AFE" w:rsidRDefault="00591677">
            <w:pPr>
              <w:spacing w:after="0" w:line="259" w:lineRule="auto"/>
              <w:ind w:left="0" w:right="0" w:firstLine="0"/>
              <w:jc w:val="left"/>
            </w:pPr>
            <w:r>
              <w:t xml:space="preserve">Přípravná třída </w:t>
            </w:r>
          </w:p>
        </w:tc>
        <w:tc>
          <w:tcPr>
            <w:tcW w:w="2268" w:type="dxa"/>
            <w:tcBorders>
              <w:top w:val="single" w:sz="4" w:space="0" w:color="000000"/>
              <w:left w:val="single" w:sz="4" w:space="0" w:color="000000"/>
              <w:bottom w:val="single" w:sz="4" w:space="0" w:color="000000"/>
              <w:right w:val="single" w:sz="4" w:space="0" w:color="000000"/>
            </w:tcBorders>
          </w:tcPr>
          <w:p w14:paraId="284F327D" w14:textId="34DC3C4F" w:rsidR="00892AFE" w:rsidRDefault="00D918B5">
            <w:pPr>
              <w:spacing w:after="0" w:line="259" w:lineRule="auto"/>
              <w:ind w:left="0" w:right="32" w:firstLine="0"/>
              <w:jc w:val="center"/>
            </w:pPr>
            <w:r>
              <w:t>0</w:t>
            </w:r>
          </w:p>
        </w:tc>
        <w:tc>
          <w:tcPr>
            <w:tcW w:w="1843" w:type="dxa"/>
            <w:tcBorders>
              <w:top w:val="single" w:sz="4" w:space="0" w:color="000000"/>
              <w:left w:val="single" w:sz="4" w:space="0" w:color="000000"/>
              <w:bottom w:val="single" w:sz="4" w:space="0" w:color="000000"/>
              <w:right w:val="single" w:sz="4" w:space="0" w:color="000000"/>
            </w:tcBorders>
          </w:tcPr>
          <w:p w14:paraId="0150B00B" w14:textId="000284C9" w:rsidR="00892AFE" w:rsidRDefault="00D918B5">
            <w:pPr>
              <w:spacing w:after="0" w:line="259" w:lineRule="auto"/>
              <w:ind w:left="0" w:right="29" w:firstLine="0"/>
              <w:jc w:val="center"/>
            </w:pPr>
            <w:r>
              <w:t>0</w:t>
            </w:r>
          </w:p>
        </w:tc>
        <w:tc>
          <w:tcPr>
            <w:tcW w:w="2648" w:type="dxa"/>
            <w:tcBorders>
              <w:top w:val="single" w:sz="4" w:space="0" w:color="000000"/>
              <w:left w:val="single" w:sz="4" w:space="0" w:color="000000"/>
              <w:bottom w:val="single" w:sz="4" w:space="0" w:color="000000"/>
              <w:right w:val="single" w:sz="4" w:space="0" w:color="000000"/>
            </w:tcBorders>
          </w:tcPr>
          <w:p w14:paraId="0F7E462E" w14:textId="7BACBD93" w:rsidR="00892AFE" w:rsidRDefault="00D918B5">
            <w:pPr>
              <w:spacing w:after="0" w:line="259" w:lineRule="auto"/>
              <w:ind w:left="0" w:right="28" w:firstLine="0"/>
              <w:jc w:val="center"/>
            </w:pPr>
            <w:r>
              <w:t>0</w:t>
            </w:r>
          </w:p>
        </w:tc>
      </w:tr>
      <w:tr w:rsidR="00892AFE" w14:paraId="67D36378" w14:textId="77777777">
        <w:trPr>
          <w:trHeight w:val="286"/>
        </w:trPr>
        <w:tc>
          <w:tcPr>
            <w:tcW w:w="2518" w:type="dxa"/>
            <w:tcBorders>
              <w:top w:val="single" w:sz="4" w:space="0" w:color="000000"/>
              <w:left w:val="single" w:sz="4" w:space="0" w:color="000000"/>
              <w:bottom w:val="single" w:sz="4" w:space="0" w:color="000000"/>
              <w:right w:val="single" w:sz="4" w:space="0" w:color="000000"/>
            </w:tcBorders>
          </w:tcPr>
          <w:p w14:paraId="76676A30" w14:textId="77777777" w:rsidR="00892AFE" w:rsidRPr="0059537B" w:rsidRDefault="00591677">
            <w:pPr>
              <w:spacing w:after="0" w:line="259" w:lineRule="auto"/>
              <w:ind w:left="0" w:right="0" w:firstLine="0"/>
              <w:jc w:val="left"/>
            </w:pPr>
            <w:r w:rsidRPr="0059537B">
              <w:t xml:space="preserve">Školní družina </w:t>
            </w:r>
          </w:p>
        </w:tc>
        <w:tc>
          <w:tcPr>
            <w:tcW w:w="2268" w:type="dxa"/>
            <w:tcBorders>
              <w:top w:val="single" w:sz="4" w:space="0" w:color="000000"/>
              <w:left w:val="single" w:sz="4" w:space="0" w:color="000000"/>
              <w:bottom w:val="single" w:sz="4" w:space="0" w:color="000000"/>
              <w:right w:val="single" w:sz="4" w:space="0" w:color="000000"/>
            </w:tcBorders>
          </w:tcPr>
          <w:p w14:paraId="7861A64D" w14:textId="2CF1B734" w:rsidR="00892AFE" w:rsidRPr="0059537B" w:rsidRDefault="00D918B5">
            <w:pPr>
              <w:spacing w:after="0" w:line="259" w:lineRule="auto"/>
              <w:ind w:left="0" w:right="32" w:firstLine="0"/>
              <w:jc w:val="center"/>
            </w:pPr>
            <w:r>
              <w:t>5</w:t>
            </w:r>
          </w:p>
        </w:tc>
        <w:tc>
          <w:tcPr>
            <w:tcW w:w="1843" w:type="dxa"/>
            <w:tcBorders>
              <w:top w:val="single" w:sz="4" w:space="0" w:color="000000"/>
              <w:left w:val="single" w:sz="4" w:space="0" w:color="000000"/>
              <w:bottom w:val="single" w:sz="4" w:space="0" w:color="000000"/>
              <w:right w:val="single" w:sz="4" w:space="0" w:color="000000"/>
            </w:tcBorders>
          </w:tcPr>
          <w:p w14:paraId="5535C358" w14:textId="63A407F2" w:rsidR="00892AFE" w:rsidRPr="0059537B" w:rsidRDefault="00D918B5">
            <w:pPr>
              <w:spacing w:after="0" w:line="259" w:lineRule="auto"/>
              <w:ind w:left="0" w:right="31" w:firstLine="0"/>
              <w:jc w:val="center"/>
            </w:pPr>
            <w:r>
              <w:t>134</w:t>
            </w:r>
          </w:p>
        </w:tc>
        <w:tc>
          <w:tcPr>
            <w:tcW w:w="2648" w:type="dxa"/>
            <w:tcBorders>
              <w:top w:val="single" w:sz="4" w:space="0" w:color="000000"/>
              <w:left w:val="single" w:sz="4" w:space="0" w:color="000000"/>
              <w:bottom w:val="single" w:sz="4" w:space="0" w:color="000000"/>
              <w:right w:val="single" w:sz="4" w:space="0" w:color="000000"/>
            </w:tcBorders>
          </w:tcPr>
          <w:p w14:paraId="0A93EC0D" w14:textId="50D36AFB" w:rsidR="00892AFE" w:rsidRPr="0059537B" w:rsidRDefault="00D918B5">
            <w:pPr>
              <w:spacing w:after="0" w:line="259" w:lineRule="auto"/>
              <w:ind w:left="0" w:right="28" w:firstLine="0"/>
              <w:jc w:val="center"/>
            </w:pPr>
            <w:r>
              <w:t>26,80</w:t>
            </w:r>
          </w:p>
        </w:tc>
      </w:tr>
      <w:tr w:rsidR="00892AFE" w14:paraId="389FD149" w14:textId="77777777">
        <w:trPr>
          <w:trHeight w:val="286"/>
        </w:trPr>
        <w:tc>
          <w:tcPr>
            <w:tcW w:w="2518" w:type="dxa"/>
            <w:tcBorders>
              <w:top w:val="single" w:sz="4" w:space="0" w:color="000000"/>
              <w:left w:val="single" w:sz="4" w:space="0" w:color="000000"/>
              <w:bottom w:val="single" w:sz="4" w:space="0" w:color="000000"/>
              <w:right w:val="single" w:sz="4" w:space="0" w:color="000000"/>
            </w:tcBorders>
          </w:tcPr>
          <w:p w14:paraId="339BEE00" w14:textId="77777777" w:rsidR="00892AFE" w:rsidRDefault="00591677">
            <w:pPr>
              <w:spacing w:after="0" w:line="259" w:lineRule="auto"/>
              <w:ind w:left="0" w:right="0" w:firstLine="0"/>
              <w:jc w:val="left"/>
            </w:pPr>
            <w:r>
              <w:t xml:space="preserve">I. stupeň ZŠ </w:t>
            </w:r>
          </w:p>
        </w:tc>
        <w:tc>
          <w:tcPr>
            <w:tcW w:w="2268" w:type="dxa"/>
            <w:tcBorders>
              <w:top w:val="single" w:sz="4" w:space="0" w:color="000000"/>
              <w:left w:val="single" w:sz="4" w:space="0" w:color="000000"/>
              <w:bottom w:val="single" w:sz="4" w:space="0" w:color="000000"/>
              <w:right w:val="single" w:sz="4" w:space="0" w:color="000000"/>
            </w:tcBorders>
          </w:tcPr>
          <w:p w14:paraId="00065610" w14:textId="42ED37E7" w:rsidR="00892AFE" w:rsidRDefault="00D918B5">
            <w:pPr>
              <w:spacing w:after="0" w:line="259" w:lineRule="auto"/>
              <w:ind w:left="0" w:right="32" w:firstLine="0"/>
              <w:jc w:val="center"/>
            </w:pPr>
            <w:r>
              <w:t>10</w:t>
            </w:r>
          </w:p>
        </w:tc>
        <w:tc>
          <w:tcPr>
            <w:tcW w:w="1843" w:type="dxa"/>
            <w:tcBorders>
              <w:top w:val="single" w:sz="4" w:space="0" w:color="000000"/>
              <w:left w:val="single" w:sz="4" w:space="0" w:color="000000"/>
              <w:bottom w:val="single" w:sz="4" w:space="0" w:color="000000"/>
              <w:right w:val="single" w:sz="4" w:space="0" w:color="000000"/>
            </w:tcBorders>
          </w:tcPr>
          <w:p w14:paraId="0E20520C" w14:textId="20B5200A" w:rsidR="00892AFE" w:rsidRDefault="00D918B5">
            <w:pPr>
              <w:spacing w:after="0" w:line="259" w:lineRule="auto"/>
              <w:ind w:left="0" w:right="31" w:firstLine="0"/>
              <w:jc w:val="center"/>
            </w:pPr>
            <w:r>
              <w:t>235</w:t>
            </w:r>
          </w:p>
        </w:tc>
        <w:tc>
          <w:tcPr>
            <w:tcW w:w="2648" w:type="dxa"/>
            <w:tcBorders>
              <w:top w:val="single" w:sz="4" w:space="0" w:color="000000"/>
              <w:left w:val="single" w:sz="4" w:space="0" w:color="000000"/>
              <w:bottom w:val="single" w:sz="4" w:space="0" w:color="000000"/>
              <w:right w:val="single" w:sz="4" w:space="0" w:color="000000"/>
            </w:tcBorders>
          </w:tcPr>
          <w:p w14:paraId="08F84C9D" w14:textId="6AC9E551" w:rsidR="00892AFE" w:rsidRDefault="00D918B5">
            <w:pPr>
              <w:spacing w:after="0" w:line="259" w:lineRule="auto"/>
              <w:ind w:left="0" w:right="28" w:firstLine="0"/>
              <w:jc w:val="center"/>
            </w:pPr>
            <w:r>
              <w:t>23,50</w:t>
            </w:r>
          </w:p>
        </w:tc>
      </w:tr>
      <w:tr w:rsidR="00892AFE" w14:paraId="2037F196" w14:textId="77777777">
        <w:trPr>
          <w:trHeight w:val="286"/>
        </w:trPr>
        <w:tc>
          <w:tcPr>
            <w:tcW w:w="2518" w:type="dxa"/>
            <w:tcBorders>
              <w:top w:val="single" w:sz="4" w:space="0" w:color="000000"/>
              <w:left w:val="single" w:sz="4" w:space="0" w:color="000000"/>
              <w:bottom w:val="single" w:sz="4" w:space="0" w:color="000000"/>
              <w:right w:val="single" w:sz="4" w:space="0" w:color="000000"/>
            </w:tcBorders>
          </w:tcPr>
          <w:p w14:paraId="662CB248" w14:textId="77777777" w:rsidR="00892AFE" w:rsidRDefault="00591677">
            <w:pPr>
              <w:spacing w:after="0" w:line="259" w:lineRule="auto"/>
              <w:ind w:left="0" w:right="0" w:firstLine="0"/>
              <w:jc w:val="left"/>
            </w:pPr>
            <w:r>
              <w:t xml:space="preserve">II. stupeň ZŠ </w:t>
            </w:r>
          </w:p>
        </w:tc>
        <w:tc>
          <w:tcPr>
            <w:tcW w:w="2268" w:type="dxa"/>
            <w:tcBorders>
              <w:top w:val="single" w:sz="4" w:space="0" w:color="000000"/>
              <w:left w:val="single" w:sz="4" w:space="0" w:color="000000"/>
              <w:bottom w:val="single" w:sz="4" w:space="0" w:color="000000"/>
              <w:right w:val="single" w:sz="4" w:space="0" w:color="000000"/>
            </w:tcBorders>
          </w:tcPr>
          <w:p w14:paraId="5BC056D6" w14:textId="6E6AC91D" w:rsidR="00892AFE" w:rsidRDefault="00D918B5">
            <w:pPr>
              <w:spacing w:after="0" w:line="259" w:lineRule="auto"/>
              <w:ind w:left="0" w:right="32" w:firstLine="0"/>
              <w:jc w:val="center"/>
            </w:pPr>
            <w:r>
              <w:t>11</w:t>
            </w:r>
          </w:p>
        </w:tc>
        <w:tc>
          <w:tcPr>
            <w:tcW w:w="1843" w:type="dxa"/>
            <w:tcBorders>
              <w:top w:val="single" w:sz="4" w:space="0" w:color="000000"/>
              <w:left w:val="single" w:sz="4" w:space="0" w:color="000000"/>
              <w:bottom w:val="single" w:sz="4" w:space="0" w:color="000000"/>
              <w:right w:val="single" w:sz="4" w:space="0" w:color="000000"/>
            </w:tcBorders>
          </w:tcPr>
          <w:p w14:paraId="7CD0320B" w14:textId="3C76A978" w:rsidR="00892AFE" w:rsidRDefault="00D918B5">
            <w:pPr>
              <w:spacing w:after="0" w:line="259" w:lineRule="auto"/>
              <w:ind w:left="0" w:right="31" w:firstLine="0"/>
              <w:jc w:val="center"/>
            </w:pPr>
            <w:r>
              <w:t>232</w:t>
            </w:r>
          </w:p>
        </w:tc>
        <w:tc>
          <w:tcPr>
            <w:tcW w:w="2648" w:type="dxa"/>
            <w:tcBorders>
              <w:top w:val="single" w:sz="4" w:space="0" w:color="000000"/>
              <w:left w:val="single" w:sz="4" w:space="0" w:color="000000"/>
              <w:bottom w:val="single" w:sz="4" w:space="0" w:color="000000"/>
              <w:right w:val="single" w:sz="4" w:space="0" w:color="000000"/>
            </w:tcBorders>
          </w:tcPr>
          <w:p w14:paraId="5A1CDC30" w14:textId="72EBB5EC" w:rsidR="00892AFE" w:rsidRDefault="00D918B5">
            <w:pPr>
              <w:spacing w:after="0" w:line="259" w:lineRule="auto"/>
              <w:ind w:left="0" w:right="28" w:firstLine="0"/>
              <w:jc w:val="center"/>
            </w:pPr>
            <w:r>
              <w:t>21,10</w:t>
            </w:r>
          </w:p>
        </w:tc>
      </w:tr>
      <w:tr w:rsidR="00892AFE" w14:paraId="65AA28D8" w14:textId="77777777">
        <w:trPr>
          <w:trHeight w:val="288"/>
        </w:trPr>
        <w:tc>
          <w:tcPr>
            <w:tcW w:w="2518" w:type="dxa"/>
            <w:tcBorders>
              <w:top w:val="single" w:sz="4" w:space="0" w:color="000000"/>
              <w:left w:val="single" w:sz="4" w:space="0" w:color="000000"/>
              <w:bottom w:val="single" w:sz="4" w:space="0" w:color="000000"/>
              <w:right w:val="single" w:sz="4" w:space="0" w:color="000000"/>
            </w:tcBorders>
          </w:tcPr>
          <w:p w14:paraId="1D3BBA4C" w14:textId="77777777" w:rsidR="00892AFE" w:rsidRDefault="00591677">
            <w:pPr>
              <w:spacing w:after="0" w:line="259" w:lineRule="auto"/>
              <w:ind w:left="0" w:right="0" w:firstLine="0"/>
              <w:jc w:val="left"/>
            </w:pPr>
            <w:r>
              <w:rPr>
                <w:b/>
              </w:rPr>
              <w:t xml:space="preserve">Celkem I. a II. stupeň </w:t>
            </w:r>
          </w:p>
        </w:tc>
        <w:tc>
          <w:tcPr>
            <w:tcW w:w="2268" w:type="dxa"/>
            <w:tcBorders>
              <w:top w:val="single" w:sz="4" w:space="0" w:color="000000"/>
              <w:left w:val="single" w:sz="4" w:space="0" w:color="000000"/>
              <w:bottom w:val="single" w:sz="4" w:space="0" w:color="000000"/>
              <w:right w:val="single" w:sz="4" w:space="0" w:color="000000"/>
            </w:tcBorders>
          </w:tcPr>
          <w:p w14:paraId="1766AEEF" w14:textId="74FAA6A8" w:rsidR="00892AFE" w:rsidRDefault="00D918B5">
            <w:pPr>
              <w:spacing w:after="0" w:line="259" w:lineRule="auto"/>
              <w:ind w:left="0" w:right="32" w:firstLine="0"/>
              <w:jc w:val="center"/>
            </w:pPr>
            <w:r>
              <w:t>21</w:t>
            </w:r>
          </w:p>
        </w:tc>
        <w:tc>
          <w:tcPr>
            <w:tcW w:w="1843" w:type="dxa"/>
            <w:tcBorders>
              <w:top w:val="single" w:sz="4" w:space="0" w:color="000000"/>
              <w:left w:val="single" w:sz="4" w:space="0" w:color="000000"/>
              <w:bottom w:val="single" w:sz="4" w:space="0" w:color="000000"/>
              <w:right w:val="single" w:sz="4" w:space="0" w:color="000000"/>
            </w:tcBorders>
          </w:tcPr>
          <w:p w14:paraId="5951B893" w14:textId="2D470832" w:rsidR="00892AFE" w:rsidRDefault="00D918B5">
            <w:pPr>
              <w:spacing w:after="0" w:line="259" w:lineRule="auto"/>
              <w:ind w:left="0" w:right="31" w:firstLine="0"/>
              <w:jc w:val="center"/>
            </w:pPr>
            <w:r>
              <w:t>467</w:t>
            </w:r>
          </w:p>
        </w:tc>
        <w:tc>
          <w:tcPr>
            <w:tcW w:w="2648" w:type="dxa"/>
            <w:tcBorders>
              <w:top w:val="single" w:sz="4" w:space="0" w:color="000000"/>
              <w:left w:val="single" w:sz="4" w:space="0" w:color="000000"/>
              <w:bottom w:val="single" w:sz="4" w:space="0" w:color="000000"/>
              <w:right w:val="single" w:sz="4" w:space="0" w:color="000000"/>
            </w:tcBorders>
          </w:tcPr>
          <w:p w14:paraId="2F22D09F" w14:textId="76CB5444" w:rsidR="00892AFE" w:rsidRDefault="00D918B5">
            <w:pPr>
              <w:spacing w:after="0" w:line="259" w:lineRule="auto"/>
              <w:ind w:left="0" w:right="28" w:firstLine="0"/>
              <w:jc w:val="center"/>
            </w:pPr>
            <w:r>
              <w:t>22,20</w:t>
            </w:r>
          </w:p>
        </w:tc>
      </w:tr>
    </w:tbl>
    <w:p w14:paraId="4BEDD271" w14:textId="77777777" w:rsidR="00892AFE" w:rsidRDefault="00591677">
      <w:pPr>
        <w:spacing w:after="0" w:line="259" w:lineRule="auto"/>
        <w:ind w:left="72" w:right="0" w:firstLine="0"/>
        <w:jc w:val="left"/>
      </w:pPr>
      <w:r>
        <w:t xml:space="preserve"> </w:t>
      </w:r>
    </w:p>
    <w:p w14:paraId="5A1F10D1" w14:textId="7263F1DB" w:rsidR="00EE10AC" w:rsidRDefault="00591677" w:rsidP="00D94501">
      <w:pPr>
        <w:spacing w:after="0" w:line="259" w:lineRule="auto"/>
        <w:ind w:left="72" w:right="0" w:firstLine="0"/>
        <w:jc w:val="left"/>
      </w:pPr>
      <w:r>
        <w:t xml:space="preserve"> </w:t>
      </w:r>
    </w:p>
    <w:tbl>
      <w:tblPr>
        <w:tblStyle w:val="TableGrid"/>
        <w:tblW w:w="9278" w:type="dxa"/>
        <w:tblInd w:w="77" w:type="dxa"/>
        <w:tblCellMar>
          <w:top w:w="62" w:type="dxa"/>
          <w:left w:w="106" w:type="dxa"/>
          <w:right w:w="18" w:type="dxa"/>
        </w:tblCellMar>
        <w:tblLook w:val="04A0" w:firstRow="1" w:lastRow="0" w:firstColumn="1" w:lastColumn="0" w:noHBand="0" w:noVBand="1"/>
      </w:tblPr>
      <w:tblGrid>
        <w:gridCol w:w="1230"/>
        <w:gridCol w:w="758"/>
        <w:gridCol w:w="1702"/>
        <w:gridCol w:w="1275"/>
        <w:gridCol w:w="1418"/>
        <w:gridCol w:w="1561"/>
        <w:gridCol w:w="1334"/>
      </w:tblGrid>
      <w:tr w:rsidR="00892AFE" w14:paraId="7C3FF58A" w14:textId="77777777">
        <w:trPr>
          <w:trHeight w:val="288"/>
        </w:trPr>
        <w:tc>
          <w:tcPr>
            <w:tcW w:w="1229" w:type="dxa"/>
            <w:tcBorders>
              <w:top w:val="single" w:sz="4" w:space="0" w:color="000000"/>
              <w:left w:val="single" w:sz="4" w:space="0" w:color="000000"/>
              <w:bottom w:val="single" w:sz="4" w:space="0" w:color="000000"/>
              <w:right w:val="nil"/>
            </w:tcBorders>
          </w:tcPr>
          <w:p w14:paraId="3EFBF771" w14:textId="77777777" w:rsidR="00892AFE" w:rsidRDefault="00892AFE">
            <w:pPr>
              <w:spacing w:after="160" w:line="259" w:lineRule="auto"/>
              <w:ind w:left="0" w:right="0" w:firstLine="0"/>
              <w:jc w:val="left"/>
            </w:pPr>
          </w:p>
        </w:tc>
        <w:tc>
          <w:tcPr>
            <w:tcW w:w="758" w:type="dxa"/>
            <w:tcBorders>
              <w:top w:val="single" w:sz="4" w:space="0" w:color="000000"/>
              <w:left w:val="nil"/>
              <w:bottom w:val="single" w:sz="4" w:space="0" w:color="000000"/>
              <w:right w:val="nil"/>
            </w:tcBorders>
          </w:tcPr>
          <w:p w14:paraId="63508649" w14:textId="77777777" w:rsidR="00892AFE" w:rsidRDefault="00892AFE">
            <w:pPr>
              <w:spacing w:after="160" w:line="259" w:lineRule="auto"/>
              <w:ind w:left="0" w:right="0" w:firstLine="0"/>
              <w:jc w:val="left"/>
            </w:pPr>
          </w:p>
        </w:tc>
        <w:tc>
          <w:tcPr>
            <w:tcW w:w="5956" w:type="dxa"/>
            <w:gridSpan w:val="4"/>
            <w:tcBorders>
              <w:top w:val="single" w:sz="4" w:space="0" w:color="000000"/>
              <w:left w:val="nil"/>
              <w:bottom w:val="single" w:sz="4" w:space="0" w:color="000000"/>
              <w:right w:val="nil"/>
            </w:tcBorders>
          </w:tcPr>
          <w:p w14:paraId="233C8F5D" w14:textId="02352019" w:rsidR="00892AFE" w:rsidRDefault="00591677">
            <w:pPr>
              <w:spacing w:after="0" w:line="259" w:lineRule="auto"/>
              <w:ind w:left="245" w:right="0" w:firstLine="0"/>
              <w:jc w:val="left"/>
            </w:pPr>
            <w:r>
              <w:rPr>
                <w:b/>
              </w:rPr>
              <w:t>Prospěch žáků ZŠ v</w:t>
            </w:r>
            <w:r w:rsidR="0059537B">
              <w:rPr>
                <w:b/>
              </w:rPr>
              <w:t>e školním roce 2022/2023</w:t>
            </w:r>
            <w:r>
              <w:rPr>
                <w:b/>
              </w:rPr>
              <w:t xml:space="preserve"> </w:t>
            </w:r>
          </w:p>
        </w:tc>
        <w:tc>
          <w:tcPr>
            <w:tcW w:w="1334" w:type="dxa"/>
            <w:tcBorders>
              <w:top w:val="single" w:sz="4" w:space="0" w:color="000000"/>
              <w:left w:val="nil"/>
              <w:bottom w:val="single" w:sz="4" w:space="0" w:color="000000"/>
              <w:right w:val="single" w:sz="4" w:space="0" w:color="000000"/>
            </w:tcBorders>
          </w:tcPr>
          <w:p w14:paraId="6554AB64" w14:textId="77777777" w:rsidR="00892AFE" w:rsidRDefault="00892AFE">
            <w:pPr>
              <w:spacing w:after="160" w:line="259" w:lineRule="auto"/>
              <w:ind w:left="0" w:right="0" w:firstLine="0"/>
              <w:jc w:val="left"/>
            </w:pPr>
          </w:p>
        </w:tc>
      </w:tr>
      <w:tr w:rsidR="00892AFE" w14:paraId="44BF4ED5" w14:textId="77777777">
        <w:trPr>
          <w:trHeight w:val="1114"/>
        </w:trPr>
        <w:tc>
          <w:tcPr>
            <w:tcW w:w="1229" w:type="dxa"/>
            <w:tcBorders>
              <w:top w:val="single" w:sz="4" w:space="0" w:color="000000"/>
              <w:left w:val="single" w:sz="4" w:space="0" w:color="000000"/>
              <w:bottom w:val="single" w:sz="4" w:space="0" w:color="000000"/>
              <w:right w:val="single" w:sz="4" w:space="0" w:color="000000"/>
            </w:tcBorders>
          </w:tcPr>
          <w:p w14:paraId="3CBBA3A6" w14:textId="77777777" w:rsidR="00892AFE" w:rsidRDefault="00591677">
            <w:pPr>
              <w:spacing w:after="0" w:line="259" w:lineRule="auto"/>
              <w:ind w:left="2" w:right="0" w:firstLine="0"/>
              <w:jc w:val="left"/>
            </w:pPr>
            <w:r>
              <w:t xml:space="preserve"> </w:t>
            </w:r>
          </w:p>
        </w:tc>
        <w:tc>
          <w:tcPr>
            <w:tcW w:w="758" w:type="dxa"/>
            <w:tcBorders>
              <w:top w:val="single" w:sz="4" w:space="0" w:color="000000"/>
              <w:left w:val="single" w:sz="4" w:space="0" w:color="000000"/>
              <w:bottom w:val="single" w:sz="4" w:space="0" w:color="000000"/>
              <w:right w:val="single" w:sz="4" w:space="0" w:color="000000"/>
            </w:tcBorders>
          </w:tcPr>
          <w:p w14:paraId="0581DC2B" w14:textId="77777777" w:rsidR="00892AFE" w:rsidRDefault="00591677">
            <w:pPr>
              <w:spacing w:after="0" w:line="259" w:lineRule="auto"/>
              <w:ind w:left="0" w:right="0" w:firstLine="0"/>
              <w:jc w:val="left"/>
            </w:pPr>
            <w:r>
              <w:t xml:space="preserve">Počet žáků  </w:t>
            </w:r>
          </w:p>
        </w:tc>
        <w:tc>
          <w:tcPr>
            <w:tcW w:w="1702" w:type="dxa"/>
            <w:tcBorders>
              <w:top w:val="single" w:sz="4" w:space="0" w:color="000000"/>
              <w:left w:val="single" w:sz="4" w:space="0" w:color="000000"/>
              <w:bottom w:val="single" w:sz="4" w:space="0" w:color="000000"/>
              <w:right w:val="single" w:sz="4" w:space="0" w:color="000000"/>
            </w:tcBorders>
          </w:tcPr>
          <w:p w14:paraId="61E80E53" w14:textId="77777777" w:rsidR="00892AFE" w:rsidRDefault="00591677">
            <w:pPr>
              <w:spacing w:after="0" w:line="259" w:lineRule="auto"/>
              <w:ind w:left="0" w:right="93" w:firstLine="0"/>
              <w:jc w:val="center"/>
            </w:pPr>
            <w:r>
              <w:t xml:space="preserve">Počet žáků </w:t>
            </w:r>
          </w:p>
          <w:p w14:paraId="1E7A628B" w14:textId="77777777" w:rsidR="00892AFE" w:rsidRDefault="00591677">
            <w:pPr>
              <w:spacing w:after="0" w:line="259" w:lineRule="auto"/>
              <w:ind w:left="0" w:right="88" w:firstLine="0"/>
              <w:jc w:val="center"/>
            </w:pPr>
            <w:r>
              <w:t xml:space="preserve">s </w:t>
            </w:r>
          </w:p>
          <w:p w14:paraId="5823208C" w14:textId="77777777" w:rsidR="00892AFE" w:rsidRDefault="00591677">
            <w:pPr>
              <w:spacing w:after="0" w:line="259" w:lineRule="auto"/>
              <w:ind w:left="12" w:right="0" w:firstLine="0"/>
              <w:jc w:val="left"/>
            </w:pPr>
            <w:r>
              <w:t xml:space="preserve">vyznamenáním </w:t>
            </w:r>
          </w:p>
        </w:tc>
        <w:tc>
          <w:tcPr>
            <w:tcW w:w="1275" w:type="dxa"/>
            <w:tcBorders>
              <w:top w:val="single" w:sz="4" w:space="0" w:color="000000"/>
              <w:left w:val="single" w:sz="4" w:space="0" w:color="000000"/>
              <w:bottom w:val="single" w:sz="4" w:space="0" w:color="000000"/>
              <w:right w:val="single" w:sz="4" w:space="0" w:color="000000"/>
            </w:tcBorders>
          </w:tcPr>
          <w:p w14:paraId="56A48196" w14:textId="77777777" w:rsidR="00892AFE" w:rsidRDefault="00591677">
            <w:pPr>
              <w:spacing w:after="0" w:line="259" w:lineRule="auto"/>
              <w:ind w:left="0" w:right="0" w:firstLine="0"/>
              <w:jc w:val="left"/>
            </w:pPr>
            <w:r>
              <w:t xml:space="preserve">Počet žáků - prospěli </w:t>
            </w:r>
          </w:p>
        </w:tc>
        <w:tc>
          <w:tcPr>
            <w:tcW w:w="1418" w:type="dxa"/>
            <w:tcBorders>
              <w:top w:val="single" w:sz="4" w:space="0" w:color="000000"/>
              <w:left w:val="single" w:sz="4" w:space="0" w:color="000000"/>
              <w:bottom w:val="single" w:sz="4" w:space="0" w:color="000000"/>
              <w:right w:val="single" w:sz="4" w:space="0" w:color="000000"/>
            </w:tcBorders>
          </w:tcPr>
          <w:p w14:paraId="000C3276" w14:textId="77777777" w:rsidR="00892AFE" w:rsidRDefault="00591677">
            <w:pPr>
              <w:spacing w:after="0" w:line="259" w:lineRule="auto"/>
              <w:ind w:left="2" w:right="0" w:firstLine="0"/>
              <w:jc w:val="left"/>
            </w:pPr>
            <w:r>
              <w:t xml:space="preserve">Počet žáků - neprospěli  </w:t>
            </w:r>
          </w:p>
        </w:tc>
        <w:tc>
          <w:tcPr>
            <w:tcW w:w="1561" w:type="dxa"/>
            <w:tcBorders>
              <w:top w:val="single" w:sz="4" w:space="0" w:color="000000"/>
              <w:left w:val="single" w:sz="4" w:space="0" w:color="000000"/>
              <w:bottom w:val="single" w:sz="4" w:space="0" w:color="000000"/>
              <w:right w:val="single" w:sz="4" w:space="0" w:color="000000"/>
            </w:tcBorders>
          </w:tcPr>
          <w:p w14:paraId="6EF8799C" w14:textId="77777777" w:rsidR="00892AFE" w:rsidRDefault="00591677">
            <w:pPr>
              <w:spacing w:after="0" w:line="259" w:lineRule="auto"/>
              <w:ind w:left="0" w:right="0" w:firstLine="0"/>
              <w:jc w:val="left"/>
            </w:pPr>
            <w:r>
              <w:t xml:space="preserve">Z počtu žáků celkem – žáci  hodnoceni kombinovaně </w:t>
            </w:r>
          </w:p>
        </w:tc>
        <w:tc>
          <w:tcPr>
            <w:tcW w:w="1334" w:type="dxa"/>
            <w:tcBorders>
              <w:top w:val="single" w:sz="4" w:space="0" w:color="000000"/>
              <w:left w:val="single" w:sz="4" w:space="0" w:color="000000"/>
              <w:bottom w:val="single" w:sz="4" w:space="0" w:color="000000"/>
              <w:right w:val="single" w:sz="4" w:space="0" w:color="000000"/>
            </w:tcBorders>
          </w:tcPr>
          <w:p w14:paraId="4D5E3DF9" w14:textId="77777777" w:rsidR="00892AFE" w:rsidRDefault="00591677">
            <w:pPr>
              <w:spacing w:after="0" w:line="238" w:lineRule="auto"/>
              <w:ind w:left="0" w:right="0" w:firstLine="0"/>
              <w:jc w:val="center"/>
            </w:pPr>
            <w:r>
              <w:t xml:space="preserve">Celkový průměrný </w:t>
            </w:r>
          </w:p>
          <w:p w14:paraId="337C5B17" w14:textId="77777777" w:rsidR="00892AFE" w:rsidRDefault="00591677">
            <w:pPr>
              <w:spacing w:after="0" w:line="259" w:lineRule="auto"/>
              <w:ind w:left="0" w:right="0" w:firstLine="0"/>
              <w:jc w:val="center"/>
            </w:pPr>
            <w:r>
              <w:t xml:space="preserve">prospěch žáků </w:t>
            </w:r>
          </w:p>
        </w:tc>
      </w:tr>
      <w:tr w:rsidR="00892AFE" w14:paraId="2DD7323B" w14:textId="77777777">
        <w:trPr>
          <w:trHeight w:val="286"/>
        </w:trPr>
        <w:tc>
          <w:tcPr>
            <w:tcW w:w="1229" w:type="dxa"/>
            <w:tcBorders>
              <w:top w:val="single" w:sz="4" w:space="0" w:color="000000"/>
              <w:left w:val="single" w:sz="4" w:space="0" w:color="000000"/>
              <w:bottom w:val="single" w:sz="4" w:space="0" w:color="000000"/>
              <w:right w:val="single" w:sz="4" w:space="0" w:color="000000"/>
            </w:tcBorders>
          </w:tcPr>
          <w:p w14:paraId="7A40142C" w14:textId="77777777" w:rsidR="00892AFE" w:rsidRDefault="00591677">
            <w:pPr>
              <w:spacing w:after="0" w:line="259" w:lineRule="auto"/>
              <w:ind w:left="2" w:right="0" w:firstLine="0"/>
              <w:jc w:val="left"/>
            </w:pPr>
            <w:r>
              <w:t xml:space="preserve">1. stupeň </w:t>
            </w:r>
          </w:p>
        </w:tc>
        <w:tc>
          <w:tcPr>
            <w:tcW w:w="758" w:type="dxa"/>
            <w:tcBorders>
              <w:top w:val="single" w:sz="4" w:space="0" w:color="000000"/>
              <w:left w:val="single" w:sz="4" w:space="0" w:color="000000"/>
              <w:bottom w:val="single" w:sz="4" w:space="0" w:color="000000"/>
              <w:right w:val="single" w:sz="4" w:space="0" w:color="000000"/>
            </w:tcBorders>
          </w:tcPr>
          <w:p w14:paraId="0752D12D" w14:textId="46FA977E" w:rsidR="00892AFE" w:rsidRDefault="00D918B5">
            <w:pPr>
              <w:spacing w:after="0" w:line="259" w:lineRule="auto"/>
              <w:ind w:left="0" w:right="0" w:firstLine="0"/>
              <w:jc w:val="left"/>
            </w:pPr>
            <w:r>
              <w:t>235</w:t>
            </w:r>
          </w:p>
        </w:tc>
        <w:tc>
          <w:tcPr>
            <w:tcW w:w="1702" w:type="dxa"/>
            <w:tcBorders>
              <w:top w:val="single" w:sz="4" w:space="0" w:color="000000"/>
              <w:left w:val="single" w:sz="4" w:space="0" w:color="000000"/>
              <w:bottom w:val="single" w:sz="4" w:space="0" w:color="000000"/>
              <w:right w:val="single" w:sz="4" w:space="0" w:color="000000"/>
            </w:tcBorders>
          </w:tcPr>
          <w:p w14:paraId="0F2F6220" w14:textId="14521680" w:rsidR="00892AFE" w:rsidRDefault="00D918B5">
            <w:pPr>
              <w:spacing w:after="0" w:line="259" w:lineRule="auto"/>
              <w:ind w:left="0" w:right="87" w:firstLine="0"/>
              <w:jc w:val="center"/>
            </w:pPr>
            <w:r>
              <w:t>181</w:t>
            </w:r>
          </w:p>
        </w:tc>
        <w:tc>
          <w:tcPr>
            <w:tcW w:w="1275" w:type="dxa"/>
            <w:tcBorders>
              <w:top w:val="single" w:sz="4" w:space="0" w:color="000000"/>
              <w:left w:val="single" w:sz="4" w:space="0" w:color="000000"/>
              <w:bottom w:val="single" w:sz="4" w:space="0" w:color="000000"/>
              <w:right w:val="single" w:sz="4" w:space="0" w:color="000000"/>
            </w:tcBorders>
          </w:tcPr>
          <w:p w14:paraId="27D410A3" w14:textId="2B56DA8D" w:rsidR="00892AFE" w:rsidRDefault="00D918B5">
            <w:pPr>
              <w:spacing w:after="0" w:line="259" w:lineRule="auto"/>
              <w:ind w:left="0" w:right="91" w:firstLine="0"/>
              <w:jc w:val="center"/>
            </w:pPr>
            <w:r>
              <w:t>50</w:t>
            </w:r>
          </w:p>
        </w:tc>
        <w:tc>
          <w:tcPr>
            <w:tcW w:w="1418" w:type="dxa"/>
            <w:tcBorders>
              <w:top w:val="single" w:sz="4" w:space="0" w:color="000000"/>
              <w:left w:val="single" w:sz="4" w:space="0" w:color="000000"/>
              <w:bottom w:val="single" w:sz="4" w:space="0" w:color="000000"/>
              <w:right w:val="single" w:sz="4" w:space="0" w:color="000000"/>
            </w:tcBorders>
          </w:tcPr>
          <w:p w14:paraId="0D8EFABC" w14:textId="3E0B29D7" w:rsidR="00892AFE" w:rsidRDefault="00D918B5">
            <w:pPr>
              <w:spacing w:after="0" w:line="259" w:lineRule="auto"/>
              <w:ind w:left="0" w:right="90" w:firstLine="0"/>
              <w:jc w:val="center"/>
            </w:pPr>
            <w:r>
              <w:t>4</w:t>
            </w:r>
          </w:p>
        </w:tc>
        <w:tc>
          <w:tcPr>
            <w:tcW w:w="1561" w:type="dxa"/>
            <w:tcBorders>
              <w:top w:val="single" w:sz="4" w:space="0" w:color="000000"/>
              <w:left w:val="single" w:sz="4" w:space="0" w:color="000000"/>
              <w:bottom w:val="single" w:sz="4" w:space="0" w:color="000000"/>
              <w:right w:val="single" w:sz="4" w:space="0" w:color="000000"/>
            </w:tcBorders>
          </w:tcPr>
          <w:p w14:paraId="4135B6A5" w14:textId="4D50F60B" w:rsidR="00892AFE" w:rsidRDefault="00D918B5">
            <w:pPr>
              <w:spacing w:after="0" w:line="259" w:lineRule="auto"/>
              <w:ind w:left="0" w:right="93" w:firstLine="0"/>
              <w:jc w:val="center"/>
            </w:pPr>
            <w:r>
              <w:t>0</w:t>
            </w:r>
          </w:p>
        </w:tc>
        <w:tc>
          <w:tcPr>
            <w:tcW w:w="1334" w:type="dxa"/>
            <w:tcBorders>
              <w:top w:val="single" w:sz="4" w:space="0" w:color="000000"/>
              <w:left w:val="single" w:sz="4" w:space="0" w:color="000000"/>
              <w:bottom w:val="single" w:sz="4" w:space="0" w:color="000000"/>
              <w:right w:val="single" w:sz="4" w:space="0" w:color="000000"/>
            </w:tcBorders>
          </w:tcPr>
          <w:p w14:paraId="44ACA232" w14:textId="0A7F2FD8" w:rsidR="00892AFE" w:rsidRDefault="00D918B5" w:rsidP="000F1031">
            <w:pPr>
              <w:spacing w:after="0" w:line="259" w:lineRule="auto"/>
              <w:ind w:left="0" w:right="0" w:firstLine="0"/>
              <w:jc w:val="center"/>
            </w:pPr>
            <w:r>
              <w:t>1,26</w:t>
            </w:r>
          </w:p>
        </w:tc>
      </w:tr>
      <w:tr w:rsidR="00892AFE" w14:paraId="1F01C073" w14:textId="77777777">
        <w:trPr>
          <w:trHeight w:val="286"/>
        </w:trPr>
        <w:tc>
          <w:tcPr>
            <w:tcW w:w="1229" w:type="dxa"/>
            <w:tcBorders>
              <w:top w:val="single" w:sz="4" w:space="0" w:color="000000"/>
              <w:left w:val="single" w:sz="4" w:space="0" w:color="000000"/>
              <w:bottom w:val="single" w:sz="4" w:space="0" w:color="000000"/>
              <w:right w:val="single" w:sz="4" w:space="0" w:color="000000"/>
            </w:tcBorders>
          </w:tcPr>
          <w:p w14:paraId="33AEC1A6" w14:textId="77777777" w:rsidR="00892AFE" w:rsidRDefault="00591677">
            <w:pPr>
              <w:spacing w:after="0" w:line="259" w:lineRule="auto"/>
              <w:ind w:left="2" w:right="0" w:firstLine="0"/>
              <w:jc w:val="left"/>
            </w:pPr>
            <w:r>
              <w:t xml:space="preserve">2. stupeň </w:t>
            </w:r>
          </w:p>
        </w:tc>
        <w:tc>
          <w:tcPr>
            <w:tcW w:w="758" w:type="dxa"/>
            <w:tcBorders>
              <w:top w:val="single" w:sz="4" w:space="0" w:color="000000"/>
              <w:left w:val="single" w:sz="4" w:space="0" w:color="000000"/>
              <w:bottom w:val="single" w:sz="4" w:space="0" w:color="000000"/>
              <w:right w:val="single" w:sz="4" w:space="0" w:color="000000"/>
            </w:tcBorders>
          </w:tcPr>
          <w:p w14:paraId="5247CA55" w14:textId="640D022E" w:rsidR="00892AFE" w:rsidRDefault="00D918B5">
            <w:pPr>
              <w:spacing w:after="0" w:line="259" w:lineRule="auto"/>
              <w:ind w:left="0" w:right="0" w:firstLine="0"/>
              <w:jc w:val="left"/>
            </w:pPr>
            <w:r>
              <w:t>232</w:t>
            </w:r>
          </w:p>
        </w:tc>
        <w:tc>
          <w:tcPr>
            <w:tcW w:w="1702" w:type="dxa"/>
            <w:tcBorders>
              <w:top w:val="single" w:sz="4" w:space="0" w:color="000000"/>
              <w:left w:val="single" w:sz="4" w:space="0" w:color="000000"/>
              <w:bottom w:val="single" w:sz="4" w:space="0" w:color="000000"/>
              <w:right w:val="single" w:sz="4" w:space="0" w:color="000000"/>
            </w:tcBorders>
          </w:tcPr>
          <w:p w14:paraId="2729EE3B" w14:textId="06DF0324" w:rsidR="00892AFE" w:rsidRDefault="00D918B5">
            <w:pPr>
              <w:spacing w:after="0" w:line="259" w:lineRule="auto"/>
              <w:ind w:left="0" w:right="87" w:firstLine="0"/>
              <w:jc w:val="center"/>
            </w:pPr>
            <w:r>
              <w:t>87</w:t>
            </w:r>
          </w:p>
        </w:tc>
        <w:tc>
          <w:tcPr>
            <w:tcW w:w="1275" w:type="dxa"/>
            <w:tcBorders>
              <w:top w:val="single" w:sz="4" w:space="0" w:color="000000"/>
              <w:left w:val="single" w:sz="4" w:space="0" w:color="000000"/>
              <w:bottom w:val="single" w:sz="4" w:space="0" w:color="000000"/>
              <w:right w:val="single" w:sz="4" w:space="0" w:color="000000"/>
            </w:tcBorders>
          </w:tcPr>
          <w:p w14:paraId="0EA50EA0" w14:textId="1472EEF4" w:rsidR="00892AFE" w:rsidRDefault="00D918B5">
            <w:pPr>
              <w:spacing w:after="0" w:line="259" w:lineRule="auto"/>
              <w:ind w:left="0" w:right="93" w:firstLine="0"/>
              <w:jc w:val="center"/>
            </w:pPr>
            <w:r>
              <w:t>145</w:t>
            </w:r>
          </w:p>
        </w:tc>
        <w:tc>
          <w:tcPr>
            <w:tcW w:w="1418" w:type="dxa"/>
            <w:tcBorders>
              <w:top w:val="single" w:sz="4" w:space="0" w:color="000000"/>
              <w:left w:val="single" w:sz="4" w:space="0" w:color="000000"/>
              <w:bottom w:val="single" w:sz="4" w:space="0" w:color="000000"/>
              <w:right w:val="single" w:sz="4" w:space="0" w:color="000000"/>
            </w:tcBorders>
          </w:tcPr>
          <w:p w14:paraId="6D2EC4A6" w14:textId="1845C9EE" w:rsidR="00892AFE" w:rsidRDefault="00D918B5">
            <w:pPr>
              <w:spacing w:after="0" w:line="259" w:lineRule="auto"/>
              <w:ind w:left="0" w:right="90" w:firstLine="0"/>
              <w:jc w:val="center"/>
            </w:pPr>
            <w:r>
              <w:t>0</w:t>
            </w:r>
          </w:p>
        </w:tc>
        <w:tc>
          <w:tcPr>
            <w:tcW w:w="1561" w:type="dxa"/>
            <w:tcBorders>
              <w:top w:val="single" w:sz="4" w:space="0" w:color="000000"/>
              <w:left w:val="single" w:sz="4" w:space="0" w:color="000000"/>
              <w:bottom w:val="single" w:sz="4" w:space="0" w:color="000000"/>
              <w:right w:val="single" w:sz="4" w:space="0" w:color="000000"/>
            </w:tcBorders>
          </w:tcPr>
          <w:p w14:paraId="363AFACF" w14:textId="48606748" w:rsidR="00892AFE" w:rsidRDefault="00D918B5">
            <w:pPr>
              <w:spacing w:after="0" w:line="259" w:lineRule="auto"/>
              <w:ind w:left="0" w:right="93" w:firstLine="0"/>
              <w:jc w:val="center"/>
            </w:pPr>
            <w:r>
              <w:t>0</w:t>
            </w:r>
          </w:p>
        </w:tc>
        <w:tc>
          <w:tcPr>
            <w:tcW w:w="1334" w:type="dxa"/>
            <w:tcBorders>
              <w:top w:val="single" w:sz="4" w:space="0" w:color="000000"/>
              <w:left w:val="single" w:sz="4" w:space="0" w:color="000000"/>
              <w:bottom w:val="single" w:sz="4" w:space="0" w:color="000000"/>
              <w:right w:val="single" w:sz="4" w:space="0" w:color="000000"/>
            </w:tcBorders>
          </w:tcPr>
          <w:p w14:paraId="0FB49D43" w14:textId="55447009" w:rsidR="00892AFE" w:rsidRDefault="00D918B5">
            <w:pPr>
              <w:spacing w:after="0" w:line="259" w:lineRule="auto"/>
              <w:ind w:left="0" w:right="95" w:firstLine="0"/>
              <w:jc w:val="center"/>
            </w:pPr>
            <w:r>
              <w:t>1,68</w:t>
            </w:r>
          </w:p>
        </w:tc>
      </w:tr>
      <w:tr w:rsidR="00892AFE" w14:paraId="44B9D90D" w14:textId="77777777">
        <w:trPr>
          <w:trHeight w:val="286"/>
        </w:trPr>
        <w:tc>
          <w:tcPr>
            <w:tcW w:w="1229" w:type="dxa"/>
            <w:tcBorders>
              <w:top w:val="single" w:sz="4" w:space="0" w:color="000000"/>
              <w:left w:val="single" w:sz="4" w:space="0" w:color="000000"/>
              <w:bottom w:val="single" w:sz="4" w:space="0" w:color="000000"/>
              <w:right w:val="single" w:sz="4" w:space="0" w:color="000000"/>
            </w:tcBorders>
          </w:tcPr>
          <w:p w14:paraId="2140BC98" w14:textId="77777777" w:rsidR="00892AFE" w:rsidRDefault="00591677">
            <w:pPr>
              <w:spacing w:after="0" w:line="259" w:lineRule="auto"/>
              <w:ind w:left="2" w:right="0" w:firstLine="0"/>
              <w:jc w:val="left"/>
            </w:pPr>
            <w:r>
              <w:rPr>
                <w:b/>
              </w:rPr>
              <w:t xml:space="preserve">Celkem </w:t>
            </w:r>
          </w:p>
        </w:tc>
        <w:tc>
          <w:tcPr>
            <w:tcW w:w="758" w:type="dxa"/>
            <w:tcBorders>
              <w:top w:val="single" w:sz="4" w:space="0" w:color="000000"/>
              <w:left w:val="single" w:sz="4" w:space="0" w:color="000000"/>
              <w:bottom w:val="single" w:sz="4" w:space="0" w:color="000000"/>
              <w:right w:val="single" w:sz="4" w:space="0" w:color="000000"/>
            </w:tcBorders>
          </w:tcPr>
          <w:p w14:paraId="4B8FCB44" w14:textId="71ED88A1" w:rsidR="00892AFE" w:rsidRDefault="00D918B5">
            <w:pPr>
              <w:spacing w:after="0" w:line="259" w:lineRule="auto"/>
              <w:ind w:left="0" w:right="0" w:firstLine="0"/>
              <w:jc w:val="left"/>
            </w:pPr>
            <w:r>
              <w:t>467</w:t>
            </w:r>
          </w:p>
        </w:tc>
        <w:tc>
          <w:tcPr>
            <w:tcW w:w="1702" w:type="dxa"/>
            <w:tcBorders>
              <w:top w:val="single" w:sz="4" w:space="0" w:color="000000"/>
              <w:left w:val="single" w:sz="4" w:space="0" w:color="000000"/>
              <w:bottom w:val="single" w:sz="4" w:space="0" w:color="000000"/>
              <w:right w:val="single" w:sz="4" w:space="0" w:color="000000"/>
            </w:tcBorders>
          </w:tcPr>
          <w:p w14:paraId="6675C472" w14:textId="3A3AB980" w:rsidR="00892AFE" w:rsidRDefault="00D918B5">
            <w:pPr>
              <w:spacing w:after="0" w:line="259" w:lineRule="auto"/>
              <w:ind w:left="0" w:right="87" w:firstLine="0"/>
              <w:jc w:val="center"/>
            </w:pPr>
            <w:r>
              <w:t>268</w:t>
            </w:r>
          </w:p>
        </w:tc>
        <w:tc>
          <w:tcPr>
            <w:tcW w:w="1275" w:type="dxa"/>
            <w:tcBorders>
              <w:top w:val="single" w:sz="4" w:space="0" w:color="000000"/>
              <w:left w:val="single" w:sz="4" w:space="0" w:color="000000"/>
              <w:bottom w:val="single" w:sz="4" w:space="0" w:color="000000"/>
              <w:right w:val="single" w:sz="4" w:space="0" w:color="000000"/>
            </w:tcBorders>
          </w:tcPr>
          <w:p w14:paraId="4EFE33F6" w14:textId="63BB9436" w:rsidR="00892AFE" w:rsidRDefault="00D918B5">
            <w:pPr>
              <w:spacing w:after="0" w:line="259" w:lineRule="auto"/>
              <w:ind w:left="0" w:right="93" w:firstLine="0"/>
              <w:jc w:val="center"/>
            </w:pPr>
            <w:r>
              <w:t>195</w:t>
            </w:r>
          </w:p>
        </w:tc>
        <w:tc>
          <w:tcPr>
            <w:tcW w:w="1418" w:type="dxa"/>
            <w:tcBorders>
              <w:top w:val="single" w:sz="4" w:space="0" w:color="000000"/>
              <w:left w:val="single" w:sz="4" w:space="0" w:color="000000"/>
              <w:bottom w:val="single" w:sz="4" w:space="0" w:color="000000"/>
              <w:right w:val="single" w:sz="4" w:space="0" w:color="000000"/>
            </w:tcBorders>
          </w:tcPr>
          <w:p w14:paraId="091C4973" w14:textId="2E31BE60" w:rsidR="00892AFE" w:rsidRDefault="00D918B5">
            <w:pPr>
              <w:spacing w:after="0" w:line="259" w:lineRule="auto"/>
              <w:ind w:left="0" w:right="90" w:firstLine="0"/>
              <w:jc w:val="center"/>
            </w:pPr>
            <w:r>
              <w:t>4</w:t>
            </w:r>
          </w:p>
        </w:tc>
        <w:tc>
          <w:tcPr>
            <w:tcW w:w="1561" w:type="dxa"/>
            <w:tcBorders>
              <w:top w:val="single" w:sz="4" w:space="0" w:color="000000"/>
              <w:left w:val="single" w:sz="4" w:space="0" w:color="000000"/>
              <w:bottom w:val="single" w:sz="4" w:space="0" w:color="000000"/>
              <w:right w:val="single" w:sz="4" w:space="0" w:color="000000"/>
            </w:tcBorders>
          </w:tcPr>
          <w:p w14:paraId="1D3A7588" w14:textId="45612BC9" w:rsidR="00892AFE" w:rsidRDefault="00D918B5">
            <w:pPr>
              <w:spacing w:after="0" w:line="259" w:lineRule="auto"/>
              <w:ind w:left="0" w:right="93" w:firstLine="0"/>
              <w:jc w:val="center"/>
            </w:pPr>
            <w:r>
              <w:t>0</w:t>
            </w:r>
          </w:p>
        </w:tc>
        <w:tc>
          <w:tcPr>
            <w:tcW w:w="1334" w:type="dxa"/>
            <w:tcBorders>
              <w:top w:val="single" w:sz="4" w:space="0" w:color="000000"/>
              <w:left w:val="single" w:sz="4" w:space="0" w:color="000000"/>
              <w:bottom w:val="single" w:sz="4" w:space="0" w:color="000000"/>
              <w:right w:val="single" w:sz="4" w:space="0" w:color="000000"/>
            </w:tcBorders>
          </w:tcPr>
          <w:p w14:paraId="66BB9116" w14:textId="54B1F830" w:rsidR="00892AFE" w:rsidRDefault="00D918B5">
            <w:pPr>
              <w:spacing w:after="0" w:line="259" w:lineRule="auto"/>
              <w:ind w:left="0" w:right="95" w:firstLine="0"/>
              <w:jc w:val="center"/>
            </w:pPr>
            <w:r>
              <w:t>1,47</w:t>
            </w:r>
          </w:p>
        </w:tc>
      </w:tr>
    </w:tbl>
    <w:p w14:paraId="28C89C52" w14:textId="3FA5CC36" w:rsidR="00892AFE" w:rsidRDefault="00591677">
      <w:pPr>
        <w:spacing w:after="0" w:line="259" w:lineRule="auto"/>
        <w:ind w:left="72" w:right="0" w:firstLine="0"/>
        <w:jc w:val="left"/>
      </w:pPr>
      <w:r>
        <w:t xml:space="preserve"> </w:t>
      </w:r>
    </w:p>
    <w:p w14:paraId="28FA2CD0" w14:textId="2095E9CD" w:rsidR="00D94501" w:rsidRDefault="00D94501" w:rsidP="00851450">
      <w:pPr>
        <w:spacing w:after="0" w:line="259" w:lineRule="auto"/>
        <w:ind w:left="72" w:right="0" w:firstLine="0"/>
      </w:pPr>
    </w:p>
    <w:p w14:paraId="323726D4" w14:textId="77777777" w:rsidR="00D94501" w:rsidRPr="00E63591" w:rsidRDefault="00D94501" w:rsidP="00851450">
      <w:pPr>
        <w:spacing w:after="0" w:line="259" w:lineRule="auto"/>
        <w:ind w:left="72" w:right="0" w:firstLine="0"/>
      </w:pPr>
    </w:p>
    <w:tbl>
      <w:tblPr>
        <w:tblStyle w:val="TableGrid"/>
        <w:tblW w:w="9280" w:type="dxa"/>
        <w:tblInd w:w="77" w:type="dxa"/>
        <w:tblCellMar>
          <w:top w:w="62" w:type="dxa"/>
          <w:left w:w="108" w:type="dxa"/>
          <w:right w:w="65" w:type="dxa"/>
        </w:tblCellMar>
        <w:tblLook w:val="04A0" w:firstRow="1" w:lastRow="0" w:firstColumn="1" w:lastColumn="0" w:noHBand="0" w:noVBand="1"/>
      </w:tblPr>
      <w:tblGrid>
        <w:gridCol w:w="1413"/>
        <w:gridCol w:w="992"/>
        <w:gridCol w:w="852"/>
        <w:gridCol w:w="991"/>
        <w:gridCol w:w="908"/>
        <w:gridCol w:w="1030"/>
        <w:gridCol w:w="1032"/>
        <w:gridCol w:w="1030"/>
        <w:gridCol w:w="1032"/>
      </w:tblGrid>
      <w:tr w:rsidR="00892AFE" w:rsidRPr="00E63591" w14:paraId="09A8FBDF" w14:textId="77777777" w:rsidTr="00392345">
        <w:trPr>
          <w:trHeight w:val="288"/>
        </w:trPr>
        <w:tc>
          <w:tcPr>
            <w:tcW w:w="1413" w:type="dxa"/>
            <w:tcBorders>
              <w:top w:val="single" w:sz="4" w:space="0" w:color="000000"/>
              <w:left w:val="single" w:sz="4" w:space="0" w:color="000000"/>
              <w:bottom w:val="single" w:sz="4" w:space="0" w:color="000000"/>
              <w:right w:val="nil"/>
            </w:tcBorders>
          </w:tcPr>
          <w:p w14:paraId="2DD1C297" w14:textId="77777777" w:rsidR="00892AFE" w:rsidRPr="00E63591" w:rsidRDefault="00892AFE">
            <w:pPr>
              <w:spacing w:after="160" w:line="259" w:lineRule="auto"/>
              <w:ind w:left="0" w:right="0" w:firstLine="0"/>
              <w:jc w:val="left"/>
            </w:pPr>
          </w:p>
        </w:tc>
        <w:tc>
          <w:tcPr>
            <w:tcW w:w="6835" w:type="dxa"/>
            <w:gridSpan w:val="7"/>
            <w:tcBorders>
              <w:top w:val="single" w:sz="4" w:space="0" w:color="000000"/>
              <w:left w:val="nil"/>
              <w:bottom w:val="single" w:sz="4" w:space="0" w:color="000000"/>
              <w:right w:val="nil"/>
            </w:tcBorders>
          </w:tcPr>
          <w:p w14:paraId="6322F538" w14:textId="2427635D" w:rsidR="00892AFE" w:rsidRPr="00E63591" w:rsidRDefault="00591677">
            <w:pPr>
              <w:spacing w:after="0" w:line="259" w:lineRule="auto"/>
              <w:ind w:left="286" w:right="0" w:firstLine="0"/>
              <w:jc w:val="left"/>
            </w:pPr>
            <w:r w:rsidRPr="00E63591">
              <w:rPr>
                <w:b/>
              </w:rPr>
              <w:t xml:space="preserve">Klasifikace chování žáků ZŠ ve školním roce </w:t>
            </w:r>
            <w:r w:rsidR="00BC5BD7" w:rsidRPr="00E63591">
              <w:rPr>
                <w:b/>
              </w:rPr>
              <w:t>202</w:t>
            </w:r>
            <w:r w:rsidR="0059537B">
              <w:rPr>
                <w:b/>
              </w:rPr>
              <w:t>2</w:t>
            </w:r>
            <w:r w:rsidR="00BC5BD7" w:rsidRPr="00E63591">
              <w:rPr>
                <w:b/>
              </w:rPr>
              <w:t>/202</w:t>
            </w:r>
            <w:r w:rsidR="0059537B">
              <w:rPr>
                <w:b/>
              </w:rPr>
              <w:t>3</w:t>
            </w:r>
            <w:r w:rsidRPr="00E63591">
              <w:t xml:space="preserve"> </w:t>
            </w:r>
          </w:p>
        </w:tc>
        <w:tc>
          <w:tcPr>
            <w:tcW w:w="1032" w:type="dxa"/>
            <w:tcBorders>
              <w:top w:val="single" w:sz="4" w:space="0" w:color="000000"/>
              <w:left w:val="nil"/>
              <w:bottom w:val="single" w:sz="4" w:space="0" w:color="000000"/>
              <w:right w:val="single" w:sz="4" w:space="0" w:color="000000"/>
            </w:tcBorders>
          </w:tcPr>
          <w:p w14:paraId="4F26416E" w14:textId="77777777" w:rsidR="00892AFE" w:rsidRPr="00E63591" w:rsidRDefault="00892AFE">
            <w:pPr>
              <w:spacing w:after="160" w:line="259" w:lineRule="auto"/>
              <w:ind w:left="0" w:right="0" w:firstLine="0"/>
              <w:jc w:val="left"/>
            </w:pPr>
          </w:p>
        </w:tc>
      </w:tr>
      <w:tr w:rsidR="00892AFE" w:rsidRPr="00E63591" w14:paraId="45062910" w14:textId="77777777" w:rsidTr="00392345">
        <w:trPr>
          <w:cantSplit/>
          <w:trHeight w:val="1573"/>
        </w:trPr>
        <w:tc>
          <w:tcPr>
            <w:tcW w:w="1413" w:type="dxa"/>
            <w:tcBorders>
              <w:top w:val="single" w:sz="4" w:space="0" w:color="000000"/>
              <w:left w:val="single" w:sz="4" w:space="0" w:color="000000"/>
              <w:bottom w:val="single" w:sz="4" w:space="0" w:color="000000"/>
              <w:right w:val="single" w:sz="4" w:space="0" w:color="000000"/>
            </w:tcBorders>
          </w:tcPr>
          <w:p w14:paraId="32D3447F" w14:textId="77777777" w:rsidR="00892AFE" w:rsidRPr="00E63591" w:rsidRDefault="00591677">
            <w:pPr>
              <w:spacing w:after="0" w:line="259" w:lineRule="auto"/>
              <w:ind w:left="0" w:right="0" w:firstLine="0"/>
              <w:jc w:val="left"/>
            </w:pPr>
            <w:r w:rsidRPr="00E63591">
              <w:t xml:space="preserve"> </w:t>
            </w:r>
          </w:p>
        </w:tc>
        <w:tc>
          <w:tcPr>
            <w:tcW w:w="992" w:type="dxa"/>
            <w:tcBorders>
              <w:top w:val="single" w:sz="4" w:space="0" w:color="000000"/>
              <w:left w:val="single" w:sz="4" w:space="0" w:color="000000"/>
              <w:bottom w:val="single" w:sz="4" w:space="0" w:color="000000"/>
              <w:right w:val="single" w:sz="4" w:space="0" w:color="000000"/>
            </w:tcBorders>
          </w:tcPr>
          <w:p w14:paraId="6DF79599" w14:textId="77777777" w:rsidR="00892AFE" w:rsidRPr="00E63591" w:rsidRDefault="00591677">
            <w:pPr>
              <w:spacing w:after="0" w:line="259" w:lineRule="auto"/>
              <w:ind w:left="63" w:right="0" w:firstLine="0"/>
              <w:jc w:val="left"/>
            </w:pPr>
            <w:r w:rsidRPr="00E63591">
              <w:rPr>
                <w:rFonts w:ascii="Calibri" w:eastAsia="Calibri" w:hAnsi="Calibri" w:cs="Calibri"/>
                <w:noProof/>
                <w:sz w:val="22"/>
              </w:rPr>
              <mc:AlternateContent>
                <mc:Choice Requires="wpg">
                  <w:drawing>
                    <wp:inline distT="0" distB="0" distL="0" distR="0" wp14:anchorId="14BC7D07" wp14:editId="1E152846">
                      <wp:extent cx="317534" cy="744779"/>
                      <wp:effectExtent l="0" t="0" r="0" b="0"/>
                      <wp:docPr id="40488" name="Group 40488"/>
                      <wp:cNvGraphicFramePr/>
                      <a:graphic xmlns:a="http://schemas.openxmlformats.org/drawingml/2006/main">
                        <a:graphicData uri="http://schemas.microsoft.com/office/word/2010/wordprocessingGroup">
                          <wpg:wgp>
                            <wpg:cNvGrpSpPr/>
                            <wpg:grpSpPr>
                              <a:xfrm>
                                <a:off x="0" y="0"/>
                                <a:ext cx="317534" cy="744779"/>
                                <a:chOff x="0" y="0"/>
                                <a:chExt cx="317534" cy="744779"/>
                              </a:xfrm>
                            </wpg:grpSpPr>
                            <wps:wsp>
                              <wps:cNvPr id="3808" name="Rectangle 3808"/>
                              <wps:cNvSpPr/>
                              <wps:spPr>
                                <a:xfrm rot="-5399999">
                                  <a:off x="-404718" y="158943"/>
                                  <a:ext cx="990556" cy="181116"/>
                                </a:xfrm>
                                <a:prstGeom prst="rect">
                                  <a:avLst/>
                                </a:prstGeom>
                                <a:ln>
                                  <a:noFill/>
                                </a:ln>
                              </wps:spPr>
                              <wps:txbx>
                                <w:txbxContent>
                                  <w:p w14:paraId="4859BC1D" w14:textId="77777777" w:rsidR="00892AFE" w:rsidRDefault="00591677">
                                    <w:pPr>
                                      <w:spacing w:after="160" w:line="259" w:lineRule="auto"/>
                                      <w:ind w:left="0" w:right="0" w:firstLine="0"/>
                                      <w:jc w:val="left"/>
                                    </w:pPr>
                                    <w:r>
                                      <w:rPr>
                                        <w:b/>
                                      </w:rPr>
                                      <w:t xml:space="preserve">Počet žáků </w:t>
                                    </w:r>
                                  </w:p>
                                </w:txbxContent>
                              </wps:txbx>
                              <wps:bodyPr horzOverflow="overflow" vert="horz" lIns="0" tIns="0" rIns="0" bIns="0" rtlCol="0">
                                <a:noAutofit/>
                              </wps:bodyPr>
                            </wps:wsp>
                            <wps:wsp>
                              <wps:cNvPr id="3809" name="Rectangle 3809"/>
                              <wps:cNvSpPr/>
                              <wps:spPr>
                                <a:xfrm rot="-5399999">
                                  <a:off x="-31313" y="226024"/>
                                  <a:ext cx="606454" cy="181116"/>
                                </a:xfrm>
                                <a:prstGeom prst="rect">
                                  <a:avLst/>
                                </a:prstGeom>
                                <a:ln>
                                  <a:noFill/>
                                </a:ln>
                              </wps:spPr>
                              <wps:txbx>
                                <w:txbxContent>
                                  <w:p w14:paraId="4D6938AE" w14:textId="77777777" w:rsidR="00892AFE" w:rsidRDefault="00591677">
                                    <w:pPr>
                                      <w:spacing w:after="160" w:line="259" w:lineRule="auto"/>
                                      <w:ind w:left="0" w:right="0" w:firstLine="0"/>
                                      <w:jc w:val="left"/>
                                    </w:pPr>
                                    <w:r>
                                      <w:rPr>
                                        <w:b/>
                                      </w:rPr>
                                      <w:t>celkem</w:t>
                                    </w:r>
                                  </w:p>
                                </w:txbxContent>
                              </wps:txbx>
                              <wps:bodyPr horzOverflow="overflow" vert="horz" lIns="0" tIns="0" rIns="0" bIns="0" rtlCol="0">
                                <a:noAutofit/>
                              </wps:bodyPr>
                            </wps:wsp>
                            <wps:wsp>
                              <wps:cNvPr id="3810" name="Rectangle 3810"/>
                              <wps:cNvSpPr/>
                              <wps:spPr>
                                <a:xfrm rot="-5399999">
                                  <a:off x="245755" y="44702"/>
                                  <a:ext cx="50673" cy="184382"/>
                                </a:xfrm>
                                <a:prstGeom prst="rect">
                                  <a:avLst/>
                                </a:prstGeom>
                                <a:ln>
                                  <a:noFill/>
                                </a:ln>
                              </wps:spPr>
                              <wps:txbx>
                                <w:txbxContent>
                                  <w:p w14:paraId="7D6FB43A" w14:textId="77777777" w:rsidR="00892AFE" w:rsidRDefault="00591677">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14BC7D07" id="Group 40488" o:spid="_x0000_s1026" style="width:25pt;height:58.65pt;mso-position-horizontal-relative:char;mso-position-vertical-relative:line" coordsize="3175,7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">
                      <v:rect id="Rectangle 3808" o:spid="_x0000_s1027" style="position:absolute;left:-4046;top:1589;width:9904;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" filled="f" stroked="f">
                        <v:textbox inset="0,0,0,0">
                          <w:txbxContent>
                            <w:p w14:paraId="4859BC1D" w14:textId="77777777" w:rsidR="00892AFE" w:rsidRDefault="00591677">
                              <w:pPr>
                                <w:spacing w:after="160" w:line="259" w:lineRule="auto"/>
                                <w:ind w:left="0" w:right="0" w:firstLine="0"/>
                                <w:jc w:val="left"/>
                              </w:pPr>
                              <w:r>
                                <w:rPr>
                                  <w:b/>
                                </w:rPr>
                                <w:t xml:space="preserve">Počet žáků </w:t>
                              </w:r>
                            </w:p>
                          </w:txbxContent>
                        </v:textbox>
                      </v:rect>
                      <v:rect id="Rectangle 3809" o:spid="_x0000_s1028" style="position:absolute;left:-314;top:2260;width:6065;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" filled="f" stroked="f">
                        <v:textbox inset="0,0,0,0">
                          <w:txbxContent>
                            <w:p w14:paraId="4D6938AE" w14:textId="77777777" w:rsidR="00892AFE" w:rsidRDefault="00591677">
                              <w:pPr>
                                <w:spacing w:after="160" w:line="259" w:lineRule="auto"/>
                                <w:ind w:left="0" w:right="0" w:firstLine="0"/>
                                <w:jc w:val="left"/>
                              </w:pPr>
                              <w:r>
                                <w:rPr>
                                  <w:b/>
                                </w:rPr>
                                <w:t>celkem</w:t>
                              </w:r>
                            </w:p>
                          </w:txbxContent>
                        </v:textbox>
                      </v:rect>
                      <v:rect id="Rectangle 3810" o:spid="_x0000_s1029" style="position:absolute;left:2457;top:447;width:507;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" filled="f" stroked="f">
                        <v:textbox inset="0,0,0,0">
                          <w:txbxContent>
                            <w:p w14:paraId="7D6FB43A" w14:textId="77777777" w:rsidR="00892AFE" w:rsidRDefault="00591677">
                              <w:pPr>
                                <w:spacing w:after="160" w:line="259" w:lineRule="auto"/>
                                <w:ind w:left="0" w:right="0" w:firstLine="0"/>
                                <w:jc w:val="left"/>
                              </w:pPr>
                              <w:r>
                                <w:t xml:space="preserve"> </w:t>
                              </w:r>
                            </w:p>
                          </w:txbxContent>
                        </v:textbox>
                      </v:rect>
                      <w10:anchorlock/>
                    </v:group>
                  </w:pict>
                </mc:Fallback>
              </mc:AlternateContent>
            </w:r>
          </w:p>
        </w:tc>
        <w:tc>
          <w:tcPr>
            <w:tcW w:w="852" w:type="dxa"/>
            <w:tcBorders>
              <w:top w:val="single" w:sz="4" w:space="0" w:color="000000"/>
              <w:left w:val="single" w:sz="4" w:space="0" w:color="000000"/>
              <w:bottom w:val="single" w:sz="4" w:space="0" w:color="000000"/>
              <w:right w:val="single" w:sz="4" w:space="0" w:color="000000"/>
            </w:tcBorders>
          </w:tcPr>
          <w:p w14:paraId="4E330A23" w14:textId="77777777" w:rsidR="00892AFE" w:rsidRPr="00E63591" w:rsidRDefault="00591677">
            <w:pPr>
              <w:spacing w:after="0" w:line="259" w:lineRule="auto"/>
              <w:ind w:left="62" w:right="0" w:firstLine="0"/>
              <w:jc w:val="left"/>
            </w:pPr>
            <w:r w:rsidRPr="00E63591">
              <w:rPr>
                <w:rFonts w:ascii="Calibri" w:eastAsia="Calibri" w:hAnsi="Calibri" w:cs="Calibri"/>
                <w:noProof/>
                <w:sz w:val="22"/>
              </w:rPr>
              <mc:AlternateContent>
                <mc:Choice Requires="wpg">
                  <w:drawing>
                    <wp:inline distT="0" distB="0" distL="0" distR="0" wp14:anchorId="2CB6B7C8" wp14:editId="78B54FE4">
                      <wp:extent cx="138633" cy="770001"/>
                      <wp:effectExtent l="0" t="0" r="0" b="0"/>
                      <wp:docPr id="40500" name="Group 40500"/>
                      <wp:cNvGraphicFramePr/>
                      <a:graphic xmlns:a="http://schemas.openxmlformats.org/drawingml/2006/main">
                        <a:graphicData uri="http://schemas.microsoft.com/office/word/2010/wordprocessingGroup">
                          <wpg:wgp>
                            <wpg:cNvGrpSpPr/>
                            <wpg:grpSpPr>
                              <a:xfrm>
                                <a:off x="0" y="0"/>
                                <a:ext cx="138633" cy="770001"/>
                                <a:chOff x="0" y="0"/>
                                <a:chExt cx="138633" cy="770001"/>
                              </a:xfrm>
                            </wpg:grpSpPr>
                            <wps:wsp>
                              <wps:cNvPr id="3811" name="Rectangle 3811"/>
                              <wps:cNvSpPr/>
                              <wps:spPr>
                                <a:xfrm rot="-5399999">
                                  <a:off x="-394674" y="190944"/>
                                  <a:ext cx="973733" cy="184382"/>
                                </a:xfrm>
                                <a:prstGeom prst="rect">
                                  <a:avLst/>
                                </a:prstGeom>
                                <a:ln>
                                  <a:noFill/>
                                </a:ln>
                              </wps:spPr>
                              <wps:txbx>
                                <w:txbxContent>
                                  <w:p w14:paraId="6AF68ED4" w14:textId="77777777" w:rsidR="00892AFE" w:rsidRDefault="00591677">
                                    <w:pPr>
                                      <w:spacing w:after="160" w:line="259" w:lineRule="auto"/>
                                      <w:ind w:left="0" w:right="0" w:firstLine="0"/>
                                      <w:jc w:val="left"/>
                                    </w:pPr>
                                    <w:r>
                                      <w:t>velmi dobré</w:t>
                                    </w:r>
                                  </w:p>
                                </w:txbxContent>
                              </wps:txbx>
                              <wps:bodyPr horzOverflow="overflow" vert="horz" lIns="0" tIns="0" rIns="0" bIns="0" rtlCol="0">
                                <a:noAutofit/>
                              </wps:bodyPr>
                            </wps:wsp>
                            <wps:wsp>
                              <wps:cNvPr id="3812" name="Rectangle 3812"/>
                              <wps:cNvSpPr/>
                              <wps:spPr>
                                <a:xfrm rot="-5399999">
                                  <a:off x="66854" y="-79427"/>
                                  <a:ext cx="50673" cy="184382"/>
                                </a:xfrm>
                                <a:prstGeom prst="rect">
                                  <a:avLst/>
                                </a:prstGeom>
                                <a:ln>
                                  <a:noFill/>
                                </a:ln>
                              </wps:spPr>
                              <wps:txbx>
                                <w:txbxContent>
                                  <w:p w14:paraId="0F3C9C22" w14:textId="77777777" w:rsidR="00892AFE" w:rsidRDefault="00591677">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2CB6B7C8" id="Group 40500" o:spid="_x0000_s1030" style="width:10.9pt;height:60.65pt;mso-position-horizontal-relative:char;mso-position-vertical-relative:line" coordsize="1386,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">
                      <v:rect id="Rectangle 3811" o:spid="_x0000_s1031" style="position:absolute;left:-3947;top:1910;width:9737;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" filled="f" stroked="f">
                        <v:textbox inset="0,0,0,0">
                          <w:txbxContent>
                            <w:p w14:paraId="6AF68ED4" w14:textId="77777777" w:rsidR="00892AFE" w:rsidRDefault="00591677">
                              <w:pPr>
                                <w:spacing w:after="160" w:line="259" w:lineRule="auto"/>
                                <w:ind w:left="0" w:right="0" w:firstLine="0"/>
                                <w:jc w:val="left"/>
                              </w:pPr>
                              <w:r>
                                <w:t>velmi dobré</w:t>
                              </w:r>
                            </w:p>
                          </w:txbxContent>
                        </v:textbox>
                      </v:rect>
                      <v:rect id="Rectangle 3812" o:spid="_x0000_s1032" style="position:absolute;left:669;top:-794;width:506;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" filled="f" stroked="f">
                        <v:textbox inset="0,0,0,0">
                          <w:txbxContent>
                            <w:p w14:paraId="0F3C9C22" w14:textId="77777777" w:rsidR="00892AFE" w:rsidRDefault="00591677">
                              <w:pPr>
                                <w:spacing w:after="160" w:line="259" w:lineRule="auto"/>
                                <w:ind w:left="0" w:right="0" w:firstLine="0"/>
                                <w:jc w:val="left"/>
                              </w:pPr>
                              <w:r>
                                <w:t xml:space="preserve"> </w:t>
                              </w:r>
                            </w:p>
                          </w:txbxContent>
                        </v:textbox>
                      </v:rect>
                      <w10:anchorlock/>
                    </v:group>
                  </w:pict>
                </mc:Fallback>
              </mc:AlternateContent>
            </w:r>
          </w:p>
        </w:tc>
        <w:tc>
          <w:tcPr>
            <w:tcW w:w="991" w:type="dxa"/>
            <w:tcBorders>
              <w:top w:val="single" w:sz="4" w:space="0" w:color="000000"/>
              <w:left w:val="single" w:sz="4" w:space="0" w:color="000000"/>
              <w:bottom w:val="single" w:sz="4" w:space="0" w:color="000000"/>
              <w:right w:val="single" w:sz="4" w:space="0" w:color="000000"/>
            </w:tcBorders>
          </w:tcPr>
          <w:p w14:paraId="1718CECA" w14:textId="77777777" w:rsidR="00892AFE" w:rsidRPr="00E63591" w:rsidRDefault="00591677">
            <w:pPr>
              <w:spacing w:after="0" w:line="259" w:lineRule="auto"/>
              <w:ind w:left="306" w:right="0" w:firstLine="0"/>
              <w:jc w:val="left"/>
            </w:pPr>
            <w:r w:rsidRPr="00E63591">
              <w:rPr>
                <w:rFonts w:ascii="Calibri" w:eastAsia="Calibri" w:hAnsi="Calibri" w:cs="Calibri"/>
                <w:noProof/>
                <w:sz w:val="22"/>
              </w:rPr>
              <mc:AlternateContent>
                <mc:Choice Requires="wpg">
                  <w:drawing>
                    <wp:inline distT="0" distB="0" distL="0" distR="0" wp14:anchorId="5EC6CEAB" wp14:editId="0BF3653E">
                      <wp:extent cx="138633" cy="707517"/>
                      <wp:effectExtent l="0" t="0" r="0" b="0"/>
                      <wp:docPr id="40504" name="Group 40504"/>
                      <wp:cNvGraphicFramePr/>
                      <a:graphic xmlns:a="http://schemas.openxmlformats.org/drawingml/2006/main">
                        <a:graphicData uri="http://schemas.microsoft.com/office/word/2010/wordprocessingGroup">
                          <wpg:wgp>
                            <wpg:cNvGrpSpPr/>
                            <wpg:grpSpPr>
                              <a:xfrm>
                                <a:off x="0" y="0"/>
                                <a:ext cx="138633" cy="707517"/>
                                <a:chOff x="0" y="0"/>
                                <a:chExt cx="138633" cy="707517"/>
                              </a:xfrm>
                            </wpg:grpSpPr>
                            <wps:wsp>
                              <wps:cNvPr id="3813" name="Rectangle 3813"/>
                              <wps:cNvSpPr/>
                              <wps:spPr>
                                <a:xfrm rot="-5399999">
                                  <a:off x="-352818" y="170316"/>
                                  <a:ext cx="890021" cy="184382"/>
                                </a:xfrm>
                                <a:prstGeom prst="rect">
                                  <a:avLst/>
                                </a:prstGeom>
                                <a:ln>
                                  <a:noFill/>
                                </a:ln>
                              </wps:spPr>
                              <wps:txbx>
                                <w:txbxContent>
                                  <w:p w14:paraId="2E90714D" w14:textId="77777777" w:rsidR="00892AFE" w:rsidRDefault="00591677">
                                    <w:pPr>
                                      <w:spacing w:after="160" w:line="259" w:lineRule="auto"/>
                                      <w:ind w:left="0" w:right="0" w:firstLine="0"/>
                                      <w:jc w:val="left"/>
                                    </w:pPr>
                                    <w:r>
                                      <w:t>uspokojivé</w:t>
                                    </w:r>
                                  </w:p>
                                </w:txbxContent>
                              </wps:txbx>
                              <wps:bodyPr horzOverflow="overflow" vert="horz" lIns="0" tIns="0" rIns="0" bIns="0" rtlCol="0">
                                <a:noAutofit/>
                              </wps:bodyPr>
                            </wps:wsp>
                            <wps:wsp>
                              <wps:cNvPr id="3814" name="Rectangle 3814"/>
                              <wps:cNvSpPr/>
                              <wps:spPr>
                                <a:xfrm rot="-5399999">
                                  <a:off x="66855" y="-79427"/>
                                  <a:ext cx="50673" cy="184382"/>
                                </a:xfrm>
                                <a:prstGeom prst="rect">
                                  <a:avLst/>
                                </a:prstGeom>
                                <a:ln>
                                  <a:noFill/>
                                </a:ln>
                              </wps:spPr>
                              <wps:txbx>
                                <w:txbxContent>
                                  <w:p w14:paraId="11A4235A" w14:textId="77777777" w:rsidR="00892AFE" w:rsidRDefault="00591677">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5EC6CEAB" id="Group 40504" o:spid="_x0000_s1033" style="width:10.9pt;height:55.7pt;mso-position-horizontal-relative:char;mso-position-vertical-relative:line" coordsize="1386,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">
                      <v:rect id="Rectangle 3813" o:spid="_x0000_s1034" style="position:absolute;left:-3528;top:1703;width:8900;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" filled="f" stroked="f">
                        <v:textbox inset="0,0,0,0">
                          <w:txbxContent>
                            <w:p w14:paraId="2E90714D" w14:textId="77777777" w:rsidR="00892AFE" w:rsidRDefault="00591677">
                              <w:pPr>
                                <w:spacing w:after="160" w:line="259" w:lineRule="auto"/>
                                <w:ind w:left="0" w:right="0" w:firstLine="0"/>
                                <w:jc w:val="left"/>
                              </w:pPr>
                              <w:r>
                                <w:t>uspokojivé</w:t>
                              </w:r>
                            </w:p>
                          </w:txbxContent>
                        </v:textbox>
                      </v:rect>
                      <v:rect id="Rectangle 3814" o:spid="_x0000_s1035" style="position:absolute;left:669;top:-794;width:506;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" filled="f" stroked="f">
                        <v:textbox inset="0,0,0,0">
                          <w:txbxContent>
                            <w:p w14:paraId="11A4235A" w14:textId="77777777" w:rsidR="00892AFE" w:rsidRDefault="00591677">
                              <w:pPr>
                                <w:spacing w:after="160" w:line="259" w:lineRule="auto"/>
                                <w:ind w:left="0" w:right="0" w:firstLine="0"/>
                                <w:jc w:val="left"/>
                              </w:pPr>
                              <w:r>
                                <w:t xml:space="preserve"> </w:t>
                              </w:r>
                            </w:p>
                          </w:txbxContent>
                        </v:textbox>
                      </v:rect>
                      <w10:anchorlock/>
                    </v:group>
                  </w:pict>
                </mc:Fallback>
              </mc:AlternateContent>
            </w:r>
          </w:p>
        </w:tc>
        <w:tc>
          <w:tcPr>
            <w:tcW w:w="908" w:type="dxa"/>
            <w:tcBorders>
              <w:top w:val="single" w:sz="4" w:space="0" w:color="000000"/>
              <w:left w:val="single" w:sz="4" w:space="0" w:color="000000"/>
              <w:bottom w:val="single" w:sz="4" w:space="0" w:color="000000"/>
              <w:right w:val="single" w:sz="4" w:space="0" w:color="000000"/>
            </w:tcBorders>
          </w:tcPr>
          <w:p w14:paraId="2DC1C857" w14:textId="77777777" w:rsidR="00892AFE" w:rsidRPr="00E63591" w:rsidRDefault="00591677">
            <w:pPr>
              <w:spacing w:after="0" w:line="259" w:lineRule="auto"/>
              <w:ind w:left="264" w:right="0" w:firstLine="0"/>
              <w:jc w:val="left"/>
            </w:pPr>
            <w:r w:rsidRPr="00E63591">
              <w:rPr>
                <w:rFonts w:ascii="Calibri" w:eastAsia="Calibri" w:hAnsi="Calibri" w:cs="Calibri"/>
                <w:noProof/>
                <w:sz w:val="22"/>
              </w:rPr>
              <mc:AlternateContent>
                <mc:Choice Requires="wpg">
                  <w:drawing>
                    <wp:inline distT="0" distB="0" distL="0" distR="0" wp14:anchorId="137FBD50" wp14:editId="268E6BF9">
                      <wp:extent cx="138633" cy="850773"/>
                      <wp:effectExtent l="0" t="0" r="0" b="0"/>
                      <wp:docPr id="40508" name="Group 40508"/>
                      <wp:cNvGraphicFramePr/>
                      <a:graphic xmlns:a="http://schemas.openxmlformats.org/drawingml/2006/main">
                        <a:graphicData uri="http://schemas.microsoft.com/office/word/2010/wordprocessingGroup">
                          <wpg:wgp>
                            <wpg:cNvGrpSpPr/>
                            <wpg:grpSpPr>
                              <a:xfrm>
                                <a:off x="0" y="0"/>
                                <a:ext cx="138633" cy="850773"/>
                                <a:chOff x="0" y="0"/>
                                <a:chExt cx="138633" cy="850773"/>
                              </a:xfrm>
                            </wpg:grpSpPr>
                            <wps:wsp>
                              <wps:cNvPr id="3815" name="Rectangle 3815"/>
                              <wps:cNvSpPr/>
                              <wps:spPr>
                                <a:xfrm rot="-5399999">
                                  <a:off x="-448084" y="218306"/>
                                  <a:ext cx="1080552" cy="184382"/>
                                </a:xfrm>
                                <a:prstGeom prst="rect">
                                  <a:avLst/>
                                </a:prstGeom>
                                <a:ln>
                                  <a:noFill/>
                                </a:ln>
                              </wps:spPr>
                              <wps:txbx>
                                <w:txbxContent>
                                  <w:p w14:paraId="7D7E3CDB" w14:textId="77777777" w:rsidR="00892AFE" w:rsidRDefault="00591677">
                                    <w:pPr>
                                      <w:spacing w:after="160" w:line="259" w:lineRule="auto"/>
                                      <w:ind w:left="0" w:right="0" w:firstLine="0"/>
                                      <w:jc w:val="left"/>
                                    </w:pPr>
                                    <w:r>
                                      <w:t>neuspokojivé</w:t>
                                    </w:r>
                                  </w:p>
                                </w:txbxContent>
                              </wps:txbx>
                              <wps:bodyPr horzOverflow="overflow" vert="horz" lIns="0" tIns="0" rIns="0" bIns="0" rtlCol="0">
                                <a:noAutofit/>
                              </wps:bodyPr>
                            </wps:wsp>
                            <wps:wsp>
                              <wps:cNvPr id="3816" name="Rectangle 3816"/>
                              <wps:cNvSpPr/>
                              <wps:spPr>
                                <a:xfrm rot="-5399999">
                                  <a:off x="66855" y="-79427"/>
                                  <a:ext cx="50673" cy="184382"/>
                                </a:xfrm>
                                <a:prstGeom prst="rect">
                                  <a:avLst/>
                                </a:prstGeom>
                                <a:ln>
                                  <a:noFill/>
                                </a:ln>
                              </wps:spPr>
                              <wps:txbx>
                                <w:txbxContent>
                                  <w:p w14:paraId="4785C4D8" w14:textId="77777777" w:rsidR="00892AFE" w:rsidRDefault="00591677">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137FBD50" id="Group 40508" o:spid="_x0000_s1036" style="width:10.9pt;height:67pt;mso-position-horizontal-relative:char;mso-position-vertical-relative:line" coordsize="1386,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">
                      <v:rect id="Rectangle 3815" o:spid="_x0000_s1037" style="position:absolute;left:-4480;top:2183;width:10804;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" filled="f" stroked="f">
                        <v:textbox inset="0,0,0,0">
                          <w:txbxContent>
                            <w:p w14:paraId="7D7E3CDB" w14:textId="77777777" w:rsidR="00892AFE" w:rsidRDefault="00591677">
                              <w:pPr>
                                <w:spacing w:after="160" w:line="259" w:lineRule="auto"/>
                                <w:ind w:left="0" w:right="0" w:firstLine="0"/>
                                <w:jc w:val="left"/>
                              </w:pPr>
                              <w:r>
                                <w:t>neuspokojivé</w:t>
                              </w:r>
                            </w:p>
                          </w:txbxContent>
                        </v:textbox>
                      </v:rect>
                      <v:rect id="Rectangle 3816" o:spid="_x0000_s1038" style="position:absolute;left:669;top:-794;width:506;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" filled="f" stroked="f">
                        <v:textbox inset="0,0,0,0">
                          <w:txbxContent>
                            <w:p w14:paraId="4785C4D8" w14:textId="77777777" w:rsidR="00892AFE" w:rsidRDefault="00591677">
                              <w:pPr>
                                <w:spacing w:after="160" w:line="259" w:lineRule="auto"/>
                                <w:ind w:left="0" w:right="0" w:firstLine="0"/>
                                <w:jc w:val="left"/>
                              </w:pPr>
                              <w:r>
                                <w:t xml:space="preserve"> </w:t>
                              </w:r>
                            </w:p>
                          </w:txbxContent>
                        </v:textbox>
                      </v:rect>
                      <w10:anchorlock/>
                    </v:group>
                  </w:pict>
                </mc:Fallback>
              </mc:AlternateContent>
            </w:r>
          </w:p>
        </w:tc>
        <w:tc>
          <w:tcPr>
            <w:tcW w:w="1030" w:type="dxa"/>
            <w:tcBorders>
              <w:top w:val="single" w:sz="4" w:space="0" w:color="000000"/>
              <w:left w:val="single" w:sz="4" w:space="0" w:color="000000"/>
              <w:bottom w:val="single" w:sz="4" w:space="0" w:color="000000"/>
              <w:right w:val="single" w:sz="4" w:space="0" w:color="000000"/>
            </w:tcBorders>
          </w:tcPr>
          <w:p w14:paraId="7E2F8AD7" w14:textId="77777777" w:rsidR="00892AFE" w:rsidRPr="00E63591" w:rsidRDefault="00591677">
            <w:pPr>
              <w:spacing w:after="0" w:line="259" w:lineRule="auto"/>
              <w:ind w:left="184" w:right="0" w:firstLine="0"/>
              <w:jc w:val="left"/>
            </w:pPr>
            <w:r w:rsidRPr="00E63591">
              <w:rPr>
                <w:rFonts w:ascii="Calibri" w:eastAsia="Calibri" w:hAnsi="Calibri" w:cs="Calibri"/>
                <w:noProof/>
                <w:sz w:val="22"/>
              </w:rPr>
              <mc:AlternateContent>
                <mc:Choice Requires="wpg">
                  <w:drawing>
                    <wp:inline distT="0" distB="0" distL="0" distR="0" wp14:anchorId="40D0F4FE" wp14:editId="2B537D55">
                      <wp:extent cx="318465" cy="779145"/>
                      <wp:effectExtent l="0" t="0" r="0" b="0"/>
                      <wp:docPr id="40519" name="Group 40519"/>
                      <wp:cNvGraphicFramePr/>
                      <a:graphic xmlns:a="http://schemas.openxmlformats.org/drawingml/2006/main">
                        <a:graphicData uri="http://schemas.microsoft.com/office/word/2010/wordprocessingGroup">
                          <wpg:wgp>
                            <wpg:cNvGrpSpPr/>
                            <wpg:grpSpPr>
                              <a:xfrm>
                                <a:off x="0" y="0"/>
                                <a:ext cx="318465" cy="779145"/>
                                <a:chOff x="0" y="0"/>
                                <a:chExt cx="318465" cy="779145"/>
                              </a:xfrm>
                            </wpg:grpSpPr>
                            <wps:wsp>
                              <wps:cNvPr id="3817" name="Rectangle 3817"/>
                              <wps:cNvSpPr/>
                              <wps:spPr>
                                <a:xfrm rot="-5399999">
                                  <a:off x="-374202" y="180935"/>
                                  <a:ext cx="932789" cy="184382"/>
                                </a:xfrm>
                                <a:prstGeom prst="rect">
                                  <a:avLst/>
                                </a:prstGeom>
                                <a:ln>
                                  <a:noFill/>
                                </a:ln>
                              </wps:spPr>
                              <wps:txbx>
                                <w:txbxContent>
                                  <w:p w14:paraId="5623A949" w14:textId="77777777" w:rsidR="00892AFE" w:rsidRDefault="00591677">
                                    <w:pPr>
                                      <w:spacing w:after="160" w:line="259" w:lineRule="auto"/>
                                      <w:ind w:left="0" w:right="0" w:firstLine="0"/>
                                      <w:jc w:val="left"/>
                                    </w:pPr>
                                    <w:r>
                                      <w:t xml:space="preserve">pochvaly a </w:t>
                                    </w:r>
                                  </w:p>
                                </w:txbxContent>
                              </wps:txbx>
                              <wps:bodyPr horzOverflow="overflow" vert="horz" lIns="0" tIns="0" rIns="0" bIns="0" rtlCol="0">
                                <a:noAutofit/>
                              </wps:bodyPr>
                            </wps:wsp>
                            <wps:wsp>
                              <wps:cNvPr id="3818" name="Rectangle 3818"/>
                              <wps:cNvSpPr/>
                              <wps:spPr>
                                <a:xfrm rot="-5399999">
                                  <a:off x="-219201" y="195729"/>
                                  <a:ext cx="982448" cy="184382"/>
                                </a:xfrm>
                                <a:prstGeom prst="rect">
                                  <a:avLst/>
                                </a:prstGeom>
                                <a:ln>
                                  <a:noFill/>
                                </a:ln>
                              </wps:spPr>
                              <wps:txbx>
                                <w:txbxContent>
                                  <w:p w14:paraId="07E72971" w14:textId="77777777" w:rsidR="00892AFE" w:rsidRDefault="00591677">
                                    <w:pPr>
                                      <w:spacing w:after="160" w:line="259" w:lineRule="auto"/>
                                      <w:ind w:left="0" w:right="0" w:firstLine="0"/>
                                      <w:jc w:val="left"/>
                                    </w:pPr>
                                    <w:r>
                                      <w:t>jiná ocenění</w:t>
                                    </w:r>
                                  </w:p>
                                </w:txbxContent>
                              </wps:txbx>
                              <wps:bodyPr horzOverflow="overflow" vert="horz" lIns="0" tIns="0" rIns="0" bIns="0" rtlCol="0">
                                <a:noAutofit/>
                              </wps:bodyPr>
                            </wps:wsp>
                            <wps:wsp>
                              <wps:cNvPr id="3819" name="Rectangle 3819"/>
                              <wps:cNvSpPr/>
                              <wps:spPr>
                                <a:xfrm rot="-5399999">
                                  <a:off x="246687" y="-79427"/>
                                  <a:ext cx="50673" cy="184382"/>
                                </a:xfrm>
                                <a:prstGeom prst="rect">
                                  <a:avLst/>
                                </a:prstGeom>
                                <a:ln>
                                  <a:noFill/>
                                </a:ln>
                              </wps:spPr>
                              <wps:txbx>
                                <w:txbxContent>
                                  <w:p w14:paraId="50674FB2" w14:textId="77777777" w:rsidR="00892AFE" w:rsidRDefault="00591677">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40D0F4FE" id="Group 40519" o:spid="_x0000_s1039" style="width:25.1pt;height:61.35pt;mso-position-horizontal-relative:char;mso-position-vertical-relative:line" coordsize="3184,7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">
                      <v:rect id="Rectangle 3817" o:spid="_x0000_s1040" style="position:absolute;left:-3742;top:1810;width:9327;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" filled="f" stroked="f">
                        <v:textbox inset="0,0,0,0">
                          <w:txbxContent>
                            <w:p w14:paraId="5623A949" w14:textId="77777777" w:rsidR="00892AFE" w:rsidRDefault="00591677">
                              <w:pPr>
                                <w:spacing w:after="160" w:line="259" w:lineRule="auto"/>
                                <w:ind w:left="0" w:right="0" w:firstLine="0"/>
                                <w:jc w:val="left"/>
                              </w:pPr>
                              <w:r>
                                <w:t xml:space="preserve">pochvaly a </w:t>
                              </w:r>
                            </w:p>
                          </w:txbxContent>
                        </v:textbox>
                      </v:rect>
                      <v:rect id="Rectangle 3818" o:spid="_x0000_s1041" style="position:absolute;left:-2192;top:1957;width:982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" filled="f" stroked="f">
                        <v:textbox inset="0,0,0,0">
                          <w:txbxContent>
                            <w:p w14:paraId="07E72971" w14:textId="77777777" w:rsidR="00892AFE" w:rsidRDefault="00591677">
                              <w:pPr>
                                <w:spacing w:after="160" w:line="259" w:lineRule="auto"/>
                                <w:ind w:left="0" w:right="0" w:firstLine="0"/>
                                <w:jc w:val="left"/>
                              </w:pPr>
                              <w:r>
                                <w:t>jiná ocenění</w:t>
                              </w:r>
                            </w:p>
                          </w:txbxContent>
                        </v:textbox>
                      </v:rect>
                      <v:rect id="Rectangle 3819" o:spid="_x0000_s1042" style="position:absolute;left:2467;top:-794;width:506;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" filled="f" stroked="f">
                        <v:textbox inset="0,0,0,0">
                          <w:txbxContent>
                            <w:p w14:paraId="50674FB2" w14:textId="77777777" w:rsidR="00892AFE" w:rsidRDefault="00591677">
                              <w:pPr>
                                <w:spacing w:after="160" w:line="259" w:lineRule="auto"/>
                                <w:ind w:left="0" w:right="0" w:firstLine="0"/>
                                <w:jc w:val="left"/>
                              </w:pPr>
                              <w:r>
                                <w:t xml:space="preserve"> </w:t>
                              </w:r>
                            </w:p>
                          </w:txbxContent>
                        </v:textbox>
                      </v:rect>
                      <w10:anchorlock/>
                    </v:group>
                  </w:pict>
                </mc:Fallback>
              </mc:AlternateContent>
            </w:r>
          </w:p>
        </w:tc>
        <w:tc>
          <w:tcPr>
            <w:tcW w:w="1032" w:type="dxa"/>
            <w:tcBorders>
              <w:top w:val="single" w:sz="4" w:space="0" w:color="000000"/>
              <w:left w:val="single" w:sz="4" w:space="0" w:color="000000"/>
              <w:bottom w:val="single" w:sz="4" w:space="0" w:color="000000"/>
              <w:right w:val="single" w:sz="4" w:space="0" w:color="000000"/>
            </w:tcBorders>
          </w:tcPr>
          <w:p w14:paraId="00EE6720" w14:textId="77777777" w:rsidR="00892AFE" w:rsidRPr="00E63591" w:rsidRDefault="00591677">
            <w:pPr>
              <w:spacing w:after="0" w:line="259" w:lineRule="auto"/>
              <w:ind w:left="184" w:right="0" w:firstLine="0"/>
              <w:jc w:val="left"/>
            </w:pPr>
            <w:r w:rsidRPr="00E63591">
              <w:rPr>
                <w:rFonts w:ascii="Calibri" w:eastAsia="Calibri" w:hAnsi="Calibri" w:cs="Calibri"/>
                <w:noProof/>
                <w:sz w:val="22"/>
              </w:rPr>
              <mc:AlternateContent>
                <mc:Choice Requires="wpg">
                  <w:drawing>
                    <wp:inline distT="0" distB="0" distL="0" distR="0" wp14:anchorId="3CFBDD2D" wp14:editId="2560E323">
                      <wp:extent cx="319989" cy="757123"/>
                      <wp:effectExtent l="0" t="0" r="0" b="0"/>
                      <wp:docPr id="40575" name="Group 40575"/>
                      <wp:cNvGraphicFramePr/>
                      <a:graphic xmlns:a="http://schemas.openxmlformats.org/drawingml/2006/main">
                        <a:graphicData uri="http://schemas.microsoft.com/office/word/2010/wordprocessingGroup">
                          <wpg:wgp>
                            <wpg:cNvGrpSpPr/>
                            <wpg:grpSpPr>
                              <a:xfrm>
                                <a:off x="0" y="0"/>
                                <a:ext cx="319989" cy="757123"/>
                                <a:chOff x="0" y="0"/>
                                <a:chExt cx="319989" cy="757123"/>
                              </a:xfrm>
                            </wpg:grpSpPr>
                            <wps:wsp>
                              <wps:cNvPr id="3820" name="Rectangle 3820"/>
                              <wps:cNvSpPr/>
                              <wps:spPr>
                                <a:xfrm rot="-5399999">
                                  <a:off x="-411294" y="161445"/>
                                  <a:ext cx="1006973" cy="184382"/>
                                </a:xfrm>
                                <a:prstGeom prst="rect">
                                  <a:avLst/>
                                </a:prstGeom>
                                <a:ln>
                                  <a:noFill/>
                                </a:ln>
                              </wps:spPr>
                              <wps:txbx>
                                <w:txbxContent>
                                  <w:p w14:paraId="2FB2C5CF" w14:textId="77777777" w:rsidR="00892AFE" w:rsidRDefault="00591677">
                                    <w:pPr>
                                      <w:spacing w:after="160" w:line="259" w:lineRule="auto"/>
                                      <w:ind w:left="0" w:right="0" w:firstLine="0"/>
                                      <w:jc w:val="left"/>
                                    </w:pPr>
                                    <w:r>
                                      <w:t xml:space="preserve">napomenutí </w:t>
                                    </w:r>
                                  </w:p>
                                </w:txbxContent>
                              </wps:txbx>
                              <wps:bodyPr horzOverflow="overflow" vert="horz" lIns="0" tIns="0" rIns="0" bIns="0" rtlCol="0">
                                <a:noAutofit/>
                              </wps:bodyPr>
                            </wps:wsp>
                            <wps:wsp>
                              <wps:cNvPr id="3821" name="Rectangle 3821"/>
                              <wps:cNvSpPr/>
                              <wps:spPr>
                                <a:xfrm rot="-5399999">
                                  <a:off x="-161531" y="197849"/>
                                  <a:ext cx="870158" cy="184382"/>
                                </a:xfrm>
                                <a:prstGeom prst="rect">
                                  <a:avLst/>
                                </a:prstGeom>
                                <a:ln>
                                  <a:noFill/>
                                </a:ln>
                              </wps:spPr>
                              <wps:txbx>
                                <w:txbxContent>
                                  <w:p w14:paraId="668FC52F" w14:textId="77777777" w:rsidR="00892AFE" w:rsidRDefault="00591677">
                                    <w:pPr>
                                      <w:spacing w:after="160" w:line="259" w:lineRule="auto"/>
                                      <w:ind w:left="0" w:right="0" w:firstLine="0"/>
                                      <w:jc w:val="left"/>
                                    </w:pPr>
                                    <w:r>
                                      <w:t>TU (NTU)</w:t>
                                    </w:r>
                                  </w:p>
                                </w:txbxContent>
                              </wps:txbx>
                              <wps:bodyPr horzOverflow="overflow" vert="horz" lIns="0" tIns="0" rIns="0" bIns="0" rtlCol="0">
                                <a:noAutofit/>
                              </wps:bodyPr>
                            </wps:wsp>
                            <wps:wsp>
                              <wps:cNvPr id="3822" name="Rectangle 3822"/>
                              <wps:cNvSpPr/>
                              <wps:spPr>
                                <a:xfrm rot="-5399999">
                                  <a:off x="248211" y="-48108"/>
                                  <a:ext cx="50673" cy="184382"/>
                                </a:xfrm>
                                <a:prstGeom prst="rect">
                                  <a:avLst/>
                                </a:prstGeom>
                                <a:ln>
                                  <a:noFill/>
                                </a:ln>
                              </wps:spPr>
                              <wps:txbx>
                                <w:txbxContent>
                                  <w:p w14:paraId="0CCAD5B7" w14:textId="77777777" w:rsidR="00892AFE" w:rsidRDefault="00591677">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3CFBDD2D" id="Group 40575" o:spid="_x0000_s1043" style="width:25.2pt;height:59.6pt;mso-position-horizontal-relative:char;mso-position-vertical-relative:line" coordsize="3199,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">
                      <v:rect id="Rectangle 3820" o:spid="_x0000_s1044" style="position:absolute;left:-4113;top:1615;width:10069;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" filled="f" stroked="f">
                        <v:textbox inset="0,0,0,0">
                          <w:txbxContent>
                            <w:p w14:paraId="2FB2C5CF" w14:textId="77777777" w:rsidR="00892AFE" w:rsidRDefault="00591677">
                              <w:pPr>
                                <w:spacing w:after="160" w:line="259" w:lineRule="auto"/>
                                <w:ind w:left="0" w:right="0" w:firstLine="0"/>
                                <w:jc w:val="left"/>
                              </w:pPr>
                              <w:r>
                                <w:t xml:space="preserve">napomenutí </w:t>
                              </w:r>
                            </w:p>
                          </w:txbxContent>
                        </v:textbox>
                      </v:rect>
                      <v:rect id="Rectangle 3821" o:spid="_x0000_s1045" style="position:absolute;left:-1616;top:1979;width:8701;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" filled="f" stroked="f">
                        <v:textbox inset="0,0,0,0">
                          <w:txbxContent>
                            <w:p w14:paraId="668FC52F" w14:textId="77777777" w:rsidR="00892AFE" w:rsidRDefault="00591677">
                              <w:pPr>
                                <w:spacing w:after="160" w:line="259" w:lineRule="auto"/>
                                <w:ind w:left="0" w:right="0" w:firstLine="0"/>
                                <w:jc w:val="left"/>
                              </w:pPr>
                              <w:r>
                                <w:t>TU (NTU)</w:t>
                              </w:r>
                            </w:p>
                          </w:txbxContent>
                        </v:textbox>
                      </v:rect>
                      <v:rect id="Rectangle 3822" o:spid="_x0000_s1046" style="position:absolute;left:2481;top:-481;width:50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" filled="f" stroked="f">
                        <v:textbox inset="0,0,0,0">
                          <w:txbxContent>
                            <w:p w14:paraId="0CCAD5B7" w14:textId="77777777" w:rsidR="00892AFE" w:rsidRDefault="00591677">
                              <w:pPr>
                                <w:spacing w:after="160" w:line="259" w:lineRule="auto"/>
                                <w:ind w:left="0" w:right="0" w:firstLine="0"/>
                                <w:jc w:val="left"/>
                              </w:pPr>
                              <w:r>
                                <w:t xml:space="preserve"> </w:t>
                              </w:r>
                            </w:p>
                          </w:txbxContent>
                        </v:textbox>
                      </v:rect>
                      <w10:anchorlock/>
                    </v:group>
                  </w:pict>
                </mc:Fallback>
              </mc:AlternateContent>
            </w:r>
          </w:p>
        </w:tc>
        <w:tc>
          <w:tcPr>
            <w:tcW w:w="1030" w:type="dxa"/>
            <w:tcBorders>
              <w:top w:val="single" w:sz="4" w:space="0" w:color="000000"/>
              <w:left w:val="single" w:sz="4" w:space="0" w:color="000000"/>
              <w:bottom w:val="single" w:sz="4" w:space="0" w:color="000000"/>
              <w:right w:val="single" w:sz="4" w:space="0" w:color="000000"/>
            </w:tcBorders>
            <w:textDirection w:val="btLr"/>
          </w:tcPr>
          <w:p w14:paraId="54F6E468" w14:textId="13988412" w:rsidR="00892AFE" w:rsidRPr="00E63591" w:rsidRDefault="003961D4" w:rsidP="00FC347C">
            <w:pPr>
              <w:spacing w:after="0" w:line="259" w:lineRule="auto"/>
              <w:ind w:left="185" w:right="113" w:firstLine="0"/>
              <w:jc w:val="center"/>
            </w:pPr>
            <w:r>
              <w:t>Důtka TU (DTU)</w:t>
            </w:r>
          </w:p>
        </w:tc>
        <w:tc>
          <w:tcPr>
            <w:tcW w:w="1032" w:type="dxa"/>
            <w:tcBorders>
              <w:top w:val="single" w:sz="4" w:space="0" w:color="000000"/>
              <w:left w:val="single" w:sz="4" w:space="0" w:color="000000"/>
              <w:bottom w:val="single" w:sz="4" w:space="0" w:color="000000"/>
              <w:right w:val="single" w:sz="4" w:space="0" w:color="000000"/>
            </w:tcBorders>
          </w:tcPr>
          <w:p w14:paraId="1EA542F3" w14:textId="77777777" w:rsidR="00892AFE" w:rsidRPr="00E63591" w:rsidRDefault="00591677">
            <w:pPr>
              <w:spacing w:after="0" w:line="259" w:lineRule="auto"/>
              <w:ind w:left="328" w:right="0" w:firstLine="0"/>
              <w:jc w:val="left"/>
            </w:pPr>
            <w:r w:rsidRPr="00E63591">
              <w:rPr>
                <w:rFonts w:ascii="Calibri" w:eastAsia="Calibri" w:hAnsi="Calibri" w:cs="Calibri"/>
                <w:noProof/>
                <w:sz w:val="22"/>
              </w:rPr>
              <mc:AlternateContent>
                <mc:Choice Requires="wpg">
                  <w:drawing>
                    <wp:inline distT="0" distB="0" distL="0" distR="0" wp14:anchorId="714F46CF" wp14:editId="095C567C">
                      <wp:extent cx="138633" cy="602361"/>
                      <wp:effectExtent l="0" t="0" r="0" b="0"/>
                      <wp:docPr id="40597" name="Group 40597"/>
                      <wp:cNvGraphicFramePr/>
                      <a:graphic xmlns:a="http://schemas.openxmlformats.org/drawingml/2006/main">
                        <a:graphicData uri="http://schemas.microsoft.com/office/word/2010/wordprocessingGroup">
                          <wpg:wgp>
                            <wpg:cNvGrpSpPr/>
                            <wpg:grpSpPr>
                              <a:xfrm>
                                <a:off x="0" y="0"/>
                                <a:ext cx="138633" cy="602361"/>
                                <a:chOff x="0" y="0"/>
                                <a:chExt cx="138633" cy="602361"/>
                              </a:xfrm>
                            </wpg:grpSpPr>
                            <wps:wsp>
                              <wps:cNvPr id="3826" name="Rectangle 3826"/>
                              <wps:cNvSpPr/>
                              <wps:spPr>
                                <a:xfrm rot="-5399999">
                                  <a:off x="-282282" y="135696"/>
                                  <a:ext cx="748946" cy="184382"/>
                                </a:xfrm>
                                <a:prstGeom prst="rect">
                                  <a:avLst/>
                                </a:prstGeom>
                                <a:ln>
                                  <a:noFill/>
                                </a:ln>
                              </wps:spPr>
                              <wps:txbx>
                                <w:txbxContent>
                                  <w:p w14:paraId="5D177E51" w14:textId="77777777" w:rsidR="00892AFE" w:rsidRDefault="00591677">
                                    <w:pPr>
                                      <w:spacing w:after="160" w:line="259" w:lineRule="auto"/>
                                      <w:ind w:left="0" w:right="0" w:firstLine="0"/>
                                      <w:jc w:val="left"/>
                                    </w:pPr>
                                    <w:r>
                                      <w:t>důtka ŘŠ</w:t>
                                    </w:r>
                                  </w:p>
                                </w:txbxContent>
                              </wps:txbx>
                              <wps:bodyPr horzOverflow="overflow" vert="horz" lIns="0" tIns="0" rIns="0" bIns="0" rtlCol="0">
                                <a:noAutofit/>
                              </wps:bodyPr>
                            </wps:wsp>
                            <wps:wsp>
                              <wps:cNvPr id="3827" name="Rectangle 3827"/>
                              <wps:cNvSpPr/>
                              <wps:spPr>
                                <a:xfrm rot="-5399999">
                                  <a:off x="66854" y="-79427"/>
                                  <a:ext cx="50673" cy="184382"/>
                                </a:xfrm>
                                <a:prstGeom prst="rect">
                                  <a:avLst/>
                                </a:prstGeom>
                                <a:ln>
                                  <a:noFill/>
                                </a:ln>
                              </wps:spPr>
                              <wps:txbx>
                                <w:txbxContent>
                                  <w:p w14:paraId="1AD4B202" w14:textId="77777777" w:rsidR="00892AFE" w:rsidRDefault="00591677">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714F46CF" id="Group 40597" o:spid="_x0000_s1047" style="width:10.9pt;height:47.45pt;mso-position-horizontal-relative:char;mso-position-vertical-relative:line" coordsize="1386,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">
                      <v:rect id="Rectangle 3826" o:spid="_x0000_s1048" style="position:absolute;left:-2822;top:1357;width:7488;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" filled="f" stroked="f">
                        <v:textbox inset="0,0,0,0">
                          <w:txbxContent>
                            <w:p w14:paraId="5D177E51" w14:textId="77777777" w:rsidR="00892AFE" w:rsidRDefault="00591677">
                              <w:pPr>
                                <w:spacing w:after="160" w:line="259" w:lineRule="auto"/>
                                <w:ind w:left="0" w:right="0" w:firstLine="0"/>
                                <w:jc w:val="left"/>
                              </w:pPr>
                              <w:r>
                                <w:t>důtka ŘŠ</w:t>
                              </w:r>
                            </w:p>
                          </w:txbxContent>
                        </v:textbox>
                      </v:rect>
                      <v:rect id="Rectangle 3827" o:spid="_x0000_s1049" style="position:absolute;left:669;top:-794;width:506;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" filled="f" stroked="f">
                        <v:textbox inset="0,0,0,0">
                          <w:txbxContent>
                            <w:p w14:paraId="1AD4B202" w14:textId="77777777" w:rsidR="00892AFE" w:rsidRDefault="00591677">
                              <w:pPr>
                                <w:spacing w:after="160" w:line="259" w:lineRule="auto"/>
                                <w:ind w:left="0" w:right="0" w:firstLine="0"/>
                                <w:jc w:val="left"/>
                              </w:pPr>
                              <w:r>
                                <w:t xml:space="preserve"> </w:t>
                              </w:r>
                            </w:p>
                          </w:txbxContent>
                        </v:textbox>
                      </v:rect>
                      <w10:anchorlock/>
                    </v:group>
                  </w:pict>
                </mc:Fallback>
              </mc:AlternateContent>
            </w:r>
          </w:p>
        </w:tc>
      </w:tr>
      <w:tr w:rsidR="00392345" w:rsidRPr="00E63591" w14:paraId="659C8C6A" w14:textId="77777777" w:rsidTr="00392345">
        <w:trPr>
          <w:trHeight w:val="286"/>
        </w:trPr>
        <w:tc>
          <w:tcPr>
            <w:tcW w:w="1413" w:type="dxa"/>
            <w:tcBorders>
              <w:top w:val="single" w:sz="4" w:space="0" w:color="000000"/>
              <w:left w:val="single" w:sz="4" w:space="0" w:color="000000"/>
              <w:bottom w:val="single" w:sz="4" w:space="0" w:color="000000"/>
              <w:right w:val="single" w:sz="4" w:space="0" w:color="000000"/>
            </w:tcBorders>
          </w:tcPr>
          <w:p w14:paraId="18621AEA" w14:textId="77777777" w:rsidR="00392345" w:rsidRPr="00E63591" w:rsidRDefault="00392345" w:rsidP="00392345">
            <w:pPr>
              <w:spacing w:after="0" w:line="259" w:lineRule="auto"/>
              <w:ind w:left="0" w:right="43" w:firstLine="0"/>
              <w:jc w:val="center"/>
            </w:pPr>
            <w:r w:rsidRPr="00E63591">
              <w:t xml:space="preserve">1. stupeň </w:t>
            </w:r>
          </w:p>
        </w:tc>
        <w:tc>
          <w:tcPr>
            <w:tcW w:w="992" w:type="dxa"/>
            <w:tcBorders>
              <w:top w:val="single" w:sz="4" w:space="0" w:color="000000"/>
              <w:left w:val="single" w:sz="4" w:space="0" w:color="000000"/>
              <w:bottom w:val="single" w:sz="4" w:space="0" w:color="000000"/>
              <w:right w:val="single" w:sz="4" w:space="0" w:color="000000"/>
            </w:tcBorders>
          </w:tcPr>
          <w:p w14:paraId="06AF3D28" w14:textId="184CB161" w:rsidR="00392345" w:rsidRPr="00E63591" w:rsidRDefault="00392345" w:rsidP="00392345">
            <w:pPr>
              <w:spacing w:after="0" w:line="259" w:lineRule="auto"/>
              <w:ind w:left="0" w:right="48" w:firstLine="0"/>
              <w:jc w:val="center"/>
            </w:pPr>
            <w:r>
              <w:t>235</w:t>
            </w:r>
          </w:p>
        </w:tc>
        <w:tc>
          <w:tcPr>
            <w:tcW w:w="852" w:type="dxa"/>
            <w:tcBorders>
              <w:top w:val="single" w:sz="4" w:space="0" w:color="000000"/>
              <w:left w:val="single" w:sz="4" w:space="0" w:color="000000"/>
              <w:bottom w:val="single" w:sz="4" w:space="0" w:color="000000"/>
              <w:right w:val="single" w:sz="4" w:space="0" w:color="000000"/>
            </w:tcBorders>
          </w:tcPr>
          <w:p w14:paraId="0BC9D936" w14:textId="513D969A" w:rsidR="00392345" w:rsidRPr="00E63591" w:rsidRDefault="00392345" w:rsidP="00392345">
            <w:pPr>
              <w:spacing w:after="0" w:line="259" w:lineRule="auto"/>
              <w:ind w:left="48" w:right="0" w:firstLine="0"/>
              <w:jc w:val="left"/>
            </w:pPr>
            <w:r>
              <w:t>234</w:t>
            </w:r>
          </w:p>
        </w:tc>
        <w:tc>
          <w:tcPr>
            <w:tcW w:w="991" w:type="dxa"/>
            <w:tcBorders>
              <w:top w:val="single" w:sz="4" w:space="0" w:color="000000"/>
              <w:left w:val="single" w:sz="4" w:space="0" w:color="000000"/>
              <w:bottom w:val="single" w:sz="4" w:space="0" w:color="000000"/>
              <w:right w:val="single" w:sz="4" w:space="0" w:color="000000"/>
            </w:tcBorders>
          </w:tcPr>
          <w:p w14:paraId="599EB080" w14:textId="42C76CE9" w:rsidR="00392345" w:rsidRPr="00E63591" w:rsidRDefault="00392345" w:rsidP="00392345">
            <w:pPr>
              <w:spacing w:after="0" w:line="259" w:lineRule="auto"/>
              <w:ind w:left="0" w:right="50" w:firstLine="0"/>
              <w:jc w:val="center"/>
            </w:pPr>
            <w:r>
              <w:t>1</w:t>
            </w:r>
          </w:p>
        </w:tc>
        <w:tc>
          <w:tcPr>
            <w:tcW w:w="908" w:type="dxa"/>
            <w:tcBorders>
              <w:top w:val="single" w:sz="4" w:space="0" w:color="000000"/>
              <w:left w:val="single" w:sz="4" w:space="0" w:color="000000"/>
              <w:bottom w:val="single" w:sz="4" w:space="0" w:color="000000"/>
              <w:right w:val="single" w:sz="4" w:space="0" w:color="000000"/>
            </w:tcBorders>
          </w:tcPr>
          <w:p w14:paraId="37E60E12" w14:textId="77A9EDC0" w:rsidR="00392345" w:rsidRPr="00E63591" w:rsidRDefault="00392345" w:rsidP="00392345">
            <w:pPr>
              <w:spacing w:after="0" w:line="259" w:lineRule="auto"/>
              <w:ind w:left="0" w:right="43" w:firstLine="0"/>
              <w:jc w:val="center"/>
            </w:pPr>
            <w:r>
              <w:t>0</w:t>
            </w:r>
          </w:p>
        </w:tc>
        <w:tc>
          <w:tcPr>
            <w:tcW w:w="1030" w:type="dxa"/>
            <w:tcBorders>
              <w:top w:val="single" w:sz="4" w:space="0" w:color="000000"/>
              <w:left w:val="single" w:sz="4" w:space="0" w:color="000000"/>
              <w:bottom w:val="single" w:sz="4" w:space="0" w:color="000000"/>
              <w:right w:val="single" w:sz="4" w:space="0" w:color="000000"/>
            </w:tcBorders>
          </w:tcPr>
          <w:p w14:paraId="0FB68DC7" w14:textId="4D12C70D" w:rsidR="00392345" w:rsidRPr="00E63591" w:rsidRDefault="00392345" w:rsidP="00392345">
            <w:pPr>
              <w:spacing w:after="0" w:line="259" w:lineRule="auto"/>
              <w:ind w:left="0" w:right="45" w:firstLine="0"/>
              <w:jc w:val="center"/>
            </w:pPr>
            <w:r>
              <w:t>207</w:t>
            </w:r>
          </w:p>
        </w:tc>
        <w:tc>
          <w:tcPr>
            <w:tcW w:w="1032" w:type="dxa"/>
            <w:tcBorders>
              <w:top w:val="single" w:sz="4" w:space="0" w:color="000000"/>
              <w:left w:val="single" w:sz="4" w:space="0" w:color="000000"/>
              <w:bottom w:val="single" w:sz="4" w:space="0" w:color="000000"/>
              <w:right w:val="single" w:sz="4" w:space="0" w:color="000000"/>
            </w:tcBorders>
          </w:tcPr>
          <w:p w14:paraId="6969B879" w14:textId="646B1191" w:rsidR="00392345" w:rsidRPr="00E63591" w:rsidRDefault="00392345" w:rsidP="00392345">
            <w:pPr>
              <w:spacing w:after="0" w:line="259" w:lineRule="auto"/>
              <w:ind w:left="0" w:right="43" w:firstLine="0"/>
              <w:jc w:val="center"/>
            </w:pPr>
            <w:r>
              <w:t>3</w:t>
            </w:r>
          </w:p>
        </w:tc>
        <w:tc>
          <w:tcPr>
            <w:tcW w:w="1030" w:type="dxa"/>
            <w:tcBorders>
              <w:top w:val="single" w:sz="4" w:space="0" w:color="000000"/>
              <w:left w:val="single" w:sz="4" w:space="0" w:color="000000"/>
              <w:bottom w:val="single" w:sz="4" w:space="0" w:color="000000"/>
              <w:right w:val="single" w:sz="4" w:space="0" w:color="000000"/>
            </w:tcBorders>
          </w:tcPr>
          <w:p w14:paraId="17D6E81B" w14:textId="7A8DCB54" w:rsidR="00392345" w:rsidRPr="00E63591" w:rsidRDefault="00392345" w:rsidP="00392345">
            <w:pPr>
              <w:spacing w:after="0" w:line="259" w:lineRule="auto"/>
              <w:ind w:left="0" w:right="45" w:firstLine="0"/>
              <w:jc w:val="center"/>
            </w:pPr>
            <w:r>
              <w:t>1</w:t>
            </w:r>
          </w:p>
        </w:tc>
        <w:tc>
          <w:tcPr>
            <w:tcW w:w="1032" w:type="dxa"/>
            <w:tcBorders>
              <w:top w:val="single" w:sz="4" w:space="0" w:color="000000"/>
              <w:left w:val="single" w:sz="4" w:space="0" w:color="000000"/>
              <w:bottom w:val="single" w:sz="4" w:space="0" w:color="000000"/>
              <w:right w:val="single" w:sz="4" w:space="0" w:color="000000"/>
            </w:tcBorders>
          </w:tcPr>
          <w:p w14:paraId="2A9307BC" w14:textId="2CBE45AF" w:rsidR="00392345" w:rsidRPr="00E63591" w:rsidRDefault="00392345" w:rsidP="00392345">
            <w:pPr>
              <w:spacing w:after="0" w:line="259" w:lineRule="auto"/>
              <w:ind w:left="0" w:right="43" w:firstLine="0"/>
              <w:jc w:val="center"/>
            </w:pPr>
            <w:r>
              <w:t>0</w:t>
            </w:r>
          </w:p>
        </w:tc>
      </w:tr>
      <w:tr w:rsidR="00392345" w:rsidRPr="00E63591" w14:paraId="3A64FB2D" w14:textId="77777777" w:rsidTr="00392345">
        <w:trPr>
          <w:trHeight w:val="286"/>
        </w:trPr>
        <w:tc>
          <w:tcPr>
            <w:tcW w:w="1413" w:type="dxa"/>
            <w:tcBorders>
              <w:top w:val="single" w:sz="4" w:space="0" w:color="000000"/>
              <w:left w:val="single" w:sz="4" w:space="0" w:color="000000"/>
              <w:bottom w:val="single" w:sz="4" w:space="0" w:color="000000"/>
              <w:right w:val="single" w:sz="4" w:space="0" w:color="000000"/>
            </w:tcBorders>
          </w:tcPr>
          <w:p w14:paraId="41C3A589" w14:textId="77777777" w:rsidR="00392345" w:rsidRPr="00E63591" w:rsidRDefault="00392345" w:rsidP="00392345">
            <w:pPr>
              <w:spacing w:after="0" w:line="259" w:lineRule="auto"/>
              <w:ind w:left="0" w:right="43" w:firstLine="0"/>
              <w:jc w:val="center"/>
            </w:pPr>
            <w:r w:rsidRPr="00E63591">
              <w:t xml:space="preserve">2. stupeň </w:t>
            </w:r>
          </w:p>
        </w:tc>
        <w:tc>
          <w:tcPr>
            <w:tcW w:w="992" w:type="dxa"/>
            <w:tcBorders>
              <w:top w:val="single" w:sz="4" w:space="0" w:color="000000"/>
              <w:left w:val="single" w:sz="4" w:space="0" w:color="000000"/>
              <w:bottom w:val="single" w:sz="4" w:space="0" w:color="000000"/>
              <w:right w:val="single" w:sz="4" w:space="0" w:color="000000"/>
            </w:tcBorders>
          </w:tcPr>
          <w:p w14:paraId="09B2493F" w14:textId="1A842145" w:rsidR="00392345" w:rsidRPr="00E63591" w:rsidRDefault="00392345" w:rsidP="00392345">
            <w:pPr>
              <w:spacing w:after="0" w:line="259" w:lineRule="auto"/>
              <w:ind w:left="0" w:right="48" w:firstLine="0"/>
              <w:jc w:val="center"/>
            </w:pPr>
            <w:r>
              <w:t>232</w:t>
            </w:r>
          </w:p>
        </w:tc>
        <w:tc>
          <w:tcPr>
            <w:tcW w:w="852" w:type="dxa"/>
            <w:tcBorders>
              <w:top w:val="single" w:sz="4" w:space="0" w:color="000000"/>
              <w:left w:val="single" w:sz="4" w:space="0" w:color="000000"/>
              <w:bottom w:val="single" w:sz="4" w:space="0" w:color="000000"/>
              <w:right w:val="single" w:sz="4" w:space="0" w:color="000000"/>
            </w:tcBorders>
          </w:tcPr>
          <w:p w14:paraId="17B0AC83" w14:textId="59FD0D9C" w:rsidR="00392345" w:rsidRPr="00E63591" w:rsidRDefault="00392345" w:rsidP="00392345">
            <w:pPr>
              <w:spacing w:after="0" w:line="259" w:lineRule="auto"/>
              <w:ind w:left="48" w:right="0" w:firstLine="0"/>
              <w:jc w:val="left"/>
            </w:pPr>
            <w:r>
              <w:t>225</w:t>
            </w:r>
          </w:p>
        </w:tc>
        <w:tc>
          <w:tcPr>
            <w:tcW w:w="991" w:type="dxa"/>
            <w:tcBorders>
              <w:top w:val="single" w:sz="4" w:space="0" w:color="000000"/>
              <w:left w:val="single" w:sz="4" w:space="0" w:color="000000"/>
              <w:bottom w:val="single" w:sz="4" w:space="0" w:color="000000"/>
              <w:right w:val="single" w:sz="4" w:space="0" w:color="000000"/>
            </w:tcBorders>
          </w:tcPr>
          <w:p w14:paraId="6FD6E106" w14:textId="5C0006B1" w:rsidR="00392345" w:rsidRPr="00E63591" w:rsidRDefault="00392345" w:rsidP="00392345">
            <w:pPr>
              <w:spacing w:after="0" w:line="259" w:lineRule="auto"/>
              <w:ind w:left="0" w:right="50" w:firstLine="0"/>
              <w:jc w:val="center"/>
            </w:pPr>
            <w:r>
              <w:t>6</w:t>
            </w:r>
          </w:p>
        </w:tc>
        <w:tc>
          <w:tcPr>
            <w:tcW w:w="908" w:type="dxa"/>
            <w:tcBorders>
              <w:top w:val="single" w:sz="4" w:space="0" w:color="000000"/>
              <w:left w:val="single" w:sz="4" w:space="0" w:color="000000"/>
              <w:bottom w:val="single" w:sz="4" w:space="0" w:color="000000"/>
              <w:right w:val="single" w:sz="4" w:space="0" w:color="000000"/>
            </w:tcBorders>
          </w:tcPr>
          <w:p w14:paraId="21838F4E" w14:textId="080D9928" w:rsidR="00392345" w:rsidRPr="00E63591" w:rsidRDefault="00392345" w:rsidP="00392345">
            <w:pPr>
              <w:spacing w:after="0" w:line="259" w:lineRule="auto"/>
              <w:ind w:left="0" w:right="43" w:firstLine="0"/>
              <w:jc w:val="center"/>
            </w:pPr>
            <w:r>
              <w:t>1</w:t>
            </w:r>
          </w:p>
        </w:tc>
        <w:tc>
          <w:tcPr>
            <w:tcW w:w="1030" w:type="dxa"/>
            <w:tcBorders>
              <w:top w:val="single" w:sz="4" w:space="0" w:color="000000"/>
              <w:left w:val="single" w:sz="4" w:space="0" w:color="000000"/>
              <w:bottom w:val="single" w:sz="4" w:space="0" w:color="000000"/>
              <w:right w:val="single" w:sz="4" w:space="0" w:color="000000"/>
            </w:tcBorders>
          </w:tcPr>
          <w:p w14:paraId="4F1D5B02" w14:textId="0CB959BE" w:rsidR="00392345" w:rsidRPr="00E63591" w:rsidRDefault="00392345" w:rsidP="00392345">
            <w:pPr>
              <w:spacing w:after="0" w:line="259" w:lineRule="auto"/>
              <w:ind w:left="0" w:right="45" w:firstLine="0"/>
              <w:jc w:val="center"/>
            </w:pPr>
            <w:r>
              <w:t>153</w:t>
            </w:r>
          </w:p>
        </w:tc>
        <w:tc>
          <w:tcPr>
            <w:tcW w:w="1032" w:type="dxa"/>
            <w:tcBorders>
              <w:top w:val="single" w:sz="4" w:space="0" w:color="000000"/>
              <w:left w:val="single" w:sz="4" w:space="0" w:color="000000"/>
              <w:bottom w:val="single" w:sz="4" w:space="0" w:color="000000"/>
              <w:right w:val="single" w:sz="4" w:space="0" w:color="000000"/>
            </w:tcBorders>
          </w:tcPr>
          <w:p w14:paraId="343933FE" w14:textId="3DB48911" w:rsidR="00392345" w:rsidRPr="00E63591" w:rsidRDefault="00392345" w:rsidP="00392345">
            <w:pPr>
              <w:spacing w:after="0" w:line="259" w:lineRule="auto"/>
              <w:ind w:left="0" w:right="43" w:firstLine="0"/>
              <w:jc w:val="center"/>
            </w:pPr>
            <w:r>
              <w:t>5</w:t>
            </w:r>
          </w:p>
        </w:tc>
        <w:tc>
          <w:tcPr>
            <w:tcW w:w="1030" w:type="dxa"/>
            <w:tcBorders>
              <w:top w:val="single" w:sz="4" w:space="0" w:color="000000"/>
              <w:left w:val="single" w:sz="4" w:space="0" w:color="000000"/>
              <w:bottom w:val="single" w:sz="4" w:space="0" w:color="000000"/>
              <w:right w:val="single" w:sz="4" w:space="0" w:color="000000"/>
            </w:tcBorders>
          </w:tcPr>
          <w:p w14:paraId="118C7011" w14:textId="51FB301C" w:rsidR="00392345" w:rsidRPr="00E63591" w:rsidRDefault="00392345" w:rsidP="00392345">
            <w:pPr>
              <w:spacing w:after="0" w:line="259" w:lineRule="auto"/>
              <w:ind w:left="0" w:right="45" w:firstLine="0"/>
              <w:jc w:val="center"/>
            </w:pPr>
            <w:r>
              <w:t>2</w:t>
            </w:r>
          </w:p>
        </w:tc>
        <w:tc>
          <w:tcPr>
            <w:tcW w:w="1032" w:type="dxa"/>
            <w:tcBorders>
              <w:top w:val="single" w:sz="4" w:space="0" w:color="000000"/>
              <w:left w:val="single" w:sz="4" w:space="0" w:color="000000"/>
              <w:bottom w:val="single" w:sz="4" w:space="0" w:color="000000"/>
              <w:right w:val="single" w:sz="4" w:space="0" w:color="000000"/>
            </w:tcBorders>
          </w:tcPr>
          <w:p w14:paraId="53B3F904" w14:textId="2C718155" w:rsidR="00392345" w:rsidRPr="00E63591" w:rsidRDefault="00392345" w:rsidP="00392345">
            <w:pPr>
              <w:spacing w:after="0" w:line="259" w:lineRule="auto"/>
              <w:ind w:left="0" w:right="43" w:firstLine="0"/>
              <w:jc w:val="center"/>
            </w:pPr>
            <w:r>
              <w:t>12</w:t>
            </w:r>
          </w:p>
        </w:tc>
      </w:tr>
      <w:tr w:rsidR="00392345" w:rsidRPr="00E63591" w14:paraId="6135EADD" w14:textId="77777777" w:rsidTr="00392345">
        <w:trPr>
          <w:trHeight w:val="286"/>
        </w:trPr>
        <w:tc>
          <w:tcPr>
            <w:tcW w:w="1413" w:type="dxa"/>
            <w:tcBorders>
              <w:top w:val="single" w:sz="4" w:space="0" w:color="000000"/>
              <w:left w:val="single" w:sz="4" w:space="0" w:color="000000"/>
              <w:bottom w:val="single" w:sz="4" w:space="0" w:color="000000"/>
              <w:right w:val="single" w:sz="4" w:space="0" w:color="000000"/>
            </w:tcBorders>
          </w:tcPr>
          <w:p w14:paraId="4F04B654" w14:textId="77777777" w:rsidR="00392345" w:rsidRPr="00E63591" w:rsidRDefault="00392345" w:rsidP="00392345">
            <w:pPr>
              <w:spacing w:after="0" w:line="259" w:lineRule="auto"/>
              <w:ind w:left="29" w:right="0" w:firstLine="0"/>
              <w:jc w:val="left"/>
            </w:pPr>
            <w:r w:rsidRPr="00E63591">
              <w:rPr>
                <w:b/>
              </w:rPr>
              <w:t xml:space="preserve">ZŠ Celkem </w:t>
            </w:r>
          </w:p>
        </w:tc>
        <w:tc>
          <w:tcPr>
            <w:tcW w:w="992" w:type="dxa"/>
            <w:tcBorders>
              <w:top w:val="single" w:sz="4" w:space="0" w:color="000000"/>
              <w:left w:val="single" w:sz="4" w:space="0" w:color="000000"/>
              <w:bottom w:val="single" w:sz="4" w:space="0" w:color="000000"/>
              <w:right w:val="single" w:sz="4" w:space="0" w:color="000000"/>
            </w:tcBorders>
          </w:tcPr>
          <w:p w14:paraId="02D38B36" w14:textId="197B6795" w:rsidR="00392345" w:rsidRPr="00E63591" w:rsidRDefault="00392345" w:rsidP="00392345">
            <w:pPr>
              <w:spacing w:after="0" w:line="259" w:lineRule="auto"/>
              <w:ind w:left="0" w:right="48" w:firstLine="0"/>
              <w:jc w:val="center"/>
            </w:pPr>
            <w:r>
              <w:rPr>
                <w:b/>
              </w:rPr>
              <w:t>467</w:t>
            </w:r>
          </w:p>
        </w:tc>
        <w:tc>
          <w:tcPr>
            <w:tcW w:w="852" w:type="dxa"/>
            <w:tcBorders>
              <w:top w:val="single" w:sz="4" w:space="0" w:color="000000"/>
              <w:left w:val="single" w:sz="4" w:space="0" w:color="000000"/>
              <w:bottom w:val="single" w:sz="4" w:space="0" w:color="000000"/>
              <w:right w:val="single" w:sz="4" w:space="0" w:color="000000"/>
            </w:tcBorders>
          </w:tcPr>
          <w:p w14:paraId="0890502A" w14:textId="2E418078" w:rsidR="00392345" w:rsidRPr="00E63591" w:rsidRDefault="00392345" w:rsidP="00392345">
            <w:pPr>
              <w:spacing w:after="0" w:line="259" w:lineRule="auto"/>
              <w:ind w:left="48" w:right="0" w:firstLine="0"/>
              <w:jc w:val="left"/>
            </w:pPr>
            <w:r>
              <w:rPr>
                <w:b/>
              </w:rPr>
              <w:t>459</w:t>
            </w:r>
          </w:p>
        </w:tc>
        <w:tc>
          <w:tcPr>
            <w:tcW w:w="991" w:type="dxa"/>
            <w:tcBorders>
              <w:top w:val="single" w:sz="4" w:space="0" w:color="000000"/>
              <w:left w:val="single" w:sz="4" w:space="0" w:color="000000"/>
              <w:bottom w:val="single" w:sz="4" w:space="0" w:color="000000"/>
              <w:right w:val="single" w:sz="4" w:space="0" w:color="000000"/>
            </w:tcBorders>
          </w:tcPr>
          <w:p w14:paraId="236021EB" w14:textId="21EA3E0F" w:rsidR="00392345" w:rsidRPr="00E63591" w:rsidRDefault="00392345" w:rsidP="00392345">
            <w:pPr>
              <w:spacing w:after="0" w:line="259" w:lineRule="auto"/>
              <w:ind w:left="0" w:right="50" w:firstLine="0"/>
              <w:jc w:val="center"/>
            </w:pPr>
            <w:r>
              <w:rPr>
                <w:b/>
              </w:rPr>
              <w:t>7</w:t>
            </w:r>
          </w:p>
        </w:tc>
        <w:tc>
          <w:tcPr>
            <w:tcW w:w="908" w:type="dxa"/>
            <w:tcBorders>
              <w:top w:val="single" w:sz="4" w:space="0" w:color="000000"/>
              <w:left w:val="single" w:sz="4" w:space="0" w:color="000000"/>
              <w:bottom w:val="single" w:sz="4" w:space="0" w:color="000000"/>
              <w:right w:val="single" w:sz="4" w:space="0" w:color="000000"/>
            </w:tcBorders>
          </w:tcPr>
          <w:p w14:paraId="3A0209DB" w14:textId="325B7D59" w:rsidR="00392345" w:rsidRPr="00E63591" w:rsidRDefault="00392345" w:rsidP="00392345">
            <w:pPr>
              <w:spacing w:after="0" w:line="259" w:lineRule="auto"/>
              <w:ind w:left="0" w:right="43" w:firstLine="0"/>
              <w:jc w:val="center"/>
            </w:pPr>
            <w:r>
              <w:rPr>
                <w:b/>
              </w:rPr>
              <w:t>1</w:t>
            </w:r>
          </w:p>
        </w:tc>
        <w:tc>
          <w:tcPr>
            <w:tcW w:w="1030" w:type="dxa"/>
            <w:tcBorders>
              <w:top w:val="single" w:sz="4" w:space="0" w:color="000000"/>
              <w:left w:val="single" w:sz="4" w:space="0" w:color="000000"/>
              <w:bottom w:val="single" w:sz="4" w:space="0" w:color="000000"/>
              <w:right w:val="single" w:sz="4" w:space="0" w:color="000000"/>
            </w:tcBorders>
          </w:tcPr>
          <w:p w14:paraId="7B40EAD0" w14:textId="7AE48623" w:rsidR="00392345" w:rsidRPr="00E63591" w:rsidRDefault="00392345" w:rsidP="00392345">
            <w:pPr>
              <w:spacing w:after="0" w:line="259" w:lineRule="auto"/>
              <w:ind w:left="0" w:right="48" w:firstLine="0"/>
              <w:jc w:val="center"/>
            </w:pPr>
            <w:r>
              <w:rPr>
                <w:b/>
              </w:rPr>
              <w:t>360</w:t>
            </w:r>
          </w:p>
        </w:tc>
        <w:tc>
          <w:tcPr>
            <w:tcW w:w="1032" w:type="dxa"/>
            <w:tcBorders>
              <w:top w:val="single" w:sz="4" w:space="0" w:color="000000"/>
              <w:left w:val="single" w:sz="4" w:space="0" w:color="000000"/>
              <w:bottom w:val="single" w:sz="4" w:space="0" w:color="000000"/>
              <w:right w:val="single" w:sz="4" w:space="0" w:color="000000"/>
            </w:tcBorders>
          </w:tcPr>
          <w:p w14:paraId="047D2467" w14:textId="2BFADF82" w:rsidR="00392345" w:rsidRPr="00E63591" w:rsidRDefault="00392345" w:rsidP="00392345">
            <w:pPr>
              <w:spacing w:after="0" w:line="259" w:lineRule="auto"/>
              <w:ind w:left="0" w:right="43" w:firstLine="0"/>
              <w:jc w:val="center"/>
            </w:pPr>
            <w:r>
              <w:rPr>
                <w:b/>
              </w:rPr>
              <w:t>8</w:t>
            </w:r>
          </w:p>
        </w:tc>
        <w:tc>
          <w:tcPr>
            <w:tcW w:w="1030" w:type="dxa"/>
            <w:tcBorders>
              <w:top w:val="single" w:sz="4" w:space="0" w:color="000000"/>
              <w:left w:val="single" w:sz="4" w:space="0" w:color="000000"/>
              <w:bottom w:val="single" w:sz="4" w:space="0" w:color="000000"/>
              <w:right w:val="single" w:sz="4" w:space="0" w:color="000000"/>
            </w:tcBorders>
          </w:tcPr>
          <w:p w14:paraId="4FEA3A31" w14:textId="525D3C31" w:rsidR="00392345" w:rsidRPr="00E63591" w:rsidRDefault="00392345" w:rsidP="00392345">
            <w:pPr>
              <w:spacing w:after="0" w:line="259" w:lineRule="auto"/>
              <w:ind w:left="0" w:right="45" w:firstLine="0"/>
              <w:jc w:val="center"/>
            </w:pPr>
            <w:r>
              <w:rPr>
                <w:b/>
              </w:rPr>
              <w:t>3</w:t>
            </w:r>
          </w:p>
        </w:tc>
        <w:tc>
          <w:tcPr>
            <w:tcW w:w="1032" w:type="dxa"/>
            <w:tcBorders>
              <w:top w:val="single" w:sz="4" w:space="0" w:color="000000"/>
              <w:left w:val="single" w:sz="4" w:space="0" w:color="000000"/>
              <w:bottom w:val="single" w:sz="4" w:space="0" w:color="000000"/>
              <w:right w:val="single" w:sz="4" w:space="0" w:color="000000"/>
            </w:tcBorders>
          </w:tcPr>
          <w:p w14:paraId="67C73B2C" w14:textId="5DDB05F5" w:rsidR="00392345" w:rsidRPr="00E63591" w:rsidRDefault="00392345" w:rsidP="00392345">
            <w:pPr>
              <w:spacing w:after="0" w:line="259" w:lineRule="auto"/>
              <w:ind w:left="0" w:right="43" w:firstLine="0"/>
              <w:jc w:val="center"/>
            </w:pPr>
            <w:r>
              <w:rPr>
                <w:b/>
              </w:rPr>
              <w:t>12</w:t>
            </w:r>
          </w:p>
        </w:tc>
      </w:tr>
      <w:tr w:rsidR="00392345" w:rsidRPr="00E63591" w14:paraId="54076F97" w14:textId="77777777" w:rsidTr="00392345">
        <w:trPr>
          <w:trHeight w:val="838"/>
        </w:trPr>
        <w:tc>
          <w:tcPr>
            <w:tcW w:w="1413" w:type="dxa"/>
            <w:tcBorders>
              <w:top w:val="single" w:sz="4" w:space="0" w:color="000000"/>
              <w:left w:val="single" w:sz="4" w:space="0" w:color="000000"/>
              <w:bottom w:val="single" w:sz="4" w:space="0" w:color="000000"/>
              <w:right w:val="single" w:sz="4" w:space="0" w:color="000000"/>
            </w:tcBorders>
          </w:tcPr>
          <w:p w14:paraId="6C7FFEFE" w14:textId="77777777" w:rsidR="00392345" w:rsidRPr="00E63591" w:rsidRDefault="00392345" w:rsidP="00392345">
            <w:pPr>
              <w:spacing w:after="0" w:line="259" w:lineRule="auto"/>
              <w:ind w:left="20" w:right="0" w:hanging="20"/>
              <w:jc w:val="center"/>
            </w:pPr>
            <w:r w:rsidRPr="00E63591">
              <w:t xml:space="preserve">% vyjádření za ZŠ celkem </w:t>
            </w:r>
          </w:p>
        </w:tc>
        <w:tc>
          <w:tcPr>
            <w:tcW w:w="992" w:type="dxa"/>
            <w:tcBorders>
              <w:top w:val="single" w:sz="4" w:space="0" w:color="000000"/>
              <w:left w:val="single" w:sz="4" w:space="0" w:color="000000"/>
              <w:bottom w:val="single" w:sz="4" w:space="0" w:color="000000"/>
              <w:right w:val="single" w:sz="4" w:space="0" w:color="000000"/>
            </w:tcBorders>
          </w:tcPr>
          <w:p w14:paraId="6ED95B46" w14:textId="36805FE5" w:rsidR="00392345" w:rsidRPr="00E63591" w:rsidRDefault="00392345" w:rsidP="00392345">
            <w:pPr>
              <w:spacing w:after="0" w:line="259" w:lineRule="auto"/>
              <w:ind w:left="55" w:right="0" w:firstLine="0"/>
              <w:jc w:val="left"/>
            </w:pPr>
            <w:r>
              <w:t>100</w:t>
            </w:r>
          </w:p>
        </w:tc>
        <w:tc>
          <w:tcPr>
            <w:tcW w:w="852" w:type="dxa"/>
            <w:tcBorders>
              <w:top w:val="single" w:sz="4" w:space="0" w:color="000000"/>
              <w:left w:val="single" w:sz="4" w:space="0" w:color="000000"/>
              <w:bottom w:val="single" w:sz="4" w:space="0" w:color="000000"/>
              <w:right w:val="single" w:sz="4" w:space="0" w:color="000000"/>
            </w:tcBorders>
          </w:tcPr>
          <w:p w14:paraId="7914F6A6" w14:textId="75EBB080" w:rsidR="00392345" w:rsidRPr="00E63591" w:rsidRDefault="00392345" w:rsidP="00392345">
            <w:pPr>
              <w:spacing w:after="0" w:line="259" w:lineRule="auto"/>
              <w:ind w:left="48" w:right="0" w:firstLine="0"/>
              <w:jc w:val="left"/>
            </w:pPr>
            <w:r w:rsidRPr="007B3B9D">
              <w:t>98,29</w:t>
            </w:r>
          </w:p>
        </w:tc>
        <w:tc>
          <w:tcPr>
            <w:tcW w:w="991" w:type="dxa"/>
            <w:tcBorders>
              <w:top w:val="single" w:sz="4" w:space="0" w:color="000000"/>
              <w:left w:val="single" w:sz="4" w:space="0" w:color="000000"/>
              <w:bottom w:val="single" w:sz="4" w:space="0" w:color="000000"/>
              <w:right w:val="single" w:sz="4" w:space="0" w:color="000000"/>
            </w:tcBorders>
          </w:tcPr>
          <w:p w14:paraId="0900C55E" w14:textId="6DDF164F" w:rsidR="00392345" w:rsidRPr="00E63591" w:rsidRDefault="00392345" w:rsidP="00392345">
            <w:pPr>
              <w:spacing w:after="0" w:line="259" w:lineRule="auto"/>
              <w:ind w:left="0" w:right="48" w:firstLine="0"/>
              <w:jc w:val="center"/>
            </w:pPr>
            <w:r w:rsidRPr="007B3B9D">
              <w:t>1,50</w:t>
            </w:r>
          </w:p>
        </w:tc>
        <w:tc>
          <w:tcPr>
            <w:tcW w:w="908" w:type="dxa"/>
            <w:tcBorders>
              <w:top w:val="single" w:sz="4" w:space="0" w:color="000000"/>
              <w:left w:val="single" w:sz="4" w:space="0" w:color="000000"/>
              <w:bottom w:val="single" w:sz="4" w:space="0" w:color="000000"/>
              <w:right w:val="single" w:sz="4" w:space="0" w:color="000000"/>
            </w:tcBorders>
          </w:tcPr>
          <w:p w14:paraId="3BFA8C4A" w14:textId="2267BFA0" w:rsidR="00392345" w:rsidRPr="00E63591" w:rsidRDefault="00392345" w:rsidP="00392345">
            <w:pPr>
              <w:spacing w:after="0" w:line="259" w:lineRule="auto"/>
              <w:ind w:left="0" w:right="46" w:firstLine="0"/>
              <w:jc w:val="center"/>
            </w:pPr>
            <w:r w:rsidRPr="007B3B9D">
              <w:t>0,21</w:t>
            </w:r>
          </w:p>
        </w:tc>
        <w:tc>
          <w:tcPr>
            <w:tcW w:w="1030" w:type="dxa"/>
            <w:tcBorders>
              <w:top w:val="single" w:sz="4" w:space="0" w:color="000000"/>
              <w:left w:val="single" w:sz="4" w:space="0" w:color="000000"/>
              <w:bottom w:val="single" w:sz="4" w:space="0" w:color="000000"/>
              <w:right w:val="single" w:sz="4" w:space="0" w:color="000000"/>
            </w:tcBorders>
          </w:tcPr>
          <w:p w14:paraId="1D2CC8FE" w14:textId="012F1866" w:rsidR="00392345" w:rsidRPr="00E63591" w:rsidRDefault="00392345" w:rsidP="00392345">
            <w:pPr>
              <w:spacing w:after="0" w:line="259" w:lineRule="auto"/>
              <w:ind w:left="0" w:right="48" w:firstLine="0"/>
              <w:jc w:val="center"/>
            </w:pPr>
            <w:r w:rsidRPr="007B3B9D">
              <w:t>77,09</w:t>
            </w:r>
          </w:p>
        </w:tc>
        <w:tc>
          <w:tcPr>
            <w:tcW w:w="1032" w:type="dxa"/>
            <w:tcBorders>
              <w:top w:val="single" w:sz="4" w:space="0" w:color="000000"/>
              <w:left w:val="single" w:sz="4" w:space="0" w:color="000000"/>
              <w:bottom w:val="single" w:sz="4" w:space="0" w:color="000000"/>
              <w:right w:val="single" w:sz="4" w:space="0" w:color="000000"/>
            </w:tcBorders>
          </w:tcPr>
          <w:p w14:paraId="2B9A5AE4" w14:textId="06C7A82C" w:rsidR="00392345" w:rsidRPr="00E63591" w:rsidRDefault="00392345" w:rsidP="00392345">
            <w:pPr>
              <w:spacing w:after="0" w:line="259" w:lineRule="auto"/>
              <w:ind w:left="0" w:right="45" w:firstLine="0"/>
              <w:jc w:val="center"/>
            </w:pPr>
            <w:r w:rsidRPr="007B3B9D">
              <w:t>1,71</w:t>
            </w:r>
          </w:p>
        </w:tc>
        <w:tc>
          <w:tcPr>
            <w:tcW w:w="1030" w:type="dxa"/>
            <w:tcBorders>
              <w:top w:val="single" w:sz="4" w:space="0" w:color="000000"/>
              <w:left w:val="single" w:sz="4" w:space="0" w:color="000000"/>
              <w:bottom w:val="single" w:sz="4" w:space="0" w:color="000000"/>
              <w:right w:val="single" w:sz="4" w:space="0" w:color="000000"/>
            </w:tcBorders>
          </w:tcPr>
          <w:p w14:paraId="63444054" w14:textId="348B4C6B" w:rsidR="00392345" w:rsidRPr="00E63591" w:rsidRDefault="00392345" w:rsidP="00392345">
            <w:pPr>
              <w:spacing w:after="0" w:line="259" w:lineRule="auto"/>
              <w:ind w:left="0" w:right="47" w:firstLine="0"/>
              <w:jc w:val="center"/>
            </w:pPr>
            <w:r w:rsidRPr="007B3B9D">
              <w:t>0,64</w:t>
            </w:r>
          </w:p>
        </w:tc>
        <w:tc>
          <w:tcPr>
            <w:tcW w:w="1032" w:type="dxa"/>
            <w:tcBorders>
              <w:top w:val="single" w:sz="4" w:space="0" w:color="000000"/>
              <w:left w:val="single" w:sz="4" w:space="0" w:color="000000"/>
              <w:bottom w:val="single" w:sz="4" w:space="0" w:color="000000"/>
              <w:right w:val="single" w:sz="4" w:space="0" w:color="000000"/>
            </w:tcBorders>
          </w:tcPr>
          <w:p w14:paraId="2AA6974F" w14:textId="5EFF7F32" w:rsidR="00392345" w:rsidRPr="00E63591" w:rsidRDefault="00392345" w:rsidP="00392345">
            <w:pPr>
              <w:spacing w:after="0" w:line="259" w:lineRule="auto"/>
              <w:ind w:left="0" w:right="45" w:firstLine="0"/>
              <w:jc w:val="center"/>
            </w:pPr>
            <w:r w:rsidRPr="007B3B9D">
              <w:t>2,57</w:t>
            </w:r>
          </w:p>
        </w:tc>
      </w:tr>
    </w:tbl>
    <w:p w14:paraId="533D850F" w14:textId="08D96631" w:rsidR="0059537B" w:rsidRDefault="00591677" w:rsidP="00D94501">
      <w:pPr>
        <w:spacing w:after="0" w:line="259" w:lineRule="auto"/>
        <w:ind w:left="72" w:right="0" w:firstLine="0"/>
        <w:jc w:val="left"/>
      </w:pPr>
      <w:r w:rsidRPr="00E63591">
        <w:t xml:space="preserve"> </w:t>
      </w:r>
    </w:p>
    <w:p w14:paraId="308316A4" w14:textId="77777777" w:rsidR="0059537B" w:rsidRPr="00E63591" w:rsidRDefault="0059537B">
      <w:pPr>
        <w:spacing w:after="0" w:line="259" w:lineRule="auto"/>
        <w:ind w:left="72" w:right="0" w:firstLine="0"/>
        <w:jc w:val="left"/>
      </w:pPr>
    </w:p>
    <w:tbl>
      <w:tblPr>
        <w:tblStyle w:val="TableGrid"/>
        <w:tblW w:w="9213" w:type="dxa"/>
        <w:tblInd w:w="77" w:type="dxa"/>
        <w:tblCellMar>
          <w:top w:w="62" w:type="dxa"/>
          <w:left w:w="106" w:type="dxa"/>
          <w:right w:w="115" w:type="dxa"/>
        </w:tblCellMar>
        <w:tblLook w:val="04A0" w:firstRow="1" w:lastRow="0" w:firstColumn="1" w:lastColumn="0" w:noHBand="0" w:noVBand="1"/>
      </w:tblPr>
      <w:tblGrid>
        <w:gridCol w:w="6023"/>
        <w:gridCol w:w="3190"/>
      </w:tblGrid>
      <w:tr w:rsidR="00892AFE" w14:paraId="0BE3E9AB" w14:textId="77777777">
        <w:trPr>
          <w:trHeight w:val="288"/>
        </w:trPr>
        <w:tc>
          <w:tcPr>
            <w:tcW w:w="9213" w:type="dxa"/>
            <w:gridSpan w:val="2"/>
            <w:tcBorders>
              <w:top w:val="single" w:sz="4" w:space="0" w:color="000000"/>
              <w:left w:val="single" w:sz="4" w:space="0" w:color="000000"/>
              <w:bottom w:val="single" w:sz="4" w:space="0" w:color="000000"/>
              <w:right w:val="single" w:sz="4" w:space="0" w:color="000000"/>
            </w:tcBorders>
          </w:tcPr>
          <w:p w14:paraId="0323B503" w14:textId="77777777" w:rsidR="00892AFE" w:rsidRDefault="00591677">
            <w:pPr>
              <w:spacing w:after="0" w:line="259" w:lineRule="auto"/>
              <w:ind w:left="4" w:right="0" w:firstLine="0"/>
              <w:jc w:val="center"/>
            </w:pPr>
            <w:bookmarkStart w:id="0" w:name="_Hlk141178529"/>
            <w:r w:rsidRPr="00E63591">
              <w:rPr>
                <w:b/>
              </w:rPr>
              <w:t>Údaje o umístění žáků po dokončení povinné školní docházky</w:t>
            </w:r>
            <w:r>
              <w:rPr>
                <w:b/>
              </w:rPr>
              <w:t xml:space="preserve"> </w:t>
            </w:r>
          </w:p>
        </w:tc>
      </w:tr>
      <w:tr w:rsidR="00892AFE" w14:paraId="26D7EB66" w14:textId="77777777">
        <w:trPr>
          <w:trHeight w:val="286"/>
        </w:trPr>
        <w:tc>
          <w:tcPr>
            <w:tcW w:w="6023" w:type="dxa"/>
            <w:tcBorders>
              <w:top w:val="single" w:sz="4" w:space="0" w:color="000000"/>
              <w:left w:val="single" w:sz="4" w:space="0" w:color="000000"/>
              <w:bottom w:val="single" w:sz="4" w:space="0" w:color="000000"/>
              <w:right w:val="single" w:sz="4" w:space="0" w:color="000000"/>
            </w:tcBorders>
          </w:tcPr>
          <w:p w14:paraId="4187F3BB" w14:textId="77777777" w:rsidR="00892AFE" w:rsidRDefault="00591677">
            <w:pPr>
              <w:spacing w:after="0" w:line="259" w:lineRule="auto"/>
              <w:ind w:left="6" w:right="0" w:firstLine="0"/>
              <w:jc w:val="center"/>
            </w:pPr>
            <w:r>
              <w:rPr>
                <w:b/>
              </w:rPr>
              <w:t xml:space="preserve">Specifikace umístění žáků po ukončení PŠD </w:t>
            </w:r>
          </w:p>
        </w:tc>
        <w:tc>
          <w:tcPr>
            <w:tcW w:w="3190" w:type="dxa"/>
            <w:tcBorders>
              <w:top w:val="single" w:sz="4" w:space="0" w:color="000000"/>
              <w:left w:val="single" w:sz="4" w:space="0" w:color="000000"/>
              <w:bottom w:val="single" w:sz="4" w:space="0" w:color="000000"/>
              <w:right w:val="single" w:sz="4" w:space="0" w:color="000000"/>
            </w:tcBorders>
          </w:tcPr>
          <w:p w14:paraId="179E16A8" w14:textId="77777777" w:rsidR="00892AFE" w:rsidRDefault="00591677">
            <w:pPr>
              <w:spacing w:after="0" w:line="259" w:lineRule="auto"/>
              <w:ind w:left="5" w:right="0" w:firstLine="0"/>
              <w:jc w:val="center"/>
            </w:pPr>
            <w:r>
              <w:rPr>
                <w:b/>
              </w:rPr>
              <w:t xml:space="preserve">Počet žáků </w:t>
            </w:r>
          </w:p>
        </w:tc>
      </w:tr>
      <w:tr w:rsidR="00892AFE" w14:paraId="72A60703" w14:textId="77777777">
        <w:trPr>
          <w:trHeight w:val="286"/>
        </w:trPr>
        <w:tc>
          <w:tcPr>
            <w:tcW w:w="6023" w:type="dxa"/>
            <w:tcBorders>
              <w:top w:val="single" w:sz="4" w:space="0" w:color="000000"/>
              <w:left w:val="single" w:sz="4" w:space="0" w:color="000000"/>
              <w:bottom w:val="single" w:sz="4" w:space="0" w:color="000000"/>
              <w:right w:val="single" w:sz="4" w:space="0" w:color="000000"/>
            </w:tcBorders>
          </w:tcPr>
          <w:p w14:paraId="446E5CA8" w14:textId="77777777" w:rsidR="00892AFE" w:rsidRDefault="00591677">
            <w:pPr>
              <w:spacing w:after="0" w:line="259" w:lineRule="auto"/>
              <w:ind w:left="2" w:right="0" w:firstLine="0"/>
              <w:jc w:val="left"/>
            </w:pPr>
            <w:r>
              <w:lastRenderedPageBreak/>
              <w:t xml:space="preserve">Nižší střední odborné vzdělání „E“ </w:t>
            </w:r>
          </w:p>
        </w:tc>
        <w:tc>
          <w:tcPr>
            <w:tcW w:w="3190" w:type="dxa"/>
            <w:tcBorders>
              <w:top w:val="single" w:sz="4" w:space="0" w:color="000000"/>
              <w:left w:val="single" w:sz="4" w:space="0" w:color="000000"/>
              <w:bottom w:val="single" w:sz="4" w:space="0" w:color="000000"/>
              <w:right w:val="single" w:sz="4" w:space="0" w:color="000000"/>
            </w:tcBorders>
          </w:tcPr>
          <w:p w14:paraId="58E56023" w14:textId="0B738205" w:rsidR="00892AFE" w:rsidRDefault="008858E9">
            <w:pPr>
              <w:spacing w:after="0" w:line="259" w:lineRule="auto"/>
              <w:ind w:left="8" w:right="0" w:firstLine="0"/>
              <w:jc w:val="center"/>
            </w:pPr>
            <w:r>
              <w:t>0</w:t>
            </w:r>
          </w:p>
        </w:tc>
      </w:tr>
      <w:tr w:rsidR="00892AFE" w14:paraId="3F2F5D61" w14:textId="77777777">
        <w:trPr>
          <w:trHeight w:val="286"/>
        </w:trPr>
        <w:tc>
          <w:tcPr>
            <w:tcW w:w="6023" w:type="dxa"/>
            <w:tcBorders>
              <w:top w:val="single" w:sz="4" w:space="0" w:color="000000"/>
              <w:left w:val="single" w:sz="4" w:space="0" w:color="000000"/>
              <w:bottom w:val="single" w:sz="4" w:space="0" w:color="000000"/>
              <w:right w:val="single" w:sz="4" w:space="0" w:color="000000"/>
            </w:tcBorders>
          </w:tcPr>
          <w:p w14:paraId="6667F84C" w14:textId="77777777" w:rsidR="00892AFE" w:rsidRDefault="00591677">
            <w:pPr>
              <w:spacing w:after="0" w:line="259" w:lineRule="auto"/>
              <w:ind w:left="2" w:right="0" w:firstLine="0"/>
              <w:jc w:val="left"/>
            </w:pPr>
            <w:r>
              <w:t xml:space="preserve">Střední odborné vzdělání s výučním listem „H“ </w:t>
            </w:r>
          </w:p>
        </w:tc>
        <w:tc>
          <w:tcPr>
            <w:tcW w:w="3190" w:type="dxa"/>
            <w:tcBorders>
              <w:top w:val="single" w:sz="4" w:space="0" w:color="000000"/>
              <w:left w:val="single" w:sz="4" w:space="0" w:color="000000"/>
              <w:bottom w:val="single" w:sz="4" w:space="0" w:color="000000"/>
              <w:right w:val="single" w:sz="4" w:space="0" w:color="000000"/>
            </w:tcBorders>
          </w:tcPr>
          <w:p w14:paraId="3DAD5F57" w14:textId="334A2A4E" w:rsidR="00892AFE" w:rsidRDefault="008858E9">
            <w:pPr>
              <w:spacing w:after="0" w:line="259" w:lineRule="auto"/>
              <w:ind w:left="8" w:right="0" w:firstLine="0"/>
              <w:jc w:val="center"/>
            </w:pPr>
            <w:r>
              <w:t>15</w:t>
            </w:r>
          </w:p>
        </w:tc>
      </w:tr>
      <w:tr w:rsidR="00892AFE" w14:paraId="5307634B" w14:textId="77777777">
        <w:trPr>
          <w:trHeight w:val="286"/>
        </w:trPr>
        <w:tc>
          <w:tcPr>
            <w:tcW w:w="6023" w:type="dxa"/>
            <w:tcBorders>
              <w:top w:val="single" w:sz="4" w:space="0" w:color="000000"/>
              <w:left w:val="single" w:sz="4" w:space="0" w:color="000000"/>
              <w:bottom w:val="single" w:sz="4" w:space="0" w:color="000000"/>
              <w:right w:val="single" w:sz="4" w:space="0" w:color="000000"/>
            </w:tcBorders>
          </w:tcPr>
          <w:p w14:paraId="171E24BD" w14:textId="77777777" w:rsidR="00892AFE" w:rsidRDefault="00591677">
            <w:pPr>
              <w:spacing w:after="0" w:line="259" w:lineRule="auto"/>
              <w:ind w:left="2" w:right="0" w:firstLine="0"/>
              <w:jc w:val="left"/>
            </w:pPr>
            <w:r>
              <w:t xml:space="preserve">Úplné střední odborné vzdělání s výučním a maturitou „L“ </w:t>
            </w:r>
          </w:p>
        </w:tc>
        <w:tc>
          <w:tcPr>
            <w:tcW w:w="3190" w:type="dxa"/>
            <w:tcBorders>
              <w:top w:val="single" w:sz="4" w:space="0" w:color="000000"/>
              <w:left w:val="single" w:sz="4" w:space="0" w:color="000000"/>
              <w:bottom w:val="single" w:sz="4" w:space="0" w:color="000000"/>
              <w:right w:val="single" w:sz="4" w:space="0" w:color="000000"/>
            </w:tcBorders>
          </w:tcPr>
          <w:p w14:paraId="7A74199C" w14:textId="3F45B4B9" w:rsidR="00892AFE" w:rsidRDefault="008858E9">
            <w:pPr>
              <w:spacing w:after="0" w:line="259" w:lineRule="auto"/>
              <w:ind w:left="8" w:right="0" w:firstLine="0"/>
              <w:jc w:val="center"/>
            </w:pPr>
            <w:r>
              <w:t>4</w:t>
            </w:r>
          </w:p>
        </w:tc>
      </w:tr>
      <w:tr w:rsidR="00892AFE" w14:paraId="2D624095" w14:textId="77777777">
        <w:trPr>
          <w:trHeight w:val="286"/>
        </w:trPr>
        <w:tc>
          <w:tcPr>
            <w:tcW w:w="6023" w:type="dxa"/>
            <w:tcBorders>
              <w:top w:val="single" w:sz="4" w:space="0" w:color="000000"/>
              <w:left w:val="single" w:sz="4" w:space="0" w:color="000000"/>
              <w:bottom w:val="single" w:sz="4" w:space="0" w:color="000000"/>
              <w:right w:val="single" w:sz="4" w:space="0" w:color="000000"/>
            </w:tcBorders>
          </w:tcPr>
          <w:p w14:paraId="5D790431" w14:textId="77777777" w:rsidR="00892AFE" w:rsidRDefault="00591677">
            <w:pPr>
              <w:spacing w:after="0" w:line="259" w:lineRule="auto"/>
              <w:ind w:left="2" w:right="0" w:firstLine="0"/>
              <w:jc w:val="left"/>
            </w:pPr>
            <w:r>
              <w:t xml:space="preserve">Úplné střední všeobecné vzdělání s maturitou „K“ </w:t>
            </w:r>
          </w:p>
        </w:tc>
        <w:tc>
          <w:tcPr>
            <w:tcW w:w="3190" w:type="dxa"/>
            <w:tcBorders>
              <w:top w:val="single" w:sz="4" w:space="0" w:color="000000"/>
              <w:left w:val="single" w:sz="4" w:space="0" w:color="000000"/>
              <w:bottom w:val="single" w:sz="4" w:space="0" w:color="000000"/>
              <w:right w:val="single" w:sz="4" w:space="0" w:color="000000"/>
            </w:tcBorders>
          </w:tcPr>
          <w:p w14:paraId="06A2C4BD" w14:textId="7032F47F" w:rsidR="00892AFE" w:rsidRDefault="008858E9">
            <w:pPr>
              <w:spacing w:after="0" w:line="259" w:lineRule="auto"/>
              <w:ind w:left="8" w:right="0" w:firstLine="0"/>
              <w:jc w:val="center"/>
            </w:pPr>
            <w:r>
              <w:t>8</w:t>
            </w:r>
          </w:p>
        </w:tc>
      </w:tr>
      <w:tr w:rsidR="00892AFE" w14:paraId="20FFA7B9" w14:textId="77777777">
        <w:trPr>
          <w:trHeight w:val="288"/>
        </w:trPr>
        <w:tc>
          <w:tcPr>
            <w:tcW w:w="6023" w:type="dxa"/>
            <w:tcBorders>
              <w:top w:val="single" w:sz="4" w:space="0" w:color="000000"/>
              <w:left w:val="single" w:sz="4" w:space="0" w:color="000000"/>
              <w:bottom w:val="single" w:sz="4" w:space="0" w:color="000000"/>
              <w:right w:val="single" w:sz="4" w:space="0" w:color="000000"/>
            </w:tcBorders>
          </w:tcPr>
          <w:p w14:paraId="2D545744" w14:textId="77777777" w:rsidR="00892AFE" w:rsidRDefault="00591677">
            <w:pPr>
              <w:spacing w:after="0" w:line="259" w:lineRule="auto"/>
              <w:ind w:left="2" w:right="0" w:firstLine="0"/>
              <w:jc w:val="left"/>
            </w:pPr>
            <w:r>
              <w:t xml:space="preserve">Úplné střední odborné vzdělání s maturitou „M“ </w:t>
            </w:r>
          </w:p>
        </w:tc>
        <w:tc>
          <w:tcPr>
            <w:tcW w:w="3190" w:type="dxa"/>
            <w:tcBorders>
              <w:top w:val="single" w:sz="4" w:space="0" w:color="000000"/>
              <w:left w:val="single" w:sz="4" w:space="0" w:color="000000"/>
              <w:bottom w:val="single" w:sz="4" w:space="0" w:color="000000"/>
              <w:right w:val="single" w:sz="4" w:space="0" w:color="000000"/>
            </w:tcBorders>
          </w:tcPr>
          <w:p w14:paraId="17A49BF4" w14:textId="76D65103" w:rsidR="00892AFE" w:rsidRDefault="008858E9">
            <w:pPr>
              <w:spacing w:after="0" w:line="259" w:lineRule="auto"/>
              <w:ind w:left="8" w:right="0" w:firstLine="0"/>
              <w:jc w:val="center"/>
            </w:pPr>
            <w:r>
              <w:t>33</w:t>
            </w:r>
          </w:p>
        </w:tc>
      </w:tr>
      <w:tr w:rsidR="00892AFE" w14:paraId="5ACEB2F2" w14:textId="77777777">
        <w:trPr>
          <w:trHeight w:val="286"/>
        </w:trPr>
        <w:tc>
          <w:tcPr>
            <w:tcW w:w="6023" w:type="dxa"/>
            <w:tcBorders>
              <w:top w:val="single" w:sz="4" w:space="0" w:color="000000"/>
              <w:left w:val="single" w:sz="4" w:space="0" w:color="000000"/>
              <w:bottom w:val="single" w:sz="4" w:space="0" w:color="000000"/>
              <w:right w:val="single" w:sz="4" w:space="0" w:color="000000"/>
            </w:tcBorders>
          </w:tcPr>
          <w:p w14:paraId="0AD23402" w14:textId="77777777" w:rsidR="00892AFE" w:rsidRDefault="00591677">
            <w:pPr>
              <w:spacing w:after="0" w:line="259" w:lineRule="auto"/>
              <w:ind w:left="2" w:right="0" w:firstLine="0"/>
              <w:jc w:val="left"/>
            </w:pPr>
            <w:r>
              <w:t xml:space="preserve">Neznámo kam - § 38 </w:t>
            </w:r>
          </w:p>
        </w:tc>
        <w:tc>
          <w:tcPr>
            <w:tcW w:w="3190" w:type="dxa"/>
            <w:tcBorders>
              <w:top w:val="single" w:sz="4" w:space="0" w:color="000000"/>
              <w:left w:val="single" w:sz="4" w:space="0" w:color="000000"/>
              <w:bottom w:val="single" w:sz="4" w:space="0" w:color="000000"/>
              <w:right w:val="single" w:sz="4" w:space="0" w:color="000000"/>
            </w:tcBorders>
          </w:tcPr>
          <w:p w14:paraId="3D21F55D" w14:textId="16EEC805" w:rsidR="00892AFE" w:rsidRDefault="008858E9">
            <w:pPr>
              <w:spacing w:after="0" w:line="259" w:lineRule="auto"/>
              <w:ind w:left="5" w:right="0" w:firstLine="0"/>
              <w:jc w:val="center"/>
            </w:pPr>
            <w:r>
              <w:t>0</w:t>
            </w:r>
          </w:p>
        </w:tc>
      </w:tr>
      <w:tr w:rsidR="00892AFE" w14:paraId="1A3130A7" w14:textId="77777777">
        <w:trPr>
          <w:trHeight w:val="286"/>
        </w:trPr>
        <w:tc>
          <w:tcPr>
            <w:tcW w:w="6023" w:type="dxa"/>
            <w:tcBorders>
              <w:top w:val="single" w:sz="4" w:space="0" w:color="000000"/>
              <w:left w:val="single" w:sz="4" w:space="0" w:color="000000"/>
              <w:bottom w:val="single" w:sz="4" w:space="0" w:color="000000"/>
              <w:right w:val="single" w:sz="4" w:space="0" w:color="000000"/>
            </w:tcBorders>
          </w:tcPr>
          <w:p w14:paraId="46B3D6AA" w14:textId="77777777" w:rsidR="00892AFE" w:rsidRDefault="00591677">
            <w:pPr>
              <w:spacing w:after="0" w:line="259" w:lineRule="auto"/>
              <w:ind w:left="2" w:right="0" w:firstLine="0"/>
              <w:jc w:val="left"/>
            </w:pPr>
            <w:r>
              <w:t xml:space="preserve">Jiné, např. praktická škola   </w:t>
            </w:r>
          </w:p>
        </w:tc>
        <w:tc>
          <w:tcPr>
            <w:tcW w:w="3190" w:type="dxa"/>
            <w:tcBorders>
              <w:top w:val="single" w:sz="4" w:space="0" w:color="000000"/>
              <w:left w:val="single" w:sz="4" w:space="0" w:color="000000"/>
              <w:bottom w:val="single" w:sz="4" w:space="0" w:color="000000"/>
              <w:right w:val="single" w:sz="4" w:space="0" w:color="000000"/>
            </w:tcBorders>
          </w:tcPr>
          <w:p w14:paraId="7C3F0F0C" w14:textId="617C18E5" w:rsidR="00892AFE" w:rsidRDefault="008858E9">
            <w:pPr>
              <w:spacing w:after="0" w:line="259" w:lineRule="auto"/>
              <w:ind w:left="5" w:right="0" w:firstLine="0"/>
              <w:jc w:val="center"/>
            </w:pPr>
            <w:r>
              <w:t>0</w:t>
            </w:r>
          </w:p>
        </w:tc>
      </w:tr>
      <w:tr w:rsidR="00892AFE" w14:paraId="6629A136" w14:textId="77777777">
        <w:trPr>
          <w:trHeight w:val="286"/>
        </w:trPr>
        <w:tc>
          <w:tcPr>
            <w:tcW w:w="6023" w:type="dxa"/>
            <w:tcBorders>
              <w:top w:val="single" w:sz="4" w:space="0" w:color="000000"/>
              <w:left w:val="single" w:sz="4" w:space="0" w:color="000000"/>
              <w:bottom w:val="single" w:sz="4" w:space="0" w:color="000000"/>
              <w:right w:val="single" w:sz="4" w:space="0" w:color="000000"/>
            </w:tcBorders>
          </w:tcPr>
          <w:p w14:paraId="6C2442B8" w14:textId="77777777" w:rsidR="00892AFE" w:rsidRDefault="00591677">
            <w:pPr>
              <w:spacing w:after="0" w:line="259" w:lineRule="auto"/>
              <w:ind w:left="2" w:right="0" w:firstLine="0"/>
              <w:jc w:val="left"/>
            </w:pPr>
            <w:r>
              <w:rPr>
                <w:b/>
              </w:rPr>
              <w:t xml:space="preserve">Celkem </w:t>
            </w:r>
          </w:p>
        </w:tc>
        <w:tc>
          <w:tcPr>
            <w:tcW w:w="3190" w:type="dxa"/>
            <w:tcBorders>
              <w:top w:val="single" w:sz="4" w:space="0" w:color="000000"/>
              <w:left w:val="single" w:sz="4" w:space="0" w:color="000000"/>
              <w:bottom w:val="single" w:sz="4" w:space="0" w:color="000000"/>
              <w:right w:val="single" w:sz="4" w:space="0" w:color="000000"/>
            </w:tcBorders>
          </w:tcPr>
          <w:p w14:paraId="462074B2" w14:textId="0B941D43" w:rsidR="00892AFE" w:rsidRDefault="008858E9" w:rsidP="00AE3682">
            <w:pPr>
              <w:spacing w:after="0" w:line="259" w:lineRule="auto"/>
              <w:ind w:left="0" w:right="0" w:firstLine="0"/>
              <w:jc w:val="center"/>
            </w:pPr>
            <w:r>
              <w:t>60</w:t>
            </w:r>
          </w:p>
        </w:tc>
      </w:tr>
      <w:bookmarkEnd w:id="0"/>
    </w:tbl>
    <w:p w14:paraId="29184607" w14:textId="77777777" w:rsidR="00EC7948" w:rsidRDefault="00EC7948" w:rsidP="00553012">
      <w:pPr>
        <w:spacing w:after="0" w:line="259" w:lineRule="auto"/>
        <w:ind w:left="72" w:right="0" w:firstLine="0"/>
        <w:jc w:val="left"/>
      </w:pPr>
    </w:p>
    <w:p w14:paraId="0CE8E252" w14:textId="359826E1" w:rsidR="00553012" w:rsidRDefault="00591677" w:rsidP="00553012">
      <w:pPr>
        <w:spacing w:after="0" w:line="259" w:lineRule="auto"/>
        <w:ind w:left="72" w:right="0" w:firstLine="0"/>
        <w:jc w:val="left"/>
      </w:pPr>
      <w:r>
        <w:t xml:space="preserve"> </w:t>
      </w:r>
    </w:p>
    <w:p w14:paraId="5C9F1D44" w14:textId="77777777" w:rsidR="00763A56" w:rsidRPr="00763A56" w:rsidRDefault="00763A56" w:rsidP="00763A56">
      <w:pPr>
        <w:jc w:val="left"/>
        <w:rPr>
          <w:b/>
          <w:bCs/>
          <w:szCs w:val="24"/>
        </w:rPr>
      </w:pPr>
      <w:r w:rsidRPr="00763A56">
        <w:rPr>
          <w:b/>
          <w:bCs/>
          <w:szCs w:val="24"/>
        </w:rPr>
        <w:t>Činnost výchovného poradce</w:t>
      </w:r>
    </w:p>
    <w:p w14:paraId="5F329B55" w14:textId="77777777" w:rsidR="00763A56" w:rsidRDefault="00763A56" w:rsidP="00763A56">
      <w:pPr>
        <w:rPr>
          <w:szCs w:val="24"/>
        </w:rPr>
      </w:pPr>
      <w:r>
        <w:rPr>
          <w:szCs w:val="24"/>
        </w:rPr>
        <w:t>Výchovný poradce je členem Školního poradenského pracoviště. Veškerá jeho práce vychází z Plánu výchovného poradce. Výchovný poradce je podřízen ředitelce školy a také s ní úzce spolupracuje. Výchovný poradce taktéž spolupracuje s dalšími členy Školního poradenského pracoviště – se speciálním pedagogem a školním metodikem prevence.</w:t>
      </w:r>
    </w:p>
    <w:p w14:paraId="337DFFB8" w14:textId="77777777" w:rsidR="00763A56" w:rsidRDefault="00763A56" w:rsidP="00763A56">
      <w:pPr>
        <w:rPr>
          <w:szCs w:val="24"/>
        </w:rPr>
      </w:pPr>
      <w:r>
        <w:rPr>
          <w:szCs w:val="24"/>
        </w:rPr>
        <w:t>Mezi hlavní oblasti práce výchovného poradce a poradce pro volbu povolání ve školním roce 2022/2023 především patřilo:</w:t>
      </w:r>
    </w:p>
    <w:p w14:paraId="03C808A5" w14:textId="77777777" w:rsidR="00763A56" w:rsidRDefault="00763A56" w:rsidP="00763A56">
      <w:pPr>
        <w:rPr>
          <w:szCs w:val="24"/>
        </w:rPr>
      </w:pPr>
      <w:r>
        <w:rPr>
          <w:szCs w:val="24"/>
        </w:rPr>
        <w:t>1) P</w:t>
      </w:r>
      <w:r w:rsidRPr="00383F67">
        <w:rPr>
          <w:szCs w:val="24"/>
        </w:rPr>
        <w:t xml:space="preserve">oskytování poradenské činnosti pro rodiče a žáky v oblasti volby povolání </w:t>
      </w:r>
      <w:r>
        <w:rPr>
          <w:szCs w:val="24"/>
        </w:rPr>
        <w:t xml:space="preserve">– poskytování </w:t>
      </w:r>
      <w:r w:rsidRPr="00383F67">
        <w:rPr>
          <w:szCs w:val="24"/>
        </w:rPr>
        <w:t>informací o jednotlivých typech škol, požadavcích a předpokladech přijetí</w:t>
      </w:r>
      <w:r>
        <w:rPr>
          <w:szCs w:val="24"/>
        </w:rPr>
        <w:t>, seznámení vycházejících žáků s organizací přijímacího řízení ve středních školách a konzervatořích, tisk a kontrola přihlášek ke studiu, vydávání a evidence zápisových lístků, vyhodnocení výsledků přijímacího řízení.</w:t>
      </w:r>
    </w:p>
    <w:p w14:paraId="2C004A67" w14:textId="77777777" w:rsidR="00763A56" w:rsidRDefault="00763A56" w:rsidP="00763A56">
      <w:pPr>
        <w:rPr>
          <w:szCs w:val="24"/>
        </w:rPr>
      </w:pPr>
      <w:r>
        <w:rPr>
          <w:szCs w:val="24"/>
        </w:rPr>
        <w:t xml:space="preserve">2) Řešení výchovných problémů žáků – spolupráce s ředitelkou školy, školním metodikem prevence, třídními učiteli a zákonnými zástupci problémových žáků. Hlavní řešené problémy: </w:t>
      </w:r>
      <w:r w:rsidRPr="00B06E11">
        <w:rPr>
          <w:szCs w:val="24"/>
        </w:rPr>
        <w:t>špatná pracovní morálka, nerespektování pokynů vyučujících, verbální a fyzické napadání spolužáků, kouření v prostorách školy, vysoká absence ve škole,</w:t>
      </w:r>
      <w:r>
        <w:rPr>
          <w:szCs w:val="24"/>
        </w:rPr>
        <w:t xml:space="preserve"> </w:t>
      </w:r>
      <w:r w:rsidRPr="00B06E11">
        <w:rPr>
          <w:szCs w:val="24"/>
        </w:rPr>
        <w:t>nedůsledná příprava na vyučování, neprospěch, nevhodné</w:t>
      </w:r>
      <w:r>
        <w:rPr>
          <w:szCs w:val="24"/>
        </w:rPr>
        <w:t xml:space="preserve"> a vulgární</w:t>
      </w:r>
      <w:r w:rsidRPr="00B06E11">
        <w:rPr>
          <w:szCs w:val="24"/>
        </w:rPr>
        <w:t xml:space="preserve"> chování ve vyučovacích hodinách a o přestávkách, konzumace alkoholu ve škole</w:t>
      </w:r>
      <w:r>
        <w:rPr>
          <w:szCs w:val="24"/>
        </w:rPr>
        <w:t xml:space="preserve">, odeslání nevhodného a výhružného e-mailu vyučující, neomluvená absence, porušování školního řádu. </w:t>
      </w:r>
    </w:p>
    <w:p w14:paraId="22332E8E" w14:textId="77777777" w:rsidR="00763A56" w:rsidRDefault="00763A56" w:rsidP="00763A56">
      <w:pPr>
        <w:rPr>
          <w:szCs w:val="24"/>
        </w:rPr>
      </w:pPr>
      <w:r>
        <w:rPr>
          <w:szCs w:val="24"/>
        </w:rPr>
        <w:t>3) Spolupráce s poradenskými zařízeními a dalšími institucemi, které se podílí na poradenské péči (PPP, SPC, Úřad práce – Informační a poradenské středisko pro volbu povolání, Odbor sociálních věcí Magistrátu města Havířova, Policie ČR, soudy, lékaři,………).</w:t>
      </w:r>
    </w:p>
    <w:p w14:paraId="208DCEF6" w14:textId="77777777" w:rsidR="00763A56" w:rsidRDefault="00763A56" w:rsidP="00763A56">
      <w:pPr>
        <w:rPr>
          <w:szCs w:val="24"/>
        </w:rPr>
      </w:pPr>
      <w:r>
        <w:rPr>
          <w:szCs w:val="24"/>
        </w:rPr>
        <w:t>4) Pomoc při řešení konfliktních situací (rodiče-učitel, učitel-žák, žák-žák).</w:t>
      </w:r>
    </w:p>
    <w:p w14:paraId="7B4970E1" w14:textId="77777777" w:rsidR="00763A56" w:rsidRDefault="00763A56" w:rsidP="00763A56">
      <w:pPr>
        <w:rPr>
          <w:szCs w:val="24"/>
        </w:rPr>
      </w:pPr>
      <w:r>
        <w:rPr>
          <w:szCs w:val="24"/>
        </w:rPr>
        <w:t>5) Spolupráce se členy Školního poradenského pracoviště:</w:t>
      </w:r>
    </w:p>
    <w:p w14:paraId="4B7C6CD0" w14:textId="77777777" w:rsidR="00763A56" w:rsidRDefault="00763A56" w:rsidP="00763A56">
      <w:pPr>
        <w:rPr>
          <w:szCs w:val="24"/>
        </w:rPr>
      </w:pPr>
      <w:r>
        <w:rPr>
          <w:szCs w:val="24"/>
        </w:rPr>
        <w:t>a) se školním metodikem prevence – při sledování rizik a projevů prevence sociálně-patologických jevů a při jejich řešení.</w:t>
      </w:r>
    </w:p>
    <w:p w14:paraId="7F6731D0" w14:textId="77777777" w:rsidR="00763A56" w:rsidRDefault="00763A56" w:rsidP="00763A56">
      <w:pPr>
        <w:tabs>
          <w:tab w:val="left" w:pos="6840"/>
        </w:tabs>
        <w:rPr>
          <w:szCs w:val="24"/>
        </w:rPr>
      </w:pPr>
      <w:r w:rsidRPr="00383F67">
        <w:rPr>
          <w:szCs w:val="24"/>
        </w:rPr>
        <w:t>b) se speciálním pedagogem</w:t>
      </w:r>
      <w:r>
        <w:rPr>
          <w:szCs w:val="24"/>
        </w:rPr>
        <w:t xml:space="preserve"> –</w:t>
      </w:r>
      <w:r w:rsidRPr="00383F67">
        <w:rPr>
          <w:szCs w:val="24"/>
        </w:rPr>
        <w:t xml:space="preserve"> v oblasti integrace žáků,</w:t>
      </w:r>
      <w:r>
        <w:rPr>
          <w:szCs w:val="24"/>
        </w:rPr>
        <w:t xml:space="preserve"> </w:t>
      </w:r>
      <w:r w:rsidRPr="00383F67">
        <w:rPr>
          <w:szCs w:val="24"/>
        </w:rPr>
        <w:t>v oblasti prevence školní neúspěš</w:t>
      </w:r>
      <w:r>
        <w:rPr>
          <w:szCs w:val="24"/>
        </w:rPr>
        <w:t xml:space="preserve">nosti, </w:t>
      </w:r>
      <w:r w:rsidRPr="00383F67">
        <w:rPr>
          <w:szCs w:val="24"/>
        </w:rPr>
        <w:t>žáci s výuko</w:t>
      </w:r>
      <w:r>
        <w:rPr>
          <w:szCs w:val="24"/>
        </w:rPr>
        <w:t>vými problémy</w:t>
      </w:r>
      <w:r w:rsidRPr="00383F67">
        <w:rPr>
          <w:szCs w:val="24"/>
        </w:rPr>
        <w:t>, v oblasti kariérového poradenství</w:t>
      </w:r>
      <w:r>
        <w:rPr>
          <w:szCs w:val="24"/>
        </w:rPr>
        <w:t>.</w:t>
      </w:r>
    </w:p>
    <w:p w14:paraId="34EEF8FE" w14:textId="77777777" w:rsidR="00763A56" w:rsidRDefault="00763A56" w:rsidP="00763A56">
      <w:pPr>
        <w:tabs>
          <w:tab w:val="left" w:pos="6840"/>
        </w:tabs>
        <w:rPr>
          <w:szCs w:val="24"/>
        </w:rPr>
      </w:pPr>
      <w:r w:rsidRPr="00383F67">
        <w:rPr>
          <w:szCs w:val="24"/>
        </w:rPr>
        <w:t>6) Poskytování individuálních konzultací rodičům žáků, žákům, pedagogickým pracovníkům v d</w:t>
      </w:r>
      <w:r>
        <w:rPr>
          <w:szCs w:val="24"/>
        </w:rPr>
        <w:t xml:space="preserve">obě konzultačních hodin </w:t>
      </w:r>
      <w:r w:rsidRPr="00383F67">
        <w:rPr>
          <w:szCs w:val="24"/>
        </w:rPr>
        <w:t>i mimo ně</w:t>
      </w:r>
      <w:r>
        <w:rPr>
          <w:szCs w:val="24"/>
        </w:rPr>
        <w:t>.</w:t>
      </w:r>
    </w:p>
    <w:p w14:paraId="4ED2E8A3" w14:textId="77777777" w:rsidR="00763A56" w:rsidRDefault="00763A56" w:rsidP="00763A56">
      <w:pPr>
        <w:tabs>
          <w:tab w:val="left" w:pos="6840"/>
        </w:tabs>
        <w:rPr>
          <w:szCs w:val="24"/>
        </w:rPr>
      </w:pPr>
      <w:r w:rsidRPr="00383F67">
        <w:rPr>
          <w:szCs w:val="24"/>
        </w:rPr>
        <w:t>7) Pomoc třídním učitelům při tvorbě zpráv o problémových žácích, zpráv o neomluvené absenci atd. určených např. pro Odbor sociálních věcí Magistrátu města H</w:t>
      </w:r>
      <w:r>
        <w:rPr>
          <w:szCs w:val="24"/>
        </w:rPr>
        <w:t>avířova.</w:t>
      </w:r>
    </w:p>
    <w:p w14:paraId="0C33902E" w14:textId="77777777" w:rsidR="00763A56" w:rsidRDefault="00763A56" w:rsidP="00763A56">
      <w:pPr>
        <w:tabs>
          <w:tab w:val="left" w:pos="6840"/>
        </w:tabs>
        <w:rPr>
          <w:szCs w:val="24"/>
        </w:rPr>
      </w:pPr>
      <w:r w:rsidRPr="00383F67">
        <w:rPr>
          <w:szCs w:val="24"/>
        </w:rPr>
        <w:t>8) Os</w:t>
      </w:r>
      <w:r>
        <w:rPr>
          <w:szCs w:val="24"/>
        </w:rPr>
        <w:t xml:space="preserve">obní sebevzdělávání. </w:t>
      </w:r>
    </w:p>
    <w:p w14:paraId="312EFBD2" w14:textId="77777777" w:rsidR="00763A56" w:rsidRDefault="00763A56" w:rsidP="00763A56">
      <w:pPr>
        <w:tabs>
          <w:tab w:val="left" w:pos="6840"/>
        </w:tabs>
        <w:rPr>
          <w:szCs w:val="24"/>
        </w:rPr>
      </w:pPr>
      <w:r>
        <w:rPr>
          <w:szCs w:val="24"/>
        </w:rPr>
        <w:t>9) Vyhledávání talentovaných a nadaných žáků (spolupráce s třídními učiteli I. a II. stupně).</w:t>
      </w:r>
    </w:p>
    <w:p w14:paraId="727F6939" w14:textId="77777777" w:rsidR="00763A56" w:rsidRDefault="00763A56" w:rsidP="00763A56">
      <w:pPr>
        <w:tabs>
          <w:tab w:val="left" w:pos="6840"/>
        </w:tabs>
        <w:rPr>
          <w:szCs w:val="24"/>
        </w:rPr>
      </w:pPr>
      <w:r>
        <w:rPr>
          <w:szCs w:val="24"/>
        </w:rPr>
        <w:t>10) Vedení písemných záznamů ze všech jednání v rámci činnosti výchovného poradce.</w:t>
      </w:r>
    </w:p>
    <w:p w14:paraId="1CF4A9EB" w14:textId="77777777" w:rsidR="00763A56" w:rsidRDefault="00763A56" w:rsidP="00763A56">
      <w:pPr>
        <w:tabs>
          <w:tab w:val="left" w:pos="6840"/>
        </w:tabs>
        <w:rPr>
          <w:szCs w:val="24"/>
        </w:rPr>
      </w:pPr>
    </w:p>
    <w:p w14:paraId="5FDB0CF8" w14:textId="77777777" w:rsidR="00763A56" w:rsidRPr="00763A56" w:rsidRDefault="00763A56" w:rsidP="00763A56">
      <w:pPr>
        <w:tabs>
          <w:tab w:val="left" w:pos="6840"/>
        </w:tabs>
        <w:rPr>
          <w:szCs w:val="24"/>
          <w:u w:val="single"/>
        </w:rPr>
      </w:pPr>
      <w:r w:rsidRPr="00763A56">
        <w:rPr>
          <w:szCs w:val="24"/>
          <w:u w:val="single"/>
        </w:rPr>
        <w:t>Opatření pro školní rok 2023/2024:</w:t>
      </w:r>
    </w:p>
    <w:p w14:paraId="718D6D58" w14:textId="77777777" w:rsidR="00763A56" w:rsidRDefault="00763A56" w:rsidP="00763A56">
      <w:pPr>
        <w:tabs>
          <w:tab w:val="left" w:pos="6840"/>
        </w:tabs>
        <w:rPr>
          <w:szCs w:val="24"/>
        </w:rPr>
      </w:pPr>
      <w:r>
        <w:rPr>
          <w:szCs w:val="24"/>
        </w:rPr>
        <w:t>1) Pokračovat ve spolupráci s Informačním a poradenským střediskem pro volbu povolání, které funguje při Úřadu práce v Havířově. Domlouvání besed o profesní orientaci pro vycházející žáky.</w:t>
      </w:r>
    </w:p>
    <w:p w14:paraId="59A8AE58" w14:textId="77777777" w:rsidR="00763A56" w:rsidRDefault="00763A56" w:rsidP="00763A56">
      <w:pPr>
        <w:tabs>
          <w:tab w:val="left" w:pos="6840"/>
        </w:tabs>
        <w:rPr>
          <w:szCs w:val="24"/>
        </w:rPr>
      </w:pPr>
      <w:r>
        <w:rPr>
          <w:szCs w:val="24"/>
        </w:rPr>
        <w:t>2) Podněcovat TU ke konání třídnických hodin.</w:t>
      </w:r>
    </w:p>
    <w:p w14:paraId="37355D08" w14:textId="77777777" w:rsidR="00763A56" w:rsidRDefault="00763A56" w:rsidP="00763A56">
      <w:pPr>
        <w:tabs>
          <w:tab w:val="left" w:pos="6840"/>
        </w:tabs>
        <w:rPr>
          <w:szCs w:val="24"/>
        </w:rPr>
      </w:pPr>
      <w:r>
        <w:rPr>
          <w:szCs w:val="24"/>
        </w:rPr>
        <w:t>3) Ve spolupráci se školním metodikem prevence vybrat vhodné akce preventivního charakteru pro žáky 1. i 2. stupně.</w:t>
      </w:r>
    </w:p>
    <w:p w14:paraId="2D00EB90" w14:textId="77777777" w:rsidR="00763A56" w:rsidRDefault="00763A56" w:rsidP="00763A56">
      <w:pPr>
        <w:tabs>
          <w:tab w:val="left" w:pos="6840"/>
        </w:tabs>
        <w:rPr>
          <w:szCs w:val="24"/>
        </w:rPr>
      </w:pPr>
    </w:p>
    <w:p w14:paraId="153EC770" w14:textId="77777777" w:rsidR="00763A56" w:rsidRDefault="00763A56" w:rsidP="00763A56">
      <w:pPr>
        <w:tabs>
          <w:tab w:val="left" w:pos="6840"/>
        </w:tabs>
        <w:jc w:val="left"/>
        <w:rPr>
          <w:szCs w:val="24"/>
          <w:u w:val="single"/>
        </w:rPr>
      </w:pPr>
      <w:r w:rsidRPr="00C536E5">
        <w:rPr>
          <w:szCs w:val="24"/>
          <w:u w:val="single"/>
        </w:rPr>
        <w:t>Den otevřených dveří</w:t>
      </w:r>
    </w:p>
    <w:p w14:paraId="2475CAC3" w14:textId="77777777" w:rsidR="00763A56" w:rsidRDefault="00763A56" w:rsidP="00763A56">
      <w:pPr>
        <w:tabs>
          <w:tab w:val="left" w:pos="6840"/>
        </w:tabs>
        <w:rPr>
          <w:szCs w:val="24"/>
        </w:rPr>
      </w:pPr>
      <w:r w:rsidRPr="00972586">
        <w:rPr>
          <w:szCs w:val="24"/>
        </w:rPr>
        <w:t>Také v</w:t>
      </w:r>
      <w:r>
        <w:rPr>
          <w:szCs w:val="24"/>
        </w:rPr>
        <w:t xml:space="preserve">e školním roce 2022/2023 se na naší škole uskutečnila akce s názvem „Den otevřených dveří“. Tento den proběhl 22. 3. 2023 v době od 9:00 do 16:00 v tradičním duchu. Návštěvníky, kteří se přišli do naší školy podívat, opět provázeli po škole vybraní žáci 9. ročníku. Návštěvníci mohli v dopoledních hodinách nahlédnout přímo do výuky na prvním nebo druhém stupni, neboť ta probíhala jako vždy při otevřených dveřích. Prohlédnout si mohli také odborné učebny na druhém stupni, tedy konkrétně učebnu fyziky, chemie, výtvarné výchovy, výpočetní techniky, cizích jazyků, zeměpisu, přírodopisu, dále pak cvičnou kuchyň, jídelnu, malou a velkou tělocvičnu nebo učebny dílen. Odpoledne pak mohli vidět práci žáků v kroužcích (př. kroužek flétny, keramický kroužek). Na otázky návštěvníků v dopoledních i odpoledních hodinách odpovídali jednak provázející žáci, ale také zaměstnanci školy. Provázející žáci byli návštěvníky pochváleni za velice pěkný výklad během prohlídky školy a všichni návštěvníci odcházeli z prohlídky školy velice spokojeni. Celkově lze tedy Den otevřených dveří označit za vydařený. </w:t>
      </w:r>
    </w:p>
    <w:p w14:paraId="6AF224E8" w14:textId="77777777" w:rsidR="00763A56" w:rsidRPr="00972586" w:rsidRDefault="00763A56" w:rsidP="00763A56">
      <w:pPr>
        <w:tabs>
          <w:tab w:val="left" w:pos="6840"/>
        </w:tabs>
        <w:rPr>
          <w:szCs w:val="24"/>
        </w:rPr>
      </w:pPr>
    </w:p>
    <w:p w14:paraId="55F061B9" w14:textId="77777777" w:rsidR="00763A56" w:rsidRDefault="00763A56" w:rsidP="00763A56">
      <w:pPr>
        <w:tabs>
          <w:tab w:val="left" w:pos="6840"/>
        </w:tabs>
        <w:jc w:val="left"/>
        <w:rPr>
          <w:szCs w:val="24"/>
          <w:u w:val="single"/>
        </w:rPr>
      </w:pPr>
      <w:r w:rsidRPr="00383F67">
        <w:rPr>
          <w:szCs w:val="24"/>
          <w:u w:val="single"/>
        </w:rPr>
        <w:t>Příprava žáků na volbu povolání</w:t>
      </w:r>
      <w:r>
        <w:rPr>
          <w:szCs w:val="24"/>
          <w:u w:val="single"/>
        </w:rPr>
        <w:t xml:space="preserve"> (OKAP+ÚP)</w:t>
      </w:r>
    </w:p>
    <w:p w14:paraId="01E1C99B" w14:textId="77777777" w:rsidR="00763A56" w:rsidRDefault="00763A56" w:rsidP="00763A56">
      <w:pPr>
        <w:tabs>
          <w:tab w:val="left" w:pos="6840"/>
        </w:tabs>
        <w:rPr>
          <w:szCs w:val="24"/>
        </w:rPr>
      </w:pPr>
      <w:r>
        <w:rPr>
          <w:szCs w:val="24"/>
        </w:rPr>
        <w:t>Kariérové poradenství je jednou z oblastí, kterou má ve škole na starosti výchovný poradce. Žáci naší školy jsou k výběru své budoucí profese vedeni již od počátku povinné školní docházky. Větší důraz na toto téma je však kladen především na 2. stupni, konkrétně v 8. a 9. ročníku. Problematika výběru budoucího povolání je zpracována ve Školním vzdělávacím programu naší školy, který nese název „Dobrodružstvím za poznáním“. Žáci se tedy s problematikou volby povolání setkávají především v hodinách vyučovacího předmětu Praktické činnosti, ale také v hodinách předmětů Výchova k občanství a Výchova ke zdraví.</w:t>
      </w:r>
    </w:p>
    <w:p w14:paraId="4DFFF927" w14:textId="77777777" w:rsidR="00763A56" w:rsidRDefault="00763A56" w:rsidP="00763A56">
      <w:pPr>
        <w:pStyle w:val="Zkladntext"/>
        <w:rPr>
          <w:lang w:val="cs-CZ"/>
        </w:rPr>
      </w:pPr>
      <w:r>
        <w:t>Vycházející žáci</w:t>
      </w:r>
      <w:r>
        <w:rPr>
          <w:lang w:val="cs-CZ"/>
        </w:rPr>
        <w:t xml:space="preserve"> </w:t>
      </w:r>
      <w:r w:rsidRPr="002D002E">
        <w:t>obdrželi od výchovného poradce tzv. Atlasy školství s přehledem stu</w:t>
      </w:r>
      <w:r>
        <w:t>dijních  a učebních oborů v Moravskoslezském kraji</w:t>
      </w:r>
      <w:r>
        <w:rPr>
          <w:lang w:val="cs-CZ"/>
        </w:rPr>
        <w:t xml:space="preserve"> a byli </w:t>
      </w:r>
      <w:r>
        <w:t>seznámeni s organizací přijímacího řízení.</w:t>
      </w:r>
      <w:r>
        <w:rPr>
          <w:lang w:val="cs-CZ"/>
        </w:rPr>
        <w:t xml:space="preserve"> </w:t>
      </w:r>
      <w:r w:rsidRPr="00AB254B">
        <w:t xml:space="preserve">Organizace přijímacího řízení </w:t>
      </w:r>
      <w:r>
        <w:t>v</w:t>
      </w:r>
      <w:r>
        <w:rPr>
          <w:lang w:val="cs-CZ"/>
        </w:rPr>
        <w:t xml:space="preserve">e </w:t>
      </w:r>
      <w:r w:rsidRPr="00AB254B">
        <w:t>školním roce</w:t>
      </w:r>
      <w:r>
        <w:rPr>
          <w:lang w:val="cs-CZ"/>
        </w:rPr>
        <w:t xml:space="preserve"> 2022/2023 </w:t>
      </w:r>
      <w:r>
        <w:t>–</w:t>
      </w:r>
      <w:r w:rsidRPr="00AB254B">
        <w:t xml:space="preserve"> vycházející žáci si mohli v prvním kole přijímacího řízení podat dvě přihlášky na střední školy. Zákonní zástupci žáků pak přihlášky na střední školy odesílali v termínu do 1. března 2023 (u oborů vzdělávání s talentovou zkouškou do 30. listopadu 2022). Žáci i tento rok konali tzv. jednotné testy z matematiky a její aplikace a českého jazyka</w:t>
      </w:r>
      <w:r>
        <w:rPr>
          <w:lang w:val="cs-CZ"/>
        </w:rPr>
        <w:t>,</w:t>
      </w:r>
      <w:r w:rsidRPr="00AB254B">
        <w:t xml:space="preserve"> a to na všech středních školách v České republice, které nabízejí čtyřleté maturitní obory.</w:t>
      </w:r>
      <w:r>
        <w:rPr>
          <w:lang w:val="cs-CZ"/>
        </w:rPr>
        <w:t xml:space="preserve"> Jednotné testy konali i žáci pátého ročníku, kteří se hlásili na víceletá gymnázia. </w:t>
      </w:r>
    </w:p>
    <w:p w14:paraId="70062FB3" w14:textId="77777777" w:rsidR="00763A56" w:rsidRPr="009B2273" w:rsidRDefault="00763A56" w:rsidP="00763A56">
      <w:pPr>
        <w:pStyle w:val="Zkladntext"/>
        <w:rPr>
          <w:lang w:val="cs-CZ"/>
        </w:rPr>
      </w:pPr>
      <w:r w:rsidRPr="009B2273">
        <w:t>V průběhu března 2023 obdrželi všichni vycházející žáci od výchovného poradce Zápisový lístek, který pak zákonní zástupci těchto žáků odevzdali na střední škole, na kterou bylo jejich dítě přijato. Lhůta pro zaslání Zápisového lístku byla deset pracovních dní.</w:t>
      </w:r>
    </w:p>
    <w:p w14:paraId="3860D166" w14:textId="77777777" w:rsidR="00763A56" w:rsidRDefault="00763A56" w:rsidP="00763A56">
      <w:pPr>
        <w:pStyle w:val="Zkladntext"/>
        <w:rPr>
          <w:lang w:val="cs-CZ"/>
        </w:rPr>
      </w:pPr>
      <w:r>
        <w:t>Během června 2023 byli již všichni vycházející žáci přijati na střední školy. Informace o zařazení žáků na SŠ jsou uvedeny v tabulce – „Údaje o umístění žáků po dokončení povinné školní docházky“.</w:t>
      </w:r>
    </w:p>
    <w:p w14:paraId="754E1B21" w14:textId="77777777" w:rsidR="00763A56" w:rsidRDefault="00763A56" w:rsidP="00763A56">
      <w:pPr>
        <w:tabs>
          <w:tab w:val="left" w:pos="6840"/>
        </w:tabs>
        <w:rPr>
          <w:szCs w:val="24"/>
        </w:rPr>
      </w:pPr>
      <w:r w:rsidRPr="009B2273">
        <w:rPr>
          <w:szCs w:val="24"/>
        </w:rPr>
        <w:t>Vycházejícím žákům bylo doporučeno, aby navštěvovali tzv. dny otevřených dveří na jednotlivých středních školách.</w:t>
      </w:r>
      <w:r>
        <w:rPr>
          <w:szCs w:val="24"/>
        </w:rPr>
        <w:t xml:space="preserve"> </w:t>
      </w:r>
      <w:r w:rsidRPr="009B2273">
        <w:rPr>
          <w:szCs w:val="24"/>
        </w:rPr>
        <w:t xml:space="preserve">V letošním školním roce se po tříleté pauze uskutečnila akce s názvem „Volba povolání 2022“, která se konala v prostorách sportovní haly Slavie.  Této </w:t>
      </w:r>
      <w:r w:rsidRPr="009B2273">
        <w:rPr>
          <w:szCs w:val="24"/>
        </w:rPr>
        <w:lastRenderedPageBreak/>
        <w:t>akce se zúčastnili společně se svými třídními učitelkami žáci devátého ročníku. Žáci zde navštívili výstavní stánky mnoha středních škol, které působí v Moravskoslezském kraji, získali tedy informace o maturitních a učebních oborech a o trhu práce v ČR.</w:t>
      </w:r>
    </w:p>
    <w:p w14:paraId="5073C277" w14:textId="77777777" w:rsidR="00763A56" w:rsidRDefault="00763A56" w:rsidP="00763A56">
      <w:pPr>
        <w:tabs>
          <w:tab w:val="left" w:pos="6840"/>
        </w:tabs>
        <w:rPr>
          <w:szCs w:val="24"/>
        </w:rPr>
      </w:pPr>
      <w:r>
        <w:rPr>
          <w:szCs w:val="24"/>
        </w:rPr>
        <w:t xml:space="preserve">Pokračovala rovněž spolupráce naší školy s Informačním a poradenským střediskem pro volbu povolání, které funguje při Úřadu práce v Havířově. Ve dnech 8., 9. a 14. 9. 2022 se žáci 9. ročníku na IPS zúčastnili besed zaměřených na profesní orientaci. Během tříhodinové besedy byli žáci pracovnicí IPS seznámeni s organizací přijímacího řízení, byly jim rovněž podány informace o fungování Úřadu práce, naučili se pracovat s Atlasy školství a dozvěděli se mnoho zajímavých informací o různých profesích. Žáci rovněž pracovnici IPS pokládali nejrůznější dotazy, které se týkaly problematiky profesní orientace (volby povolání). Návštěva informačního a poradenského střediska pro volbu povolání byla pro žáky velmi užitečná, neboť nové poznatky a informace, které zde získali, jim pomohly s rozhodováním o jejich budoucím povolání. </w:t>
      </w:r>
    </w:p>
    <w:p w14:paraId="03F82447" w14:textId="77777777" w:rsidR="00763A56" w:rsidRDefault="00763A56" w:rsidP="00763A56">
      <w:pPr>
        <w:tabs>
          <w:tab w:val="left" w:pos="6840"/>
        </w:tabs>
        <w:spacing w:after="0"/>
        <w:rPr>
          <w:szCs w:val="24"/>
        </w:rPr>
      </w:pPr>
      <w:r>
        <w:rPr>
          <w:szCs w:val="24"/>
        </w:rPr>
        <w:t>Žáci naší školy se v rámci volby povolání ve školním roce 2022/2023 zúčastnili i dalších zajímavých akcí, zde je jejich výčet:</w:t>
      </w:r>
    </w:p>
    <w:p w14:paraId="6194717C" w14:textId="77777777" w:rsidR="00763A56" w:rsidRPr="00522901" w:rsidRDefault="00763A56" w:rsidP="00763A56">
      <w:pPr>
        <w:tabs>
          <w:tab w:val="left" w:pos="6840"/>
        </w:tabs>
        <w:spacing w:after="0"/>
        <w:rPr>
          <w:szCs w:val="24"/>
        </w:rPr>
      </w:pPr>
      <w:r>
        <w:rPr>
          <w:szCs w:val="24"/>
        </w:rPr>
        <w:t xml:space="preserve">5. a 6. 10. 2022 </w:t>
      </w:r>
      <w:r>
        <w:t>–</w:t>
      </w:r>
      <w:r w:rsidRPr="00B6367C">
        <w:rPr>
          <w:szCs w:val="24"/>
        </w:rPr>
        <w:t xml:space="preserve"> </w:t>
      </w:r>
      <w:r w:rsidRPr="00B6367C">
        <w:rPr>
          <w:b/>
          <w:szCs w:val="24"/>
        </w:rPr>
        <w:t>Dovednostní olympiáda SŠ Dakol</w:t>
      </w:r>
      <w:r w:rsidRPr="00B6367C">
        <w:rPr>
          <w:szCs w:val="24"/>
        </w:rPr>
        <w:t xml:space="preserve"> – akce se účastnili vybraní žáci devátého ročníku, první den probíhala sportovní část a druhý den pak část praktická. Naši žáci se umístili na konečném čtvrtém místě.  </w:t>
      </w:r>
    </w:p>
    <w:p w14:paraId="16D29D02" w14:textId="77777777" w:rsidR="00763A56" w:rsidRPr="00B6367C" w:rsidRDefault="00763A56" w:rsidP="00763A56">
      <w:pPr>
        <w:tabs>
          <w:tab w:val="left" w:pos="6840"/>
        </w:tabs>
        <w:spacing w:after="0"/>
        <w:rPr>
          <w:szCs w:val="24"/>
        </w:rPr>
      </w:pPr>
      <w:r>
        <w:rPr>
          <w:szCs w:val="24"/>
        </w:rPr>
        <w:t xml:space="preserve">24. 10., 9. 12. 2022, </w:t>
      </w:r>
      <w:r w:rsidRPr="00B6367C">
        <w:rPr>
          <w:szCs w:val="24"/>
        </w:rPr>
        <w:t>30.</w:t>
      </w:r>
      <w:r>
        <w:rPr>
          <w:szCs w:val="24"/>
        </w:rPr>
        <w:t xml:space="preserve"> 1. a 2. 3. 2023 </w:t>
      </w:r>
      <w:r>
        <w:t xml:space="preserve">– </w:t>
      </w:r>
      <w:r w:rsidRPr="00B6367C">
        <w:rPr>
          <w:b/>
          <w:szCs w:val="24"/>
        </w:rPr>
        <w:t>Projekt OKAP II na SŠTO Havířov - Šumbark</w:t>
      </w:r>
      <w:r w:rsidRPr="00B6367C">
        <w:rPr>
          <w:szCs w:val="24"/>
        </w:rPr>
        <w:t>, účast vybraných žáků 9. ročníku v rámci aktivity s názvem „</w:t>
      </w:r>
      <w:r>
        <w:rPr>
          <w:szCs w:val="24"/>
        </w:rPr>
        <w:t>S</w:t>
      </w:r>
      <w:r w:rsidRPr="00B6367C">
        <w:rPr>
          <w:szCs w:val="24"/>
        </w:rPr>
        <w:t>dílení učeben, dílen, laboratoří“. Naše škola se t</w:t>
      </w:r>
      <w:r>
        <w:rPr>
          <w:szCs w:val="24"/>
        </w:rPr>
        <w:t>ohoto projektu účastní již pátým</w:t>
      </w:r>
      <w:r w:rsidRPr="00B6367C">
        <w:rPr>
          <w:szCs w:val="24"/>
        </w:rPr>
        <w:t xml:space="preserve"> rokem a žáci se v </w:t>
      </w:r>
      <w:r>
        <w:rPr>
          <w:szCs w:val="24"/>
        </w:rPr>
        <w:t xml:space="preserve">rámci něho zabývají </w:t>
      </w:r>
      <w:r w:rsidRPr="00B6367C">
        <w:rPr>
          <w:szCs w:val="24"/>
        </w:rPr>
        <w:t>praktickými úkoly v prostředí výše uvedené střední školy.</w:t>
      </w:r>
    </w:p>
    <w:p w14:paraId="28DE0BFA" w14:textId="77777777" w:rsidR="00763A56" w:rsidRPr="00B6367C" w:rsidRDefault="00763A56" w:rsidP="00763A56">
      <w:pPr>
        <w:pStyle w:val="Odstavecseseznamem"/>
        <w:spacing w:after="0"/>
        <w:ind w:left="0"/>
        <w:rPr>
          <w:b/>
          <w:szCs w:val="24"/>
        </w:rPr>
      </w:pPr>
      <w:r w:rsidRPr="00B6367C">
        <w:rPr>
          <w:szCs w:val="24"/>
        </w:rPr>
        <w:t xml:space="preserve">9. 12. 2022 – účast vybraných žáků 9. ročníku </w:t>
      </w:r>
      <w:r>
        <w:rPr>
          <w:szCs w:val="24"/>
        </w:rPr>
        <w:t xml:space="preserve">na akci SŠ Polytechnické na ul. Sýkorova </w:t>
      </w:r>
      <w:r w:rsidRPr="00B6367C">
        <w:rPr>
          <w:szCs w:val="24"/>
        </w:rPr>
        <w:t xml:space="preserve">s názvem </w:t>
      </w:r>
      <w:r w:rsidRPr="00B6367C">
        <w:rPr>
          <w:b/>
          <w:szCs w:val="24"/>
        </w:rPr>
        <w:t xml:space="preserve">„Techniáda 2022“. </w:t>
      </w:r>
      <w:r w:rsidRPr="00B6367C">
        <w:rPr>
          <w:szCs w:val="24"/>
        </w:rPr>
        <w:t>Soutěže pro žáky byly na této akci zaměřeny do oblasti technické, konkrétně na strojírenství, elektrotechniku a informační technologie. Nejlepší žáci byli odměněni drobným dárkem.</w:t>
      </w:r>
    </w:p>
    <w:p w14:paraId="697E3CC6" w14:textId="77777777" w:rsidR="00763A56" w:rsidRDefault="00763A56" w:rsidP="00763A56">
      <w:pPr>
        <w:pStyle w:val="Odstavecseseznamem"/>
        <w:spacing w:after="0"/>
        <w:ind w:left="0"/>
        <w:rPr>
          <w:b/>
          <w:szCs w:val="24"/>
        </w:rPr>
      </w:pPr>
      <w:r w:rsidRPr="00B6367C">
        <w:rPr>
          <w:szCs w:val="24"/>
        </w:rPr>
        <w:t>10. 1. 2023 – účast žáků tříd IX.</w:t>
      </w:r>
      <w:r>
        <w:rPr>
          <w:szCs w:val="24"/>
        </w:rPr>
        <w:t xml:space="preserve"> </w:t>
      </w:r>
      <w:r w:rsidRPr="00B6367C">
        <w:rPr>
          <w:szCs w:val="24"/>
        </w:rPr>
        <w:t>B a IX.</w:t>
      </w:r>
      <w:r>
        <w:rPr>
          <w:szCs w:val="24"/>
        </w:rPr>
        <w:t xml:space="preserve"> </w:t>
      </w:r>
      <w:r w:rsidRPr="00B6367C">
        <w:rPr>
          <w:szCs w:val="24"/>
        </w:rPr>
        <w:t xml:space="preserve">C na </w:t>
      </w:r>
      <w:r w:rsidRPr="00B6367C">
        <w:rPr>
          <w:b/>
          <w:szCs w:val="24"/>
        </w:rPr>
        <w:t>„Dni otevřených dveří na SOU Dakol“</w:t>
      </w:r>
      <w:r>
        <w:rPr>
          <w:b/>
          <w:szCs w:val="24"/>
        </w:rPr>
        <w:t>.</w:t>
      </w:r>
    </w:p>
    <w:p w14:paraId="2AEE78A8" w14:textId="77777777" w:rsidR="00763A56" w:rsidRDefault="00763A56" w:rsidP="00763A56">
      <w:pPr>
        <w:pStyle w:val="Odstavecseseznamem"/>
        <w:spacing w:after="0"/>
        <w:ind w:left="0"/>
        <w:rPr>
          <w:b/>
          <w:szCs w:val="24"/>
        </w:rPr>
      </w:pPr>
    </w:p>
    <w:p w14:paraId="6828CF5C" w14:textId="77777777" w:rsidR="00EC7948" w:rsidRPr="00522901" w:rsidRDefault="00EC7948" w:rsidP="00763A56">
      <w:pPr>
        <w:pStyle w:val="Odstavecseseznamem"/>
        <w:spacing w:after="0"/>
        <w:ind w:left="0"/>
        <w:rPr>
          <w:b/>
          <w:szCs w:val="24"/>
        </w:rPr>
      </w:pPr>
    </w:p>
    <w:p w14:paraId="1997A11F" w14:textId="77777777" w:rsidR="00763A56" w:rsidRPr="00522901" w:rsidRDefault="00763A56" w:rsidP="00763A56">
      <w:pPr>
        <w:pStyle w:val="Zkladntext"/>
        <w:rPr>
          <w:lang w:val="cs-CZ"/>
        </w:rPr>
      </w:pPr>
      <w:r>
        <w:t>Naše základní škola</w:t>
      </w:r>
      <w:r>
        <w:rPr>
          <w:lang w:val="cs-CZ"/>
        </w:rPr>
        <w:t xml:space="preserve"> ve </w:t>
      </w:r>
      <w:r>
        <w:t>školním roce</w:t>
      </w:r>
      <w:r>
        <w:rPr>
          <w:lang w:val="cs-CZ"/>
        </w:rPr>
        <w:t xml:space="preserve"> 2022/2023</w:t>
      </w:r>
      <w:r>
        <w:t xml:space="preserve"> spolupr</w:t>
      </w:r>
      <w:r>
        <w:rPr>
          <w:lang w:val="cs-CZ"/>
        </w:rPr>
        <w:t>acovala</w:t>
      </w:r>
      <w:r>
        <w:t xml:space="preserve"> se SŠTO Lidická v Havířově - Šumbarku v rámci projektu „OKAP</w:t>
      </w:r>
      <w:r>
        <w:rPr>
          <w:lang w:val="cs-CZ"/>
        </w:rPr>
        <w:t xml:space="preserve"> II</w:t>
      </w:r>
      <w:r>
        <w:t>“ (Odborné, kariérové a polytechnické vzdělávání). V rámci tohoto projektu naše škola spolupracovala s výše uvedenou střední školou v oblasti realizace aktivity s názvem sdílení učeben, dílen, laboratoří. Mezi hlavní cíle této aktivity</w:t>
      </w:r>
      <w:r>
        <w:rPr>
          <w:lang w:val="cs-CZ"/>
        </w:rPr>
        <w:t xml:space="preserve"> stejně, jako i v minulých letech,</w:t>
      </w:r>
      <w:r>
        <w:t xml:space="preserve"> patř</w:t>
      </w:r>
      <w:r>
        <w:rPr>
          <w:lang w:val="cs-CZ"/>
        </w:rPr>
        <w:t xml:space="preserve">ila </w:t>
      </w:r>
      <w:r>
        <w:t>především propagace řemesel, ukázka praktických činností jednotlivých oborů</w:t>
      </w:r>
      <w:r>
        <w:rPr>
          <w:lang w:val="cs-CZ"/>
        </w:rPr>
        <w:t>,</w:t>
      </w:r>
      <w:r>
        <w:t xml:space="preserve"> dále příležitost zaujmout žáky zajímavými praktickými úkoly v prostředí SŠ, příležitost překonat jejich ostych, obavy z náročnosti prezentovaných oborů. Této aktivity se zúčastnilo celkem </w:t>
      </w:r>
      <w:r>
        <w:rPr>
          <w:lang w:val="cs-CZ"/>
        </w:rPr>
        <w:t xml:space="preserve">30 </w:t>
      </w:r>
      <w:r>
        <w:t xml:space="preserve">žáků 9. </w:t>
      </w:r>
      <w:r>
        <w:rPr>
          <w:lang w:val="cs-CZ"/>
        </w:rPr>
        <w:t>r</w:t>
      </w:r>
      <w:r>
        <w:t>očníku</w:t>
      </w:r>
      <w:r>
        <w:rPr>
          <w:lang w:val="cs-CZ"/>
        </w:rPr>
        <w:t xml:space="preserve"> a to v těchto termínech: 24. 10., 9. 12. 2022, 30. 1. a 2. 3. 2023. </w:t>
      </w:r>
      <w:r>
        <w:t>Žáky vždy doprovázel výchovný pora</w:t>
      </w:r>
      <w:r>
        <w:rPr>
          <w:lang w:val="cs-CZ"/>
        </w:rPr>
        <w:t xml:space="preserve">dce a jedna z třídních učitelek. </w:t>
      </w:r>
      <w:r>
        <w:t>Po příchodu na střední školu byli žáci vždy proškoleni ohledně bezpečnosti, následně byli rozděleni do skupin podle prezentovaných oborů, následovala vlastní činnost žáků v dílnách.</w:t>
      </w:r>
      <w:r>
        <w:rPr>
          <w:lang w:val="cs-CZ"/>
        </w:rPr>
        <w:t xml:space="preserve"> Naši žáci tedy stejně jako v minulém školním roce</w:t>
      </w:r>
      <w:r>
        <w:t xml:space="preserve"> navštívili dílny těchto oborů: klempíř, zedník, kominík, tesař, truhlář, karosář, automechanik a instalatér. V dílnách si pod vedením mistrů a učňů střední školy mohli vyzkoušet řadu činností a vyrobit mnoho výrobků (např. řezání keramických obkladaček a jejich lepení, práce s kominickým nářadím, výroba jednoduchého výrobku z plechu –</w:t>
      </w:r>
      <w:r>
        <w:rPr>
          <w:lang w:val="cs-CZ"/>
        </w:rPr>
        <w:t xml:space="preserve"> </w:t>
      </w:r>
      <w:r>
        <w:t>výroba stojánku na tužky, vyvažování pneumatik, svařování plastů, pájení mědi)</w:t>
      </w:r>
      <w:r>
        <w:rPr>
          <w:lang w:val="cs-CZ"/>
        </w:rPr>
        <w:t>.</w:t>
      </w:r>
      <w:r>
        <w:t xml:space="preserve"> Žákům naší školy se činnosti v dílnách moc líbily. </w:t>
      </w:r>
    </w:p>
    <w:p w14:paraId="690CDECD" w14:textId="77777777" w:rsidR="00763A56" w:rsidRDefault="00763A56" w:rsidP="00763A56">
      <w:pPr>
        <w:pStyle w:val="Zkladntext"/>
        <w:rPr>
          <w:u w:val="single"/>
          <w:lang w:val="cs-CZ"/>
        </w:rPr>
      </w:pPr>
    </w:p>
    <w:p w14:paraId="43F001B3" w14:textId="77777777" w:rsidR="00EC7948" w:rsidRDefault="00EC7948" w:rsidP="00763A56">
      <w:pPr>
        <w:pStyle w:val="Zkladntext"/>
        <w:rPr>
          <w:u w:val="single"/>
          <w:lang w:val="cs-CZ"/>
        </w:rPr>
      </w:pPr>
    </w:p>
    <w:p w14:paraId="221CB47F" w14:textId="77777777" w:rsidR="00EC7948" w:rsidRDefault="00EC7948" w:rsidP="00763A56">
      <w:pPr>
        <w:pStyle w:val="Zkladntext"/>
        <w:rPr>
          <w:u w:val="single"/>
          <w:lang w:val="cs-CZ"/>
        </w:rPr>
      </w:pPr>
    </w:p>
    <w:p w14:paraId="71CEF0B6" w14:textId="77777777" w:rsidR="00EC7948" w:rsidRPr="00E96201" w:rsidRDefault="00EC7948" w:rsidP="00763A56">
      <w:pPr>
        <w:pStyle w:val="Zkladntext"/>
        <w:rPr>
          <w:u w:val="single"/>
          <w:lang w:val="cs-CZ"/>
        </w:rPr>
      </w:pPr>
    </w:p>
    <w:p w14:paraId="2DCC55AF" w14:textId="77777777" w:rsidR="00763A56" w:rsidRPr="00E85163" w:rsidRDefault="00763A56" w:rsidP="00763A56">
      <w:pPr>
        <w:jc w:val="center"/>
        <w:rPr>
          <w:szCs w:val="24"/>
          <w:u w:val="single"/>
        </w:rPr>
      </w:pPr>
      <w:r w:rsidRPr="00383F67">
        <w:rPr>
          <w:szCs w:val="24"/>
          <w:u w:val="single"/>
        </w:rPr>
        <w:lastRenderedPageBreak/>
        <w:t>Údaje o umístění žáků po dokončení povinné školní docházky</w:t>
      </w:r>
      <w:r>
        <w:rPr>
          <w:szCs w:val="24"/>
          <w:u w:val="single"/>
        </w:rPr>
        <w:t xml:space="preserve"> – školní rok 2022/2023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08"/>
        <w:gridCol w:w="832"/>
        <w:gridCol w:w="618"/>
        <w:gridCol w:w="750"/>
        <w:gridCol w:w="950"/>
        <w:gridCol w:w="950"/>
        <w:gridCol w:w="950"/>
        <w:gridCol w:w="731"/>
        <w:gridCol w:w="982"/>
        <w:gridCol w:w="750"/>
      </w:tblGrid>
      <w:tr w:rsidR="00763A56" w:rsidRPr="00383F67" w14:paraId="3287EC3F" w14:textId="77777777" w:rsidTr="003C2834">
        <w:trPr>
          <w:trHeight w:val="284"/>
          <w:jc w:val="center"/>
        </w:trPr>
        <w:tc>
          <w:tcPr>
            <w:tcW w:w="1008" w:type="dxa"/>
            <w:vAlign w:val="center"/>
          </w:tcPr>
          <w:p w14:paraId="12FFF40B" w14:textId="77777777" w:rsidR="00763A56" w:rsidRPr="003C7986" w:rsidRDefault="00763A56" w:rsidP="003C2834">
            <w:pPr>
              <w:pStyle w:val="Zkladntext"/>
              <w:jc w:val="center"/>
              <w:rPr>
                <w:sz w:val="20"/>
                <w:szCs w:val="20"/>
                <w:lang w:val="cs-CZ"/>
              </w:rPr>
            </w:pPr>
          </w:p>
        </w:tc>
        <w:tc>
          <w:tcPr>
            <w:tcW w:w="608" w:type="dxa"/>
            <w:vAlign w:val="center"/>
          </w:tcPr>
          <w:p w14:paraId="0041F8D5" w14:textId="77777777" w:rsidR="00763A56" w:rsidRPr="003C7986" w:rsidRDefault="00763A56" w:rsidP="003C2834">
            <w:pPr>
              <w:pStyle w:val="Zkladntext"/>
              <w:jc w:val="center"/>
              <w:rPr>
                <w:sz w:val="18"/>
                <w:szCs w:val="18"/>
                <w:lang w:val="cs-CZ"/>
              </w:rPr>
            </w:pPr>
            <w:r w:rsidRPr="003C7986">
              <w:rPr>
                <w:sz w:val="18"/>
                <w:szCs w:val="18"/>
                <w:lang w:val="cs-CZ"/>
              </w:rPr>
              <w:t>IX.</w:t>
            </w:r>
            <w:r>
              <w:rPr>
                <w:sz w:val="18"/>
                <w:szCs w:val="18"/>
                <w:lang w:val="cs-CZ"/>
              </w:rPr>
              <w:t xml:space="preserve"> </w:t>
            </w:r>
            <w:r w:rsidRPr="003C7986">
              <w:rPr>
                <w:sz w:val="18"/>
                <w:szCs w:val="18"/>
                <w:lang w:val="cs-CZ"/>
              </w:rPr>
              <w:t>A</w:t>
            </w:r>
          </w:p>
        </w:tc>
        <w:tc>
          <w:tcPr>
            <w:tcW w:w="832" w:type="dxa"/>
            <w:vAlign w:val="center"/>
          </w:tcPr>
          <w:p w14:paraId="7DF3A4A5" w14:textId="77777777" w:rsidR="00763A56" w:rsidRPr="003C7986" w:rsidRDefault="00763A56" w:rsidP="003C2834">
            <w:pPr>
              <w:pStyle w:val="Zkladntext"/>
              <w:jc w:val="center"/>
              <w:rPr>
                <w:sz w:val="18"/>
                <w:szCs w:val="18"/>
                <w:lang w:val="cs-CZ"/>
              </w:rPr>
            </w:pPr>
            <w:r w:rsidRPr="003C7986">
              <w:rPr>
                <w:sz w:val="18"/>
                <w:szCs w:val="18"/>
                <w:lang w:val="cs-CZ"/>
              </w:rPr>
              <w:t>Z toho dívek</w:t>
            </w:r>
          </w:p>
        </w:tc>
        <w:tc>
          <w:tcPr>
            <w:tcW w:w="618" w:type="dxa"/>
            <w:vAlign w:val="center"/>
          </w:tcPr>
          <w:p w14:paraId="070040A9" w14:textId="77777777" w:rsidR="00763A56" w:rsidRPr="003C7986" w:rsidRDefault="00763A56" w:rsidP="003C2834">
            <w:pPr>
              <w:pStyle w:val="Zkladntext"/>
              <w:jc w:val="center"/>
              <w:rPr>
                <w:sz w:val="18"/>
                <w:szCs w:val="18"/>
                <w:lang w:val="cs-CZ"/>
              </w:rPr>
            </w:pPr>
            <w:r w:rsidRPr="003C7986">
              <w:rPr>
                <w:sz w:val="18"/>
                <w:szCs w:val="18"/>
                <w:lang w:val="cs-CZ"/>
              </w:rPr>
              <w:t>IX.</w:t>
            </w:r>
            <w:r>
              <w:rPr>
                <w:sz w:val="18"/>
                <w:szCs w:val="18"/>
                <w:lang w:val="cs-CZ"/>
              </w:rPr>
              <w:t xml:space="preserve"> </w:t>
            </w:r>
            <w:r w:rsidRPr="003C7986">
              <w:rPr>
                <w:sz w:val="18"/>
                <w:szCs w:val="18"/>
                <w:lang w:val="cs-CZ"/>
              </w:rPr>
              <w:t>B</w:t>
            </w:r>
          </w:p>
        </w:tc>
        <w:tc>
          <w:tcPr>
            <w:tcW w:w="750" w:type="dxa"/>
            <w:vAlign w:val="center"/>
          </w:tcPr>
          <w:p w14:paraId="2FBD58DB" w14:textId="77777777" w:rsidR="00763A56" w:rsidRPr="003C7986" w:rsidRDefault="00763A56" w:rsidP="003C2834">
            <w:pPr>
              <w:pStyle w:val="Zkladntext"/>
              <w:jc w:val="center"/>
              <w:rPr>
                <w:sz w:val="18"/>
                <w:szCs w:val="18"/>
                <w:lang w:val="cs-CZ"/>
              </w:rPr>
            </w:pPr>
            <w:r w:rsidRPr="003C7986">
              <w:rPr>
                <w:sz w:val="18"/>
                <w:szCs w:val="18"/>
                <w:lang w:val="cs-CZ"/>
              </w:rPr>
              <w:t>Z toho dívek</w:t>
            </w:r>
          </w:p>
        </w:tc>
        <w:tc>
          <w:tcPr>
            <w:tcW w:w="950" w:type="dxa"/>
            <w:vAlign w:val="center"/>
          </w:tcPr>
          <w:p w14:paraId="0E068BA6" w14:textId="77777777" w:rsidR="00763A56" w:rsidRPr="003C7986" w:rsidRDefault="00763A56" w:rsidP="003C2834">
            <w:pPr>
              <w:pStyle w:val="Zkladntext"/>
              <w:jc w:val="center"/>
              <w:rPr>
                <w:sz w:val="18"/>
                <w:szCs w:val="18"/>
                <w:lang w:val="cs-CZ"/>
              </w:rPr>
            </w:pPr>
            <w:r>
              <w:rPr>
                <w:sz w:val="18"/>
                <w:szCs w:val="18"/>
                <w:lang w:val="cs-CZ"/>
              </w:rPr>
              <w:t>IX. C</w:t>
            </w:r>
          </w:p>
        </w:tc>
        <w:tc>
          <w:tcPr>
            <w:tcW w:w="950" w:type="dxa"/>
            <w:vAlign w:val="center"/>
          </w:tcPr>
          <w:p w14:paraId="2C281AB9" w14:textId="77777777" w:rsidR="00763A56" w:rsidRPr="003C7986" w:rsidRDefault="00763A56" w:rsidP="003C2834">
            <w:pPr>
              <w:pStyle w:val="Zkladntext"/>
              <w:jc w:val="center"/>
              <w:rPr>
                <w:sz w:val="18"/>
                <w:szCs w:val="18"/>
                <w:lang w:val="cs-CZ"/>
              </w:rPr>
            </w:pPr>
            <w:r>
              <w:rPr>
                <w:sz w:val="18"/>
                <w:szCs w:val="18"/>
                <w:lang w:val="cs-CZ"/>
              </w:rPr>
              <w:t>Z toho dívek</w:t>
            </w:r>
          </w:p>
        </w:tc>
        <w:tc>
          <w:tcPr>
            <w:tcW w:w="950" w:type="dxa"/>
            <w:vAlign w:val="center"/>
          </w:tcPr>
          <w:p w14:paraId="1996069F" w14:textId="77777777" w:rsidR="00763A56" w:rsidRPr="003C7986" w:rsidRDefault="00763A56" w:rsidP="003C2834">
            <w:pPr>
              <w:pStyle w:val="Zkladntext"/>
              <w:jc w:val="center"/>
              <w:rPr>
                <w:sz w:val="18"/>
                <w:szCs w:val="18"/>
                <w:lang w:val="cs-CZ"/>
              </w:rPr>
            </w:pPr>
            <w:r w:rsidRPr="003C7986">
              <w:rPr>
                <w:sz w:val="18"/>
                <w:szCs w:val="18"/>
                <w:lang w:val="cs-CZ"/>
              </w:rPr>
              <w:t>Z nižších ročníků</w:t>
            </w:r>
          </w:p>
        </w:tc>
        <w:tc>
          <w:tcPr>
            <w:tcW w:w="731" w:type="dxa"/>
            <w:vAlign w:val="center"/>
          </w:tcPr>
          <w:p w14:paraId="2B88CC51" w14:textId="77777777" w:rsidR="00763A56" w:rsidRPr="003C7986" w:rsidRDefault="00763A56" w:rsidP="003C2834">
            <w:pPr>
              <w:pStyle w:val="Zkladntext"/>
              <w:jc w:val="center"/>
              <w:rPr>
                <w:sz w:val="18"/>
                <w:szCs w:val="18"/>
                <w:lang w:val="cs-CZ"/>
              </w:rPr>
            </w:pPr>
            <w:r w:rsidRPr="003C7986">
              <w:rPr>
                <w:sz w:val="18"/>
                <w:szCs w:val="18"/>
                <w:lang w:val="cs-CZ"/>
              </w:rPr>
              <w:t>Z toho dívek</w:t>
            </w:r>
          </w:p>
        </w:tc>
        <w:tc>
          <w:tcPr>
            <w:tcW w:w="982" w:type="dxa"/>
            <w:vAlign w:val="center"/>
          </w:tcPr>
          <w:p w14:paraId="3A130F00" w14:textId="77777777" w:rsidR="00763A56" w:rsidRPr="003C7986" w:rsidRDefault="00763A56" w:rsidP="003C2834">
            <w:pPr>
              <w:pStyle w:val="Zkladntext"/>
              <w:jc w:val="center"/>
              <w:rPr>
                <w:sz w:val="18"/>
                <w:szCs w:val="18"/>
                <w:lang w:val="cs-CZ"/>
              </w:rPr>
            </w:pPr>
            <w:r w:rsidRPr="003C7986">
              <w:rPr>
                <w:sz w:val="18"/>
                <w:szCs w:val="18"/>
                <w:lang w:val="cs-CZ"/>
              </w:rPr>
              <w:t>Celkem</w:t>
            </w:r>
          </w:p>
        </w:tc>
        <w:tc>
          <w:tcPr>
            <w:tcW w:w="750" w:type="dxa"/>
            <w:vAlign w:val="center"/>
          </w:tcPr>
          <w:p w14:paraId="08334919" w14:textId="77777777" w:rsidR="00763A56" w:rsidRPr="003C7986" w:rsidRDefault="00763A56" w:rsidP="003C2834">
            <w:pPr>
              <w:pStyle w:val="Zkladntext"/>
              <w:jc w:val="center"/>
              <w:rPr>
                <w:sz w:val="18"/>
                <w:szCs w:val="18"/>
                <w:lang w:val="cs-CZ"/>
              </w:rPr>
            </w:pPr>
            <w:r w:rsidRPr="003C7986">
              <w:rPr>
                <w:sz w:val="18"/>
                <w:szCs w:val="18"/>
                <w:lang w:val="cs-CZ"/>
              </w:rPr>
              <w:t>Z toho dívek</w:t>
            </w:r>
          </w:p>
        </w:tc>
      </w:tr>
      <w:tr w:rsidR="00763A56" w:rsidRPr="00383F67" w14:paraId="59A3340F" w14:textId="77777777" w:rsidTr="003C2834">
        <w:trPr>
          <w:trHeight w:val="284"/>
          <w:jc w:val="center"/>
        </w:trPr>
        <w:tc>
          <w:tcPr>
            <w:tcW w:w="1008" w:type="dxa"/>
            <w:vAlign w:val="center"/>
          </w:tcPr>
          <w:p w14:paraId="237EEE27" w14:textId="77777777" w:rsidR="00763A56" w:rsidRPr="003C7986" w:rsidRDefault="00763A56" w:rsidP="003C2834">
            <w:pPr>
              <w:pStyle w:val="Zkladntext"/>
              <w:jc w:val="center"/>
              <w:rPr>
                <w:sz w:val="18"/>
                <w:szCs w:val="18"/>
                <w:lang w:val="cs-CZ"/>
              </w:rPr>
            </w:pPr>
            <w:r w:rsidRPr="003C7986">
              <w:rPr>
                <w:sz w:val="18"/>
                <w:szCs w:val="18"/>
                <w:lang w:val="cs-CZ"/>
              </w:rPr>
              <w:t>Střední školy</w:t>
            </w:r>
          </w:p>
        </w:tc>
        <w:tc>
          <w:tcPr>
            <w:tcW w:w="608" w:type="dxa"/>
            <w:vAlign w:val="center"/>
          </w:tcPr>
          <w:p w14:paraId="578309A9" w14:textId="77777777" w:rsidR="00763A56" w:rsidRPr="003C7986" w:rsidRDefault="00763A56" w:rsidP="003C2834">
            <w:pPr>
              <w:pStyle w:val="Zkladntext"/>
              <w:jc w:val="center"/>
              <w:rPr>
                <w:lang w:val="cs-CZ"/>
              </w:rPr>
            </w:pPr>
            <w:r>
              <w:rPr>
                <w:lang w:val="cs-CZ"/>
              </w:rPr>
              <w:t>14</w:t>
            </w:r>
          </w:p>
        </w:tc>
        <w:tc>
          <w:tcPr>
            <w:tcW w:w="832" w:type="dxa"/>
            <w:vAlign w:val="center"/>
          </w:tcPr>
          <w:p w14:paraId="59167AC6" w14:textId="77777777" w:rsidR="00763A56" w:rsidRPr="003C7986" w:rsidRDefault="00763A56" w:rsidP="003C2834">
            <w:pPr>
              <w:pStyle w:val="Zkladntext"/>
              <w:jc w:val="center"/>
              <w:rPr>
                <w:lang w:val="cs-CZ"/>
              </w:rPr>
            </w:pPr>
            <w:r>
              <w:rPr>
                <w:lang w:val="cs-CZ"/>
              </w:rPr>
              <w:t>7</w:t>
            </w:r>
          </w:p>
        </w:tc>
        <w:tc>
          <w:tcPr>
            <w:tcW w:w="618" w:type="dxa"/>
            <w:vAlign w:val="center"/>
          </w:tcPr>
          <w:p w14:paraId="4E70EABA" w14:textId="77777777" w:rsidR="00763A56" w:rsidRPr="003C7986" w:rsidRDefault="00763A56" w:rsidP="003C2834">
            <w:pPr>
              <w:pStyle w:val="Zkladntext"/>
              <w:jc w:val="center"/>
              <w:rPr>
                <w:lang w:val="cs-CZ"/>
              </w:rPr>
            </w:pPr>
            <w:r>
              <w:rPr>
                <w:lang w:val="cs-CZ"/>
              </w:rPr>
              <w:t>11</w:t>
            </w:r>
          </w:p>
        </w:tc>
        <w:tc>
          <w:tcPr>
            <w:tcW w:w="750" w:type="dxa"/>
            <w:vAlign w:val="center"/>
          </w:tcPr>
          <w:p w14:paraId="5CE9B184" w14:textId="77777777" w:rsidR="00763A56" w:rsidRPr="003C7986" w:rsidRDefault="00763A56" w:rsidP="003C2834">
            <w:pPr>
              <w:pStyle w:val="Zkladntext"/>
              <w:jc w:val="center"/>
              <w:rPr>
                <w:lang w:val="cs-CZ"/>
              </w:rPr>
            </w:pPr>
            <w:r>
              <w:rPr>
                <w:lang w:val="cs-CZ"/>
              </w:rPr>
              <w:t>4</w:t>
            </w:r>
          </w:p>
        </w:tc>
        <w:tc>
          <w:tcPr>
            <w:tcW w:w="950" w:type="dxa"/>
            <w:vAlign w:val="center"/>
          </w:tcPr>
          <w:p w14:paraId="0C4C0DE4" w14:textId="77777777" w:rsidR="00763A56" w:rsidRPr="003C7986" w:rsidRDefault="00763A56" w:rsidP="003C2834">
            <w:pPr>
              <w:pStyle w:val="Zkladntext"/>
              <w:jc w:val="center"/>
              <w:rPr>
                <w:lang w:val="cs-CZ"/>
              </w:rPr>
            </w:pPr>
            <w:r>
              <w:rPr>
                <w:lang w:val="cs-CZ"/>
              </w:rPr>
              <w:t>9</w:t>
            </w:r>
          </w:p>
        </w:tc>
        <w:tc>
          <w:tcPr>
            <w:tcW w:w="950" w:type="dxa"/>
            <w:vAlign w:val="center"/>
          </w:tcPr>
          <w:p w14:paraId="5CBD9DBF" w14:textId="77777777" w:rsidR="00763A56" w:rsidRPr="003C7986" w:rsidRDefault="00763A56" w:rsidP="003C2834">
            <w:pPr>
              <w:pStyle w:val="Zkladntext"/>
              <w:jc w:val="center"/>
              <w:rPr>
                <w:lang w:val="cs-CZ"/>
              </w:rPr>
            </w:pPr>
            <w:r>
              <w:rPr>
                <w:lang w:val="cs-CZ"/>
              </w:rPr>
              <w:t>8</w:t>
            </w:r>
          </w:p>
        </w:tc>
        <w:tc>
          <w:tcPr>
            <w:tcW w:w="950" w:type="dxa"/>
            <w:vAlign w:val="center"/>
          </w:tcPr>
          <w:p w14:paraId="715991E2" w14:textId="77777777" w:rsidR="00763A56" w:rsidRPr="003C7986" w:rsidRDefault="00763A56" w:rsidP="003C2834">
            <w:pPr>
              <w:pStyle w:val="Zkladntext"/>
              <w:jc w:val="center"/>
              <w:rPr>
                <w:lang w:val="cs-CZ"/>
              </w:rPr>
            </w:pPr>
            <w:r>
              <w:rPr>
                <w:lang w:val="cs-CZ"/>
              </w:rPr>
              <w:t>3</w:t>
            </w:r>
          </w:p>
        </w:tc>
        <w:tc>
          <w:tcPr>
            <w:tcW w:w="731" w:type="dxa"/>
            <w:vAlign w:val="center"/>
          </w:tcPr>
          <w:p w14:paraId="143E81B7" w14:textId="77777777" w:rsidR="00763A56" w:rsidRPr="003C7986" w:rsidRDefault="00763A56" w:rsidP="003C2834">
            <w:pPr>
              <w:pStyle w:val="Zkladntext"/>
              <w:jc w:val="center"/>
              <w:rPr>
                <w:lang w:val="cs-CZ"/>
              </w:rPr>
            </w:pPr>
            <w:r>
              <w:rPr>
                <w:lang w:val="cs-CZ"/>
              </w:rPr>
              <w:t>1</w:t>
            </w:r>
          </w:p>
        </w:tc>
        <w:tc>
          <w:tcPr>
            <w:tcW w:w="982" w:type="dxa"/>
            <w:vAlign w:val="center"/>
          </w:tcPr>
          <w:p w14:paraId="3D0311A3" w14:textId="77777777" w:rsidR="00763A56" w:rsidRPr="003C7986" w:rsidRDefault="00763A56" w:rsidP="003C2834">
            <w:pPr>
              <w:pStyle w:val="Zkladntext"/>
              <w:jc w:val="center"/>
              <w:rPr>
                <w:lang w:val="cs-CZ"/>
              </w:rPr>
            </w:pPr>
            <w:r>
              <w:rPr>
                <w:lang w:val="cs-CZ"/>
              </w:rPr>
              <w:t>37</w:t>
            </w:r>
          </w:p>
        </w:tc>
        <w:tc>
          <w:tcPr>
            <w:tcW w:w="750" w:type="dxa"/>
            <w:vAlign w:val="center"/>
          </w:tcPr>
          <w:p w14:paraId="39C870FC" w14:textId="77777777" w:rsidR="00763A56" w:rsidRPr="003C7986" w:rsidRDefault="00763A56" w:rsidP="003C2834">
            <w:pPr>
              <w:pStyle w:val="Zkladntext"/>
              <w:jc w:val="center"/>
              <w:rPr>
                <w:lang w:val="cs-CZ"/>
              </w:rPr>
            </w:pPr>
            <w:r>
              <w:rPr>
                <w:lang w:val="cs-CZ"/>
              </w:rPr>
              <w:t>20</w:t>
            </w:r>
          </w:p>
        </w:tc>
      </w:tr>
      <w:tr w:rsidR="00763A56" w:rsidRPr="00383F67" w14:paraId="19B8A8BA" w14:textId="77777777" w:rsidTr="003C2834">
        <w:trPr>
          <w:trHeight w:val="284"/>
          <w:jc w:val="center"/>
        </w:trPr>
        <w:tc>
          <w:tcPr>
            <w:tcW w:w="1008" w:type="dxa"/>
            <w:vAlign w:val="center"/>
          </w:tcPr>
          <w:p w14:paraId="65110C59" w14:textId="77777777" w:rsidR="00763A56" w:rsidRPr="003C7986" w:rsidRDefault="00763A56" w:rsidP="003C2834">
            <w:pPr>
              <w:pStyle w:val="Zkladntext"/>
              <w:jc w:val="center"/>
              <w:rPr>
                <w:sz w:val="18"/>
                <w:szCs w:val="18"/>
                <w:lang w:val="cs-CZ"/>
              </w:rPr>
            </w:pPr>
            <w:r w:rsidRPr="003C7986">
              <w:rPr>
                <w:sz w:val="18"/>
                <w:szCs w:val="18"/>
                <w:lang w:val="cs-CZ"/>
              </w:rPr>
              <w:t>Z toho gymn.</w:t>
            </w:r>
          </w:p>
        </w:tc>
        <w:tc>
          <w:tcPr>
            <w:tcW w:w="608" w:type="dxa"/>
            <w:vAlign w:val="center"/>
          </w:tcPr>
          <w:p w14:paraId="5A13978F" w14:textId="77777777" w:rsidR="00763A56" w:rsidRPr="003C7986" w:rsidRDefault="00763A56" w:rsidP="003C2834">
            <w:pPr>
              <w:pStyle w:val="Zkladntext"/>
              <w:jc w:val="center"/>
              <w:rPr>
                <w:lang w:val="cs-CZ"/>
              </w:rPr>
            </w:pPr>
            <w:r>
              <w:rPr>
                <w:lang w:val="cs-CZ"/>
              </w:rPr>
              <w:t>8</w:t>
            </w:r>
          </w:p>
        </w:tc>
        <w:tc>
          <w:tcPr>
            <w:tcW w:w="832" w:type="dxa"/>
            <w:vAlign w:val="center"/>
          </w:tcPr>
          <w:p w14:paraId="3CAA3200" w14:textId="77777777" w:rsidR="00763A56" w:rsidRPr="003C7986" w:rsidRDefault="00763A56" w:rsidP="003C2834">
            <w:pPr>
              <w:pStyle w:val="Zkladntext"/>
              <w:jc w:val="center"/>
              <w:rPr>
                <w:lang w:val="cs-CZ"/>
              </w:rPr>
            </w:pPr>
            <w:r>
              <w:rPr>
                <w:lang w:val="cs-CZ"/>
              </w:rPr>
              <w:t>5</w:t>
            </w:r>
          </w:p>
        </w:tc>
        <w:tc>
          <w:tcPr>
            <w:tcW w:w="618" w:type="dxa"/>
            <w:vAlign w:val="center"/>
          </w:tcPr>
          <w:p w14:paraId="684CF6CD" w14:textId="77777777" w:rsidR="00763A56" w:rsidRPr="003C7986" w:rsidRDefault="00763A56" w:rsidP="003C2834">
            <w:pPr>
              <w:pStyle w:val="Zkladntext"/>
              <w:jc w:val="center"/>
              <w:rPr>
                <w:lang w:val="cs-CZ"/>
              </w:rPr>
            </w:pPr>
            <w:r>
              <w:rPr>
                <w:lang w:val="cs-CZ"/>
              </w:rPr>
              <w:t>0</w:t>
            </w:r>
          </w:p>
        </w:tc>
        <w:tc>
          <w:tcPr>
            <w:tcW w:w="750" w:type="dxa"/>
            <w:vAlign w:val="center"/>
          </w:tcPr>
          <w:p w14:paraId="6BA4F747" w14:textId="77777777" w:rsidR="00763A56" w:rsidRPr="003C7986" w:rsidRDefault="00763A56" w:rsidP="003C2834">
            <w:pPr>
              <w:pStyle w:val="Zkladntext"/>
              <w:jc w:val="center"/>
              <w:rPr>
                <w:lang w:val="cs-CZ"/>
              </w:rPr>
            </w:pPr>
            <w:r>
              <w:rPr>
                <w:lang w:val="cs-CZ"/>
              </w:rPr>
              <w:t>0</w:t>
            </w:r>
          </w:p>
        </w:tc>
        <w:tc>
          <w:tcPr>
            <w:tcW w:w="950" w:type="dxa"/>
            <w:vAlign w:val="center"/>
          </w:tcPr>
          <w:p w14:paraId="32AF52B5" w14:textId="77777777" w:rsidR="00763A56" w:rsidRPr="003C7986" w:rsidRDefault="00763A56" w:rsidP="003C2834">
            <w:pPr>
              <w:pStyle w:val="Zkladntext"/>
              <w:jc w:val="center"/>
              <w:rPr>
                <w:lang w:val="cs-CZ"/>
              </w:rPr>
            </w:pPr>
            <w:r>
              <w:rPr>
                <w:lang w:val="cs-CZ"/>
              </w:rPr>
              <w:t>0</w:t>
            </w:r>
          </w:p>
        </w:tc>
        <w:tc>
          <w:tcPr>
            <w:tcW w:w="950" w:type="dxa"/>
            <w:vAlign w:val="center"/>
          </w:tcPr>
          <w:p w14:paraId="0B04C399" w14:textId="77777777" w:rsidR="00763A56" w:rsidRPr="003C7986" w:rsidRDefault="00763A56" w:rsidP="003C2834">
            <w:pPr>
              <w:pStyle w:val="Zkladntext"/>
              <w:jc w:val="center"/>
              <w:rPr>
                <w:lang w:val="cs-CZ"/>
              </w:rPr>
            </w:pPr>
            <w:r>
              <w:rPr>
                <w:lang w:val="cs-CZ"/>
              </w:rPr>
              <w:t>0</w:t>
            </w:r>
          </w:p>
        </w:tc>
        <w:tc>
          <w:tcPr>
            <w:tcW w:w="950" w:type="dxa"/>
            <w:vAlign w:val="center"/>
          </w:tcPr>
          <w:p w14:paraId="50D06FE4" w14:textId="77777777" w:rsidR="00763A56" w:rsidRPr="003C7986" w:rsidRDefault="00763A56" w:rsidP="003C2834">
            <w:pPr>
              <w:pStyle w:val="Zkladntext"/>
              <w:jc w:val="center"/>
              <w:rPr>
                <w:lang w:val="cs-CZ"/>
              </w:rPr>
            </w:pPr>
            <w:r>
              <w:rPr>
                <w:lang w:val="cs-CZ"/>
              </w:rPr>
              <w:t>3</w:t>
            </w:r>
          </w:p>
        </w:tc>
        <w:tc>
          <w:tcPr>
            <w:tcW w:w="731" w:type="dxa"/>
            <w:vAlign w:val="center"/>
          </w:tcPr>
          <w:p w14:paraId="67615737" w14:textId="77777777" w:rsidR="00763A56" w:rsidRPr="003C7986" w:rsidRDefault="00763A56" w:rsidP="003C2834">
            <w:pPr>
              <w:pStyle w:val="Zkladntext"/>
              <w:jc w:val="center"/>
              <w:rPr>
                <w:lang w:val="cs-CZ"/>
              </w:rPr>
            </w:pPr>
            <w:r>
              <w:rPr>
                <w:lang w:val="cs-CZ"/>
              </w:rPr>
              <w:t>1</w:t>
            </w:r>
          </w:p>
        </w:tc>
        <w:tc>
          <w:tcPr>
            <w:tcW w:w="982" w:type="dxa"/>
            <w:vAlign w:val="center"/>
          </w:tcPr>
          <w:p w14:paraId="1C5BCD92" w14:textId="77777777" w:rsidR="00763A56" w:rsidRPr="003C7986" w:rsidRDefault="00763A56" w:rsidP="003C2834">
            <w:pPr>
              <w:pStyle w:val="Zkladntext"/>
              <w:jc w:val="center"/>
              <w:rPr>
                <w:lang w:val="cs-CZ"/>
              </w:rPr>
            </w:pPr>
            <w:r>
              <w:rPr>
                <w:lang w:val="cs-CZ"/>
              </w:rPr>
              <w:t>11</w:t>
            </w:r>
          </w:p>
        </w:tc>
        <w:tc>
          <w:tcPr>
            <w:tcW w:w="750" w:type="dxa"/>
            <w:vAlign w:val="center"/>
          </w:tcPr>
          <w:p w14:paraId="08EA25CC" w14:textId="77777777" w:rsidR="00763A56" w:rsidRPr="003C7986" w:rsidRDefault="00763A56" w:rsidP="003C2834">
            <w:pPr>
              <w:pStyle w:val="Zkladntext"/>
              <w:jc w:val="center"/>
              <w:rPr>
                <w:lang w:val="cs-CZ"/>
              </w:rPr>
            </w:pPr>
            <w:r>
              <w:rPr>
                <w:lang w:val="cs-CZ"/>
              </w:rPr>
              <w:t>6</w:t>
            </w:r>
          </w:p>
        </w:tc>
      </w:tr>
      <w:tr w:rsidR="00763A56" w:rsidRPr="00383F67" w14:paraId="78DD25CC" w14:textId="77777777" w:rsidTr="003C2834">
        <w:trPr>
          <w:trHeight w:val="284"/>
          <w:jc w:val="center"/>
        </w:trPr>
        <w:tc>
          <w:tcPr>
            <w:tcW w:w="1008" w:type="dxa"/>
            <w:vAlign w:val="center"/>
          </w:tcPr>
          <w:p w14:paraId="5C2DA217" w14:textId="77777777" w:rsidR="00763A56" w:rsidRPr="003C7986" w:rsidRDefault="00763A56" w:rsidP="003C2834">
            <w:pPr>
              <w:pStyle w:val="Zkladntext"/>
              <w:jc w:val="center"/>
              <w:rPr>
                <w:sz w:val="18"/>
                <w:szCs w:val="18"/>
                <w:lang w:val="cs-CZ"/>
              </w:rPr>
            </w:pPr>
            <w:r w:rsidRPr="003C7986">
              <w:rPr>
                <w:sz w:val="18"/>
                <w:szCs w:val="18"/>
                <w:lang w:val="cs-CZ"/>
              </w:rPr>
              <w:t>-z 5.</w:t>
            </w:r>
            <w:r>
              <w:rPr>
                <w:sz w:val="18"/>
                <w:szCs w:val="18"/>
                <w:lang w:val="cs-CZ"/>
              </w:rPr>
              <w:t xml:space="preserve"> </w:t>
            </w:r>
            <w:r w:rsidRPr="003C7986">
              <w:rPr>
                <w:sz w:val="18"/>
                <w:szCs w:val="18"/>
                <w:lang w:val="cs-CZ"/>
              </w:rPr>
              <w:t>tříd</w:t>
            </w:r>
          </w:p>
        </w:tc>
        <w:tc>
          <w:tcPr>
            <w:tcW w:w="608" w:type="dxa"/>
            <w:vAlign w:val="center"/>
          </w:tcPr>
          <w:p w14:paraId="5DB020E0" w14:textId="77777777" w:rsidR="00763A56" w:rsidRPr="003C7986" w:rsidRDefault="00763A56" w:rsidP="003C2834">
            <w:pPr>
              <w:pStyle w:val="Zkladntext"/>
              <w:jc w:val="center"/>
              <w:rPr>
                <w:lang w:val="cs-CZ"/>
              </w:rPr>
            </w:pPr>
            <w:r>
              <w:rPr>
                <w:lang w:val="cs-CZ"/>
              </w:rPr>
              <w:t>0</w:t>
            </w:r>
          </w:p>
        </w:tc>
        <w:tc>
          <w:tcPr>
            <w:tcW w:w="832" w:type="dxa"/>
            <w:vAlign w:val="center"/>
          </w:tcPr>
          <w:p w14:paraId="48EA0705" w14:textId="77777777" w:rsidR="00763A56" w:rsidRPr="003C7986" w:rsidRDefault="00763A56" w:rsidP="003C2834">
            <w:pPr>
              <w:pStyle w:val="Zkladntext"/>
              <w:jc w:val="center"/>
              <w:rPr>
                <w:lang w:val="cs-CZ"/>
              </w:rPr>
            </w:pPr>
            <w:r>
              <w:rPr>
                <w:lang w:val="cs-CZ"/>
              </w:rPr>
              <w:t>0</w:t>
            </w:r>
          </w:p>
        </w:tc>
        <w:tc>
          <w:tcPr>
            <w:tcW w:w="618" w:type="dxa"/>
            <w:vAlign w:val="center"/>
          </w:tcPr>
          <w:p w14:paraId="551C15E5" w14:textId="77777777" w:rsidR="00763A56" w:rsidRPr="003C7986" w:rsidRDefault="00763A56" w:rsidP="003C2834">
            <w:pPr>
              <w:pStyle w:val="Zkladntext"/>
              <w:jc w:val="center"/>
              <w:rPr>
                <w:lang w:val="cs-CZ"/>
              </w:rPr>
            </w:pPr>
            <w:r>
              <w:rPr>
                <w:lang w:val="cs-CZ"/>
              </w:rPr>
              <w:t>0</w:t>
            </w:r>
          </w:p>
        </w:tc>
        <w:tc>
          <w:tcPr>
            <w:tcW w:w="750" w:type="dxa"/>
            <w:vAlign w:val="center"/>
          </w:tcPr>
          <w:p w14:paraId="3180CC2E" w14:textId="77777777" w:rsidR="00763A56" w:rsidRPr="003C7986" w:rsidRDefault="00763A56" w:rsidP="003C2834">
            <w:pPr>
              <w:pStyle w:val="Zkladntext"/>
              <w:jc w:val="center"/>
              <w:rPr>
                <w:lang w:val="cs-CZ"/>
              </w:rPr>
            </w:pPr>
            <w:r>
              <w:rPr>
                <w:lang w:val="cs-CZ"/>
              </w:rPr>
              <w:t>0</w:t>
            </w:r>
          </w:p>
        </w:tc>
        <w:tc>
          <w:tcPr>
            <w:tcW w:w="950" w:type="dxa"/>
            <w:vAlign w:val="center"/>
          </w:tcPr>
          <w:p w14:paraId="3525E052" w14:textId="77777777" w:rsidR="00763A56" w:rsidRPr="003C7986" w:rsidRDefault="00763A56" w:rsidP="003C2834">
            <w:pPr>
              <w:pStyle w:val="Zkladntext"/>
              <w:jc w:val="center"/>
              <w:rPr>
                <w:lang w:val="cs-CZ"/>
              </w:rPr>
            </w:pPr>
            <w:r>
              <w:rPr>
                <w:lang w:val="cs-CZ"/>
              </w:rPr>
              <w:t>0</w:t>
            </w:r>
          </w:p>
        </w:tc>
        <w:tc>
          <w:tcPr>
            <w:tcW w:w="950" w:type="dxa"/>
            <w:vAlign w:val="center"/>
          </w:tcPr>
          <w:p w14:paraId="091B7AF1" w14:textId="77777777" w:rsidR="00763A56" w:rsidRPr="003C7986" w:rsidRDefault="00763A56" w:rsidP="003C2834">
            <w:pPr>
              <w:pStyle w:val="Zkladntext"/>
              <w:jc w:val="center"/>
              <w:rPr>
                <w:lang w:val="cs-CZ"/>
              </w:rPr>
            </w:pPr>
            <w:r>
              <w:rPr>
                <w:lang w:val="cs-CZ"/>
              </w:rPr>
              <w:t>0</w:t>
            </w:r>
          </w:p>
        </w:tc>
        <w:tc>
          <w:tcPr>
            <w:tcW w:w="950" w:type="dxa"/>
            <w:vAlign w:val="center"/>
          </w:tcPr>
          <w:p w14:paraId="7E481829" w14:textId="77777777" w:rsidR="00763A56" w:rsidRPr="003C7986" w:rsidRDefault="00763A56" w:rsidP="003C2834">
            <w:pPr>
              <w:pStyle w:val="Zkladntext"/>
              <w:jc w:val="center"/>
              <w:rPr>
                <w:lang w:val="cs-CZ"/>
              </w:rPr>
            </w:pPr>
            <w:r>
              <w:rPr>
                <w:lang w:val="cs-CZ"/>
              </w:rPr>
              <w:t>3</w:t>
            </w:r>
          </w:p>
        </w:tc>
        <w:tc>
          <w:tcPr>
            <w:tcW w:w="731" w:type="dxa"/>
            <w:vAlign w:val="center"/>
          </w:tcPr>
          <w:p w14:paraId="2ED3C7F8" w14:textId="77777777" w:rsidR="00763A56" w:rsidRPr="003C7986" w:rsidRDefault="00763A56" w:rsidP="003C2834">
            <w:pPr>
              <w:pStyle w:val="Zkladntext"/>
              <w:jc w:val="center"/>
              <w:rPr>
                <w:lang w:val="cs-CZ"/>
              </w:rPr>
            </w:pPr>
            <w:r>
              <w:rPr>
                <w:lang w:val="cs-CZ"/>
              </w:rPr>
              <w:t>1</w:t>
            </w:r>
          </w:p>
        </w:tc>
        <w:tc>
          <w:tcPr>
            <w:tcW w:w="982" w:type="dxa"/>
            <w:vAlign w:val="center"/>
          </w:tcPr>
          <w:p w14:paraId="0DAB3E4D" w14:textId="77777777" w:rsidR="00763A56" w:rsidRPr="003C7986" w:rsidRDefault="00763A56" w:rsidP="003C2834">
            <w:pPr>
              <w:pStyle w:val="Zkladntext"/>
              <w:jc w:val="center"/>
              <w:rPr>
                <w:lang w:val="cs-CZ"/>
              </w:rPr>
            </w:pPr>
            <w:r>
              <w:rPr>
                <w:lang w:val="cs-CZ"/>
              </w:rPr>
              <w:t>3</w:t>
            </w:r>
          </w:p>
        </w:tc>
        <w:tc>
          <w:tcPr>
            <w:tcW w:w="750" w:type="dxa"/>
            <w:vAlign w:val="center"/>
          </w:tcPr>
          <w:p w14:paraId="7D81D534" w14:textId="77777777" w:rsidR="00763A56" w:rsidRPr="003C7986" w:rsidRDefault="00763A56" w:rsidP="003C2834">
            <w:pPr>
              <w:pStyle w:val="Zkladntext"/>
              <w:jc w:val="center"/>
              <w:rPr>
                <w:lang w:val="cs-CZ"/>
              </w:rPr>
            </w:pPr>
            <w:r>
              <w:rPr>
                <w:lang w:val="cs-CZ"/>
              </w:rPr>
              <w:t>1</w:t>
            </w:r>
          </w:p>
        </w:tc>
      </w:tr>
      <w:tr w:rsidR="00763A56" w:rsidRPr="00383F67" w14:paraId="57A33AA5" w14:textId="77777777" w:rsidTr="003C2834">
        <w:trPr>
          <w:trHeight w:val="284"/>
          <w:jc w:val="center"/>
        </w:trPr>
        <w:tc>
          <w:tcPr>
            <w:tcW w:w="1008" w:type="dxa"/>
            <w:vAlign w:val="center"/>
          </w:tcPr>
          <w:p w14:paraId="56FFF154" w14:textId="77777777" w:rsidR="00763A56" w:rsidRPr="003C7986" w:rsidRDefault="00763A56" w:rsidP="003C2834">
            <w:pPr>
              <w:pStyle w:val="Zkladntext"/>
              <w:jc w:val="center"/>
              <w:rPr>
                <w:sz w:val="18"/>
                <w:szCs w:val="18"/>
                <w:lang w:val="cs-CZ"/>
              </w:rPr>
            </w:pPr>
            <w:r w:rsidRPr="003C7986">
              <w:rPr>
                <w:sz w:val="18"/>
                <w:szCs w:val="18"/>
                <w:lang w:val="cs-CZ"/>
              </w:rPr>
              <w:t>-ze7.</w:t>
            </w:r>
            <w:r>
              <w:rPr>
                <w:sz w:val="18"/>
                <w:szCs w:val="18"/>
                <w:lang w:val="cs-CZ"/>
              </w:rPr>
              <w:t xml:space="preserve"> </w:t>
            </w:r>
            <w:r w:rsidRPr="003C7986">
              <w:rPr>
                <w:sz w:val="18"/>
                <w:szCs w:val="18"/>
                <w:lang w:val="cs-CZ"/>
              </w:rPr>
              <w:t>tříd</w:t>
            </w:r>
          </w:p>
        </w:tc>
        <w:tc>
          <w:tcPr>
            <w:tcW w:w="608" w:type="dxa"/>
            <w:vAlign w:val="center"/>
          </w:tcPr>
          <w:p w14:paraId="33DA04D9" w14:textId="77777777" w:rsidR="00763A56" w:rsidRPr="003C7986" w:rsidRDefault="00763A56" w:rsidP="003C2834">
            <w:pPr>
              <w:pStyle w:val="Zkladntext"/>
              <w:jc w:val="center"/>
              <w:rPr>
                <w:lang w:val="cs-CZ"/>
              </w:rPr>
            </w:pPr>
            <w:r>
              <w:rPr>
                <w:lang w:val="cs-CZ"/>
              </w:rPr>
              <w:t>0</w:t>
            </w:r>
          </w:p>
        </w:tc>
        <w:tc>
          <w:tcPr>
            <w:tcW w:w="832" w:type="dxa"/>
            <w:vAlign w:val="center"/>
          </w:tcPr>
          <w:p w14:paraId="4DF8D0CC" w14:textId="77777777" w:rsidR="00763A56" w:rsidRPr="003C7986" w:rsidRDefault="00763A56" w:rsidP="003C2834">
            <w:pPr>
              <w:pStyle w:val="Zkladntext"/>
              <w:jc w:val="center"/>
              <w:rPr>
                <w:lang w:val="cs-CZ"/>
              </w:rPr>
            </w:pPr>
            <w:r>
              <w:rPr>
                <w:lang w:val="cs-CZ"/>
              </w:rPr>
              <w:t>0</w:t>
            </w:r>
          </w:p>
        </w:tc>
        <w:tc>
          <w:tcPr>
            <w:tcW w:w="618" w:type="dxa"/>
            <w:vAlign w:val="center"/>
          </w:tcPr>
          <w:p w14:paraId="5D6F0563" w14:textId="77777777" w:rsidR="00763A56" w:rsidRPr="003C7986" w:rsidRDefault="00763A56" w:rsidP="003C2834">
            <w:pPr>
              <w:pStyle w:val="Zkladntext"/>
              <w:jc w:val="center"/>
              <w:rPr>
                <w:lang w:val="cs-CZ"/>
              </w:rPr>
            </w:pPr>
            <w:r>
              <w:rPr>
                <w:lang w:val="cs-CZ"/>
              </w:rPr>
              <w:t>0</w:t>
            </w:r>
          </w:p>
        </w:tc>
        <w:tc>
          <w:tcPr>
            <w:tcW w:w="750" w:type="dxa"/>
            <w:vAlign w:val="center"/>
          </w:tcPr>
          <w:p w14:paraId="072E9AA8" w14:textId="77777777" w:rsidR="00763A56" w:rsidRPr="003C7986" w:rsidRDefault="00763A56" w:rsidP="003C2834">
            <w:pPr>
              <w:pStyle w:val="Zkladntext"/>
              <w:jc w:val="center"/>
              <w:rPr>
                <w:lang w:val="cs-CZ"/>
              </w:rPr>
            </w:pPr>
            <w:r>
              <w:rPr>
                <w:lang w:val="cs-CZ"/>
              </w:rPr>
              <w:t>0</w:t>
            </w:r>
          </w:p>
        </w:tc>
        <w:tc>
          <w:tcPr>
            <w:tcW w:w="950" w:type="dxa"/>
            <w:vAlign w:val="center"/>
          </w:tcPr>
          <w:p w14:paraId="21EFE3E4" w14:textId="77777777" w:rsidR="00763A56" w:rsidRPr="003C7986" w:rsidRDefault="00763A56" w:rsidP="003C2834">
            <w:pPr>
              <w:pStyle w:val="Zkladntext"/>
              <w:jc w:val="center"/>
              <w:rPr>
                <w:lang w:val="cs-CZ"/>
              </w:rPr>
            </w:pPr>
            <w:r>
              <w:rPr>
                <w:lang w:val="cs-CZ"/>
              </w:rPr>
              <w:t>0</w:t>
            </w:r>
          </w:p>
        </w:tc>
        <w:tc>
          <w:tcPr>
            <w:tcW w:w="950" w:type="dxa"/>
            <w:vAlign w:val="center"/>
          </w:tcPr>
          <w:p w14:paraId="0B0678E6" w14:textId="77777777" w:rsidR="00763A56" w:rsidRPr="003C7986" w:rsidRDefault="00763A56" w:rsidP="003C2834">
            <w:pPr>
              <w:pStyle w:val="Zkladntext"/>
              <w:jc w:val="center"/>
              <w:rPr>
                <w:lang w:val="cs-CZ"/>
              </w:rPr>
            </w:pPr>
            <w:r>
              <w:rPr>
                <w:lang w:val="cs-CZ"/>
              </w:rPr>
              <w:t>0</w:t>
            </w:r>
          </w:p>
        </w:tc>
        <w:tc>
          <w:tcPr>
            <w:tcW w:w="950" w:type="dxa"/>
            <w:vAlign w:val="center"/>
          </w:tcPr>
          <w:p w14:paraId="1258C595" w14:textId="77777777" w:rsidR="00763A56" w:rsidRPr="003C7986" w:rsidRDefault="00763A56" w:rsidP="003C2834">
            <w:pPr>
              <w:pStyle w:val="Zkladntext"/>
              <w:jc w:val="center"/>
              <w:rPr>
                <w:lang w:val="cs-CZ"/>
              </w:rPr>
            </w:pPr>
            <w:r>
              <w:rPr>
                <w:lang w:val="cs-CZ"/>
              </w:rPr>
              <w:t>0</w:t>
            </w:r>
          </w:p>
        </w:tc>
        <w:tc>
          <w:tcPr>
            <w:tcW w:w="731" w:type="dxa"/>
            <w:vAlign w:val="center"/>
          </w:tcPr>
          <w:p w14:paraId="72A0972E" w14:textId="77777777" w:rsidR="00763A56" w:rsidRPr="003C7986" w:rsidRDefault="00763A56" w:rsidP="003C2834">
            <w:pPr>
              <w:pStyle w:val="Zkladntext"/>
              <w:jc w:val="center"/>
              <w:rPr>
                <w:lang w:val="cs-CZ"/>
              </w:rPr>
            </w:pPr>
            <w:r>
              <w:rPr>
                <w:lang w:val="cs-CZ"/>
              </w:rPr>
              <w:t>0</w:t>
            </w:r>
          </w:p>
        </w:tc>
        <w:tc>
          <w:tcPr>
            <w:tcW w:w="982" w:type="dxa"/>
            <w:vAlign w:val="center"/>
          </w:tcPr>
          <w:p w14:paraId="15D4A671" w14:textId="77777777" w:rsidR="00763A56" w:rsidRPr="003C7986" w:rsidRDefault="00763A56" w:rsidP="003C2834">
            <w:pPr>
              <w:pStyle w:val="Zkladntext"/>
              <w:jc w:val="center"/>
              <w:rPr>
                <w:lang w:val="cs-CZ"/>
              </w:rPr>
            </w:pPr>
            <w:r>
              <w:rPr>
                <w:lang w:val="cs-CZ"/>
              </w:rPr>
              <w:t>0</w:t>
            </w:r>
          </w:p>
        </w:tc>
        <w:tc>
          <w:tcPr>
            <w:tcW w:w="750" w:type="dxa"/>
            <w:vAlign w:val="center"/>
          </w:tcPr>
          <w:p w14:paraId="1A01F1BA" w14:textId="77777777" w:rsidR="00763A56" w:rsidRPr="003C7986" w:rsidRDefault="00763A56" w:rsidP="003C2834">
            <w:pPr>
              <w:pStyle w:val="Zkladntext"/>
              <w:jc w:val="center"/>
              <w:rPr>
                <w:lang w:val="cs-CZ"/>
              </w:rPr>
            </w:pPr>
            <w:r>
              <w:rPr>
                <w:lang w:val="cs-CZ"/>
              </w:rPr>
              <w:t>0</w:t>
            </w:r>
          </w:p>
        </w:tc>
      </w:tr>
      <w:tr w:rsidR="00763A56" w:rsidRPr="00383F67" w14:paraId="0AE5770B" w14:textId="77777777" w:rsidTr="003C2834">
        <w:trPr>
          <w:trHeight w:val="284"/>
          <w:jc w:val="center"/>
        </w:trPr>
        <w:tc>
          <w:tcPr>
            <w:tcW w:w="1008" w:type="dxa"/>
            <w:vAlign w:val="center"/>
          </w:tcPr>
          <w:p w14:paraId="2C0DB01F" w14:textId="77777777" w:rsidR="00763A56" w:rsidRPr="003C7986" w:rsidRDefault="00763A56" w:rsidP="003C2834">
            <w:pPr>
              <w:pStyle w:val="Zkladntext"/>
              <w:jc w:val="center"/>
              <w:rPr>
                <w:sz w:val="18"/>
                <w:szCs w:val="18"/>
                <w:lang w:val="cs-CZ"/>
              </w:rPr>
            </w:pPr>
            <w:r w:rsidRPr="003C7986">
              <w:rPr>
                <w:sz w:val="18"/>
                <w:szCs w:val="18"/>
                <w:lang w:val="cs-CZ"/>
              </w:rPr>
              <w:t>SOU</w:t>
            </w:r>
          </w:p>
        </w:tc>
        <w:tc>
          <w:tcPr>
            <w:tcW w:w="608" w:type="dxa"/>
            <w:vAlign w:val="center"/>
          </w:tcPr>
          <w:p w14:paraId="242A697C" w14:textId="77777777" w:rsidR="00763A56" w:rsidRPr="003C7986" w:rsidRDefault="00763A56" w:rsidP="003C2834">
            <w:pPr>
              <w:pStyle w:val="Zkladntext"/>
              <w:rPr>
                <w:lang w:val="cs-CZ"/>
              </w:rPr>
            </w:pPr>
            <w:r>
              <w:rPr>
                <w:lang w:val="cs-CZ"/>
              </w:rPr>
              <w:t xml:space="preserve">  5</w:t>
            </w:r>
          </w:p>
        </w:tc>
        <w:tc>
          <w:tcPr>
            <w:tcW w:w="832" w:type="dxa"/>
            <w:vAlign w:val="center"/>
          </w:tcPr>
          <w:p w14:paraId="0A1D73D2" w14:textId="77777777" w:rsidR="00763A56" w:rsidRPr="003C7986" w:rsidRDefault="00763A56" w:rsidP="003C2834">
            <w:pPr>
              <w:pStyle w:val="Zkladntext"/>
              <w:jc w:val="center"/>
              <w:rPr>
                <w:lang w:val="cs-CZ"/>
              </w:rPr>
            </w:pPr>
            <w:r>
              <w:rPr>
                <w:lang w:val="cs-CZ"/>
              </w:rPr>
              <w:t>3</w:t>
            </w:r>
          </w:p>
        </w:tc>
        <w:tc>
          <w:tcPr>
            <w:tcW w:w="618" w:type="dxa"/>
            <w:vAlign w:val="center"/>
          </w:tcPr>
          <w:p w14:paraId="26F0F47D" w14:textId="77777777" w:rsidR="00763A56" w:rsidRPr="003C7986" w:rsidRDefault="00763A56" w:rsidP="003C2834">
            <w:pPr>
              <w:pStyle w:val="Zkladntext"/>
              <w:jc w:val="center"/>
              <w:rPr>
                <w:lang w:val="cs-CZ"/>
              </w:rPr>
            </w:pPr>
            <w:r>
              <w:rPr>
                <w:lang w:val="cs-CZ"/>
              </w:rPr>
              <w:t>7</w:t>
            </w:r>
          </w:p>
        </w:tc>
        <w:tc>
          <w:tcPr>
            <w:tcW w:w="750" w:type="dxa"/>
            <w:vAlign w:val="center"/>
          </w:tcPr>
          <w:p w14:paraId="04E037E8" w14:textId="77777777" w:rsidR="00763A56" w:rsidRPr="003C7986" w:rsidRDefault="00763A56" w:rsidP="003C2834">
            <w:pPr>
              <w:pStyle w:val="Zkladntext"/>
              <w:jc w:val="center"/>
              <w:rPr>
                <w:lang w:val="cs-CZ"/>
              </w:rPr>
            </w:pPr>
            <w:r>
              <w:rPr>
                <w:lang w:val="cs-CZ"/>
              </w:rPr>
              <w:t>4</w:t>
            </w:r>
          </w:p>
        </w:tc>
        <w:tc>
          <w:tcPr>
            <w:tcW w:w="950" w:type="dxa"/>
            <w:vAlign w:val="center"/>
          </w:tcPr>
          <w:p w14:paraId="28CD6040" w14:textId="77777777" w:rsidR="00763A56" w:rsidRPr="003C7986" w:rsidRDefault="00763A56" w:rsidP="003C2834">
            <w:pPr>
              <w:pStyle w:val="Zkladntext"/>
              <w:jc w:val="center"/>
              <w:rPr>
                <w:lang w:val="cs-CZ"/>
              </w:rPr>
            </w:pPr>
            <w:r>
              <w:rPr>
                <w:lang w:val="cs-CZ"/>
              </w:rPr>
              <w:t>12</w:t>
            </w:r>
          </w:p>
        </w:tc>
        <w:tc>
          <w:tcPr>
            <w:tcW w:w="950" w:type="dxa"/>
            <w:vAlign w:val="center"/>
          </w:tcPr>
          <w:p w14:paraId="69F24E17" w14:textId="77777777" w:rsidR="00763A56" w:rsidRPr="003C7986" w:rsidRDefault="00763A56" w:rsidP="003C2834">
            <w:pPr>
              <w:pStyle w:val="Zkladntext"/>
              <w:jc w:val="center"/>
              <w:rPr>
                <w:lang w:val="cs-CZ"/>
              </w:rPr>
            </w:pPr>
            <w:r>
              <w:rPr>
                <w:lang w:val="cs-CZ"/>
              </w:rPr>
              <w:t>6</w:t>
            </w:r>
          </w:p>
        </w:tc>
        <w:tc>
          <w:tcPr>
            <w:tcW w:w="950" w:type="dxa"/>
            <w:vAlign w:val="center"/>
          </w:tcPr>
          <w:p w14:paraId="0FAAB634" w14:textId="77777777" w:rsidR="00763A56" w:rsidRPr="003C7986" w:rsidRDefault="00763A56" w:rsidP="003C2834">
            <w:pPr>
              <w:pStyle w:val="Zkladntext"/>
              <w:jc w:val="center"/>
              <w:rPr>
                <w:lang w:val="cs-CZ"/>
              </w:rPr>
            </w:pPr>
            <w:r>
              <w:rPr>
                <w:lang w:val="cs-CZ"/>
              </w:rPr>
              <w:t>1</w:t>
            </w:r>
          </w:p>
        </w:tc>
        <w:tc>
          <w:tcPr>
            <w:tcW w:w="731" w:type="dxa"/>
            <w:vAlign w:val="center"/>
          </w:tcPr>
          <w:p w14:paraId="231CA74F" w14:textId="77777777" w:rsidR="00763A56" w:rsidRPr="003C7986" w:rsidRDefault="00763A56" w:rsidP="003C2834">
            <w:pPr>
              <w:pStyle w:val="Zkladntext"/>
              <w:jc w:val="center"/>
              <w:rPr>
                <w:lang w:val="cs-CZ"/>
              </w:rPr>
            </w:pPr>
            <w:r>
              <w:rPr>
                <w:lang w:val="cs-CZ"/>
              </w:rPr>
              <w:t>1</w:t>
            </w:r>
          </w:p>
        </w:tc>
        <w:tc>
          <w:tcPr>
            <w:tcW w:w="982" w:type="dxa"/>
            <w:vAlign w:val="center"/>
          </w:tcPr>
          <w:p w14:paraId="1D4B40F1" w14:textId="77777777" w:rsidR="00763A56" w:rsidRPr="003C7986" w:rsidRDefault="00763A56" w:rsidP="003C2834">
            <w:pPr>
              <w:pStyle w:val="Zkladntext"/>
              <w:jc w:val="center"/>
              <w:rPr>
                <w:lang w:val="cs-CZ"/>
              </w:rPr>
            </w:pPr>
            <w:r>
              <w:rPr>
                <w:lang w:val="cs-CZ"/>
              </w:rPr>
              <w:t>25</w:t>
            </w:r>
          </w:p>
        </w:tc>
        <w:tc>
          <w:tcPr>
            <w:tcW w:w="750" w:type="dxa"/>
            <w:vAlign w:val="center"/>
          </w:tcPr>
          <w:p w14:paraId="6B071CB7" w14:textId="77777777" w:rsidR="00763A56" w:rsidRPr="003C7986" w:rsidRDefault="00763A56" w:rsidP="003C2834">
            <w:pPr>
              <w:pStyle w:val="Zkladntext"/>
              <w:jc w:val="center"/>
              <w:rPr>
                <w:lang w:val="cs-CZ"/>
              </w:rPr>
            </w:pPr>
            <w:r>
              <w:rPr>
                <w:lang w:val="cs-CZ"/>
              </w:rPr>
              <w:t>14</w:t>
            </w:r>
          </w:p>
        </w:tc>
      </w:tr>
      <w:tr w:rsidR="00763A56" w:rsidRPr="00383F67" w14:paraId="5A2FD1E9" w14:textId="77777777" w:rsidTr="003C2834">
        <w:trPr>
          <w:trHeight w:val="284"/>
          <w:jc w:val="center"/>
        </w:trPr>
        <w:tc>
          <w:tcPr>
            <w:tcW w:w="1008" w:type="dxa"/>
            <w:vAlign w:val="center"/>
          </w:tcPr>
          <w:p w14:paraId="20149D77" w14:textId="77777777" w:rsidR="00763A56" w:rsidRPr="003C7986" w:rsidRDefault="00763A56" w:rsidP="003C2834">
            <w:pPr>
              <w:pStyle w:val="Zkladntext"/>
              <w:jc w:val="center"/>
              <w:rPr>
                <w:sz w:val="18"/>
                <w:szCs w:val="18"/>
                <w:lang w:val="cs-CZ"/>
              </w:rPr>
            </w:pPr>
            <w:r w:rsidRPr="003C7986">
              <w:rPr>
                <w:sz w:val="18"/>
                <w:szCs w:val="18"/>
                <w:lang w:val="cs-CZ"/>
              </w:rPr>
              <w:t>Nezařazen</w:t>
            </w:r>
          </w:p>
        </w:tc>
        <w:tc>
          <w:tcPr>
            <w:tcW w:w="608" w:type="dxa"/>
            <w:vAlign w:val="center"/>
          </w:tcPr>
          <w:p w14:paraId="51E9A81C" w14:textId="77777777" w:rsidR="00763A56" w:rsidRPr="003C7986" w:rsidRDefault="00763A56" w:rsidP="003C2834">
            <w:pPr>
              <w:pStyle w:val="Zkladntext"/>
              <w:jc w:val="center"/>
              <w:rPr>
                <w:lang w:val="cs-CZ"/>
              </w:rPr>
            </w:pPr>
            <w:r>
              <w:rPr>
                <w:lang w:val="cs-CZ"/>
              </w:rPr>
              <w:t>1</w:t>
            </w:r>
          </w:p>
        </w:tc>
        <w:tc>
          <w:tcPr>
            <w:tcW w:w="832" w:type="dxa"/>
            <w:vAlign w:val="center"/>
          </w:tcPr>
          <w:p w14:paraId="0BE317C3" w14:textId="77777777" w:rsidR="00763A56" w:rsidRPr="003C7986" w:rsidRDefault="00763A56" w:rsidP="003C2834">
            <w:pPr>
              <w:pStyle w:val="Zkladntext"/>
              <w:jc w:val="center"/>
              <w:rPr>
                <w:lang w:val="cs-CZ"/>
              </w:rPr>
            </w:pPr>
            <w:r>
              <w:rPr>
                <w:lang w:val="cs-CZ"/>
              </w:rPr>
              <w:t>1</w:t>
            </w:r>
          </w:p>
        </w:tc>
        <w:tc>
          <w:tcPr>
            <w:tcW w:w="618" w:type="dxa"/>
            <w:vAlign w:val="center"/>
          </w:tcPr>
          <w:p w14:paraId="2213424C" w14:textId="77777777" w:rsidR="00763A56" w:rsidRPr="003C7986" w:rsidRDefault="00763A56" w:rsidP="003C2834">
            <w:pPr>
              <w:pStyle w:val="Zkladntext"/>
              <w:jc w:val="center"/>
              <w:rPr>
                <w:lang w:val="cs-CZ"/>
              </w:rPr>
            </w:pPr>
            <w:r>
              <w:rPr>
                <w:lang w:val="cs-CZ"/>
              </w:rPr>
              <w:t>0</w:t>
            </w:r>
          </w:p>
        </w:tc>
        <w:tc>
          <w:tcPr>
            <w:tcW w:w="750" w:type="dxa"/>
            <w:vAlign w:val="center"/>
          </w:tcPr>
          <w:p w14:paraId="57E328C3" w14:textId="77777777" w:rsidR="00763A56" w:rsidRPr="003C7986" w:rsidRDefault="00763A56" w:rsidP="003C2834">
            <w:pPr>
              <w:pStyle w:val="Zkladntext"/>
              <w:jc w:val="center"/>
              <w:rPr>
                <w:lang w:val="cs-CZ"/>
              </w:rPr>
            </w:pPr>
            <w:r>
              <w:rPr>
                <w:lang w:val="cs-CZ"/>
              </w:rPr>
              <w:t>0</w:t>
            </w:r>
          </w:p>
        </w:tc>
        <w:tc>
          <w:tcPr>
            <w:tcW w:w="950" w:type="dxa"/>
            <w:vAlign w:val="center"/>
          </w:tcPr>
          <w:p w14:paraId="409FA1CC" w14:textId="77777777" w:rsidR="00763A56" w:rsidRPr="003C7986" w:rsidRDefault="00763A56" w:rsidP="003C2834">
            <w:pPr>
              <w:pStyle w:val="Zkladntext"/>
              <w:jc w:val="center"/>
              <w:rPr>
                <w:lang w:val="cs-CZ"/>
              </w:rPr>
            </w:pPr>
            <w:r>
              <w:rPr>
                <w:lang w:val="cs-CZ"/>
              </w:rPr>
              <w:t>0</w:t>
            </w:r>
          </w:p>
        </w:tc>
        <w:tc>
          <w:tcPr>
            <w:tcW w:w="950" w:type="dxa"/>
            <w:vAlign w:val="center"/>
          </w:tcPr>
          <w:p w14:paraId="470EEA99" w14:textId="77777777" w:rsidR="00763A56" w:rsidRPr="003C7986" w:rsidRDefault="00763A56" w:rsidP="003C2834">
            <w:pPr>
              <w:pStyle w:val="Zkladntext"/>
              <w:jc w:val="center"/>
              <w:rPr>
                <w:lang w:val="cs-CZ"/>
              </w:rPr>
            </w:pPr>
            <w:r>
              <w:rPr>
                <w:lang w:val="cs-CZ"/>
              </w:rPr>
              <w:t>0</w:t>
            </w:r>
          </w:p>
        </w:tc>
        <w:tc>
          <w:tcPr>
            <w:tcW w:w="950" w:type="dxa"/>
            <w:vAlign w:val="center"/>
          </w:tcPr>
          <w:p w14:paraId="224AC11B" w14:textId="77777777" w:rsidR="00763A56" w:rsidRPr="003C7986" w:rsidRDefault="00763A56" w:rsidP="003C2834">
            <w:pPr>
              <w:pStyle w:val="Zkladntext"/>
              <w:jc w:val="center"/>
              <w:rPr>
                <w:lang w:val="cs-CZ"/>
              </w:rPr>
            </w:pPr>
            <w:r>
              <w:rPr>
                <w:lang w:val="cs-CZ"/>
              </w:rPr>
              <w:t>0</w:t>
            </w:r>
          </w:p>
        </w:tc>
        <w:tc>
          <w:tcPr>
            <w:tcW w:w="731" w:type="dxa"/>
            <w:vAlign w:val="center"/>
          </w:tcPr>
          <w:p w14:paraId="28DEF443" w14:textId="77777777" w:rsidR="00763A56" w:rsidRPr="003C7986" w:rsidRDefault="00763A56" w:rsidP="003C2834">
            <w:pPr>
              <w:pStyle w:val="Zkladntext"/>
              <w:jc w:val="center"/>
              <w:rPr>
                <w:lang w:val="cs-CZ"/>
              </w:rPr>
            </w:pPr>
            <w:r>
              <w:rPr>
                <w:lang w:val="cs-CZ"/>
              </w:rPr>
              <w:t>0</w:t>
            </w:r>
          </w:p>
        </w:tc>
        <w:tc>
          <w:tcPr>
            <w:tcW w:w="982" w:type="dxa"/>
            <w:vAlign w:val="center"/>
          </w:tcPr>
          <w:p w14:paraId="0C4D84D0" w14:textId="77777777" w:rsidR="00763A56" w:rsidRPr="003C7986" w:rsidRDefault="00763A56" w:rsidP="003C2834">
            <w:pPr>
              <w:pStyle w:val="Zkladntext"/>
              <w:jc w:val="center"/>
              <w:rPr>
                <w:lang w:val="cs-CZ"/>
              </w:rPr>
            </w:pPr>
            <w:r>
              <w:rPr>
                <w:lang w:val="cs-CZ"/>
              </w:rPr>
              <w:t>1</w:t>
            </w:r>
          </w:p>
        </w:tc>
        <w:tc>
          <w:tcPr>
            <w:tcW w:w="750" w:type="dxa"/>
            <w:vAlign w:val="center"/>
          </w:tcPr>
          <w:p w14:paraId="14ECC435" w14:textId="77777777" w:rsidR="00763A56" w:rsidRPr="003C7986" w:rsidRDefault="00763A56" w:rsidP="003C2834">
            <w:pPr>
              <w:pStyle w:val="Zkladntext"/>
              <w:jc w:val="center"/>
              <w:rPr>
                <w:lang w:val="cs-CZ"/>
              </w:rPr>
            </w:pPr>
            <w:r>
              <w:rPr>
                <w:lang w:val="cs-CZ"/>
              </w:rPr>
              <w:t>1</w:t>
            </w:r>
          </w:p>
        </w:tc>
      </w:tr>
      <w:tr w:rsidR="00763A56" w:rsidRPr="00383F67" w14:paraId="6E81DEFE" w14:textId="77777777" w:rsidTr="003C2834">
        <w:trPr>
          <w:trHeight w:val="284"/>
          <w:jc w:val="center"/>
        </w:trPr>
        <w:tc>
          <w:tcPr>
            <w:tcW w:w="1008" w:type="dxa"/>
            <w:vAlign w:val="center"/>
          </w:tcPr>
          <w:p w14:paraId="7794BB5F" w14:textId="77777777" w:rsidR="00763A56" w:rsidRPr="003C7986" w:rsidRDefault="00763A56" w:rsidP="003C2834">
            <w:pPr>
              <w:pStyle w:val="Zkladntext"/>
              <w:jc w:val="center"/>
              <w:rPr>
                <w:sz w:val="18"/>
                <w:szCs w:val="18"/>
                <w:lang w:val="cs-CZ"/>
              </w:rPr>
            </w:pPr>
            <w:r w:rsidRPr="003C7986">
              <w:rPr>
                <w:sz w:val="18"/>
                <w:szCs w:val="18"/>
                <w:lang w:val="cs-CZ"/>
              </w:rPr>
              <w:t>V zahraničí</w:t>
            </w:r>
          </w:p>
        </w:tc>
        <w:tc>
          <w:tcPr>
            <w:tcW w:w="608" w:type="dxa"/>
            <w:vAlign w:val="center"/>
          </w:tcPr>
          <w:p w14:paraId="1FE522A6" w14:textId="77777777" w:rsidR="00763A56" w:rsidRPr="003C7986" w:rsidRDefault="00763A56" w:rsidP="003C2834">
            <w:pPr>
              <w:pStyle w:val="Zkladntext"/>
              <w:jc w:val="center"/>
              <w:rPr>
                <w:lang w:val="cs-CZ"/>
              </w:rPr>
            </w:pPr>
            <w:r>
              <w:rPr>
                <w:lang w:val="cs-CZ"/>
              </w:rPr>
              <w:t>0</w:t>
            </w:r>
          </w:p>
        </w:tc>
        <w:tc>
          <w:tcPr>
            <w:tcW w:w="832" w:type="dxa"/>
            <w:vAlign w:val="center"/>
          </w:tcPr>
          <w:p w14:paraId="346F0CF4" w14:textId="77777777" w:rsidR="00763A56" w:rsidRPr="003C7986" w:rsidRDefault="00763A56" w:rsidP="003C2834">
            <w:pPr>
              <w:pStyle w:val="Zkladntext"/>
              <w:jc w:val="center"/>
              <w:rPr>
                <w:lang w:val="cs-CZ"/>
              </w:rPr>
            </w:pPr>
            <w:r>
              <w:rPr>
                <w:lang w:val="cs-CZ"/>
              </w:rPr>
              <w:t>0</w:t>
            </w:r>
          </w:p>
        </w:tc>
        <w:tc>
          <w:tcPr>
            <w:tcW w:w="618" w:type="dxa"/>
            <w:vAlign w:val="center"/>
          </w:tcPr>
          <w:p w14:paraId="2350AD88" w14:textId="77777777" w:rsidR="00763A56" w:rsidRPr="003C7986" w:rsidRDefault="00763A56" w:rsidP="003C2834">
            <w:pPr>
              <w:pStyle w:val="Zkladntext"/>
              <w:jc w:val="center"/>
              <w:rPr>
                <w:lang w:val="cs-CZ"/>
              </w:rPr>
            </w:pPr>
            <w:r>
              <w:rPr>
                <w:lang w:val="cs-CZ"/>
              </w:rPr>
              <w:t>0</w:t>
            </w:r>
          </w:p>
        </w:tc>
        <w:tc>
          <w:tcPr>
            <w:tcW w:w="750" w:type="dxa"/>
            <w:vAlign w:val="center"/>
          </w:tcPr>
          <w:p w14:paraId="691DF96B" w14:textId="77777777" w:rsidR="00763A56" w:rsidRPr="003C7986" w:rsidRDefault="00763A56" w:rsidP="003C2834">
            <w:pPr>
              <w:pStyle w:val="Zkladntext"/>
              <w:jc w:val="center"/>
              <w:rPr>
                <w:lang w:val="cs-CZ"/>
              </w:rPr>
            </w:pPr>
            <w:r>
              <w:rPr>
                <w:lang w:val="cs-CZ"/>
              </w:rPr>
              <w:t>0</w:t>
            </w:r>
          </w:p>
        </w:tc>
        <w:tc>
          <w:tcPr>
            <w:tcW w:w="950" w:type="dxa"/>
            <w:vAlign w:val="center"/>
          </w:tcPr>
          <w:p w14:paraId="3DF674DC" w14:textId="77777777" w:rsidR="00763A56" w:rsidRPr="003C7986" w:rsidRDefault="00763A56" w:rsidP="003C2834">
            <w:pPr>
              <w:pStyle w:val="Zkladntext"/>
              <w:jc w:val="center"/>
              <w:rPr>
                <w:lang w:val="cs-CZ"/>
              </w:rPr>
            </w:pPr>
            <w:r>
              <w:rPr>
                <w:lang w:val="cs-CZ"/>
              </w:rPr>
              <w:t>0</w:t>
            </w:r>
          </w:p>
        </w:tc>
        <w:tc>
          <w:tcPr>
            <w:tcW w:w="950" w:type="dxa"/>
            <w:vAlign w:val="center"/>
          </w:tcPr>
          <w:p w14:paraId="32EDE07B" w14:textId="77777777" w:rsidR="00763A56" w:rsidRPr="003C7986" w:rsidRDefault="00763A56" w:rsidP="003C2834">
            <w:pPr>
              <w:pStyle w:val="Zkladntext"/>
              <w:jc w:val="center"/>
              <w:rPr>
                <w:lang w:val="cs-CZ"/>
              </w:rPr>
            </w:pPr>
            <w:r>
              <w:rPr>
                <w:lang w:val="cs-CZ"/>
              </w:rPr>
              <w:t>0</w:t>
            </w:r>
          </w:p>
        </w:tc>
        <w:tc>
          <w:tcPr>
            <w:tcW w:w="950" w:type="dxa"/>
            <w:vAlign w:val="center"/>
          </w:tcPr>
          <w:p w14:paraId="6AC9B03D" w14:textId="77777777" w:rsidR="00763A56" w:rsidRPr="003C7986" w:rsidRDefault="00763A56" w:rsidP="003C2834">
            <w:pPr>
              <w:pStyle w:val="Zkladntext"/>
              <w:jc w:val="center"/>
              <w:rPr>
                <w:lang w:val="cs-CZ"/>
              </w:rPr>
            </w:pPr>
            <w:r>
              <w:rPr>
                <w:lang w:val="cs-CZ"/>
              </w:rPr>
              <w:t>0</w:t>
            </w:r>
          </w:p>
        </w:tc>
        <w:tc>
          <w:tcPr>
            <w:tcW w:w="731" w:type="dxa"/>
            <w:vAlign w:val="center"/>
          </w:tcPr>
          <w:p w14:paraId="567B0108" w14:textId="77777777" w:rsidR="00763A56" w:rsidRPr="003C7986" w:rsidRDefault="00763A56" w:rsidP="003C2834">
            <w:pPr>
              <w:pStyle w:val="Zkladntext"/>
              <w:jc w:val="center"/>
              <w:rPr>
                <w:lang w:val="cs-CZ"/>
              </w:rPr>
            </w:pPr>
            <w:r>
              <w:rPr>
                <w:lang w:val="cs-CZ"/>
              </w:rPr>
              <w:t>0</w:t>
            </w:r>
          </w:p>
        </w:tc>
        <w:tc>
          <w:tcPr>
            <w:tcW w:w="982" w:type="dxa"/>
            <w:vAlign w:val="center"/>
          </w:tcPr>
          <w:p w14:paraId="47E366E6" w14:textId="77777777" w:rsidR="00763A56" w:rsidRPr="003C7986" w:rsidRDefault="00763A56" w:rsidP="003C2834">
            <w:pPr>
              <w:pStyle w:val="Zkladntext"/>
              <w:jc w:val="center"/>
              <w:rPr>
                <w:lang w:val="cs-CZ"/>
              </w:rPr>
            </w:pPr>
            <w:r>
              <w:rPr>
                <w:lang w:val="cs-CZ"/>
              </w:rPr>
              <w:t>0</w:t>
            </w:r>
          </w:p>
        </w:tc>
        <w:tc>
          <w:tcPr>
            <w:tcW w:w="750" w:type="dxa"/>
            <w:vAlign w:val="center"/>
          </w:tcPr>
          <w:p w14:paraId="79EF5AF8" w14:textId="77777777" w:rsidR="00763A56" w:rsidRPr="003C7986" w:rsidRDefault="00763A56" w:rsidP="003C2834">
            <w:pPr>
              <w:pStyle w:val="Zkladntext"/>
              <w:jc w:val="center"/>
              <w:rPr>
                <w:lang w:val="cs-CZ"/>
              </w:rPr>
            </w:pPr>
            <w:r>
              <w:rPr>
                <w:lang w:val="cs-CZ"/>
              </w:rPr>
              <w:t>0</w:t>
            </w:r>
          </w:p>
        </w:tc>
      </w:tr>
      <w:tr w:rsidR="00763A56" w:rsidRPr="00383F67" w14:paraId="33F02DFD" w14:textId="77777777" w:rsidTr="003C2834">
        <w:trPr>
          <w:trHeight w:val="284"/>
          <w:jc w:val="center"/>
        </w:trPr>
        <w:tc>
          <w:tcPr>
            <w:tcW w:w="1008" w:type="dxa"/>
            <w:vAlign w:val="center"/>
          </w:tcPr>
          <w:p w14:paraId="07549CB4" w14:textId="77777777" w:rsidR="00763A56" w:rsidRPr="003C7986" w:rsidRDefault="00763A56" w:rsidP="003C2834">
            <w:pPr>
              <w:pStyle w:val="Zkladntext"/>
              <w:jc w:val="center"/>
              <w:rPr>
                <w:sz w:val="18"/>
                <w:szCs w:val="18"/>
                <w:lang w:val="cs-CZ"/>
              </w:rPr>
            </w:pPr>
            <w:r w:rsidRPr="003C7986">
              <w:rPr>
                <w:sz w:val="18"/>
                <w:szCs w:val="18"/>
                <w:lang w:val="cs-CZ"/>
              </w:rPr>
              <w:t>Celkem</w:t>
            </w:r>
          </w:p>
        </w:tc>
        <w:tc>
          <w:tcPr>
            <w:tcW w:w="608" w:type="dxa"/>
            <w:vAlign w:val="center"/>
          </w:tcPr>
          <w:p w14:paraId="540C648E" w14:textId="77777777" w:rsidR="00763A56" w:rsidRPr="003C7986" w:rsidRDefault="00763A56" w:rsidP="003C2834">
            <w:pPr>
              <w:pStyle w:val="Zkladntext"/>
              <w:jc w:val="center"/>
              <w:rPr>
                <w:lang w:val="cs-CZ"/>
              </w:rPr>
            </w:pPr>
            <w:r>
              <w:rPr>
                <w:lang w:val="cs-CZ"/>
              </w:rPr>
              <w:t>20</w:t>
            </w:r>
          </w:p>
        </w:tc>
        <w:tc>
          <w:tcPr>
            <w:tcW w:w="832" w:type="dxa"/>
            <w:vAlign w:val="center"/>
          </w:tcPr>
          <w:p w14:paraId="7A7A7A24" w14:textId="77777777" w:rsidR="00763A56" w:rsidRPr="003C7986" w:rsidRDefault="00763A56" w:rsidP="003C2834">
            <w:pPr>
              <w:pStyle w:val="Zkladntext"/>
              <w:jc w:val="center"/>
              <w:rPr>
                <w:lang w:val="cs-CZ"/>
              </w:rPr>
            </w:pPr>
            <w:r>
              <w:rPr>
                <w:lang w:val="cs-CZ"/>
              </w:rPr>
              <w:t>11</w:t>
            </w:r>
          </w:p>
        </w:tc>
        <w:tc>
          <w:tcPr>
            <w:tcW w:w="618" w:type="dxa"/>
            <w:vAlign w:val="center"/>
          </w:tcPr>
          <w:p w14:paraId="47ACC01F" w14:textId="77777777" w:rsidR="00763A56" w:rsidRPr="003C7986" w:rsidRDefault="00763A56" w:rsidP="003C2834">
            <w:pPr>
              <w:pStyle w:val="Zkladntext"/>
              <w:jc w:val="center"/>
              <w:rPr>
                <w:lang w:val="cs-CZ"/>
              </w:rPr>
            </w:pPr>
            <w:r>
              <w:rPr>
                <w:lang w:val="cs-CZ"/>
              </w:rPr>
              <w:t>18</w:t>
            </w:r>
          </w:p>
        </w:tc>
        <w:tc>
          <w:tcPr>
            <w:tcW w:w="750" w:type="dxa"/>
            <w:vAlign w:val="center"/>
          </w:tcPr>
          <w:p w14:paraId="495347A4" w14:textId="77777777" w:rsidR="00763A56" w:rsidRPr="003C7986" w:rsidRDefault="00763A56" w:rsidP="003C2834">
            <w:pPr>
              <w:pStyle w:val="Zkladntext"/>
              <w:jc w:val="center"/>
              <w:rPr>
                <w:lang w:val="cs-CZ"/>
              </w:rPr>
            </w:pPr>
            <w:r>
              <w:rPr>
                <w:lang w:val="cs-CZ"/>
              </w:rPr>
              <w:t>8</w:t>
            </w:r>
          </w:p>
        </w:tc>
        <w:tc>
          <w:tcPr>
            <w:tcW w:w="950" w:type="dxa"/>
            <w:vAlign w:val="center"/>
          </w:tcPr>
          <w:p w14:paraId="1AF04B60" w14:textId="77777777" w:rsidR="00763A56" w:rsidRPr="003C7986" w:rsidRDefault="00763A56" w:rsidP="003C2834">
            <w:pPr>
              <w:pStyle w:val="Zkladntext"/>
              <w:jc w:val="center"/>
              <w:rPr>
                <w:lang w:val="cs-CZ"/>
              </w:rPr>
            </w:pPr>
            <w:r>
              <w:rPr>
                <w:lang w:val="cs-CZ"/>
              </w:rPr>
              <w:t>21</w:t>
            </w:r>
          </w:p>
        </w:tc>
        <w:tc>
          <w:tcPr>
            <w:tcW w:w="950" w:type="dxa"/>
            <w:vAlign w:val="center"/>
          </w:tcPr>
          <w:p w14:paraId="0F8871D4" w14:textId="77777777" w:rsidR="00763A56" w:rsidRPr="003C7986" w:rsidRDefault="00763A56" w:rsidP="003C2834">
            <w:pPr>
              <w:pStyle w:val="Zkladntext"/>
              <w:jc w:val="center"/>
              <w:rPr>
                <w:lang w:val="cs-CZ"/>
              </w:rPr>
            </w:pPr>
            <w:r>
              <w:rPr>
                <w:lang w:val="cs-CZ"/>
              </w:rPr>
              <w:t>14</w:t>
            </w:r>
          </w:p>
        </w:tc>
        <w:tc>
          <w:tcPr>
            <w:tcW w:w="950" w:type="dxa"/>
            <w:vAlign w:val="center"/>
          </w:tcPr>
          <w:p w14:paraId="00837E3A" w14:textId="77777777" w:rsidR="00763A56" w:rsidRPr="003C7986" w:rsidRDefault="00763A56" w:rsidP="003C2834">
            <w:pPr>
              <w:pStyle w:val="Zkladntext"/>
              <w:jc w:val="center"/>
              <w:rPr>
                <w:lang w:val="cs-CZ"/>
              </w:rPr>
            </w:pPr>
            <w:r>
              <w:rPr>
                <w:lang w:val="cs-CZ"/>
              </w:rPr>
              <w:t>1</w:t>
            </w:r>
          </w:p>
        </w:tc>
        <w:tc>
          <w:tcPr>
            <w:tcW w:w="731" w:type="dxa"/>
            <w:vAlign w:val="center"/>
          </w:tcPr>
          <w:p w14:paraId="4F8E30FD" w14:textId="77777777" w:rsidR="00763A56" w:rsidRPr="003C7986" w:rsidRDefault="00763A56" w:rsidP="003C2834">
            <w:pPr>
              <w:pStyle w:val="Zkladntext"/>
              <w:jc w:val="center"/>
              <w:rPr>
                <w:lang w:val="cs-CZ"/>
              </w:rPr>
            </w:pPr>
            <w:r>
              <w:rPr>
                <w:lang w:val="cs-CZ"/>
              </w:rPr>
              <w:t>1</w:t>
            </w:r>
          </w:p>
        </w:tc>
        <w:tc>
          <w:tcPr>
            <w:tcW w:w="982" w:type="dxa"/>
            <w:vAlign w:val="center"/>
          </w:tcPr>
          <w:p w14:paraId="1CFA436A" w14:textId="77777777" w:rsidR="00763A56" w:rsidRPr="003C7986" w:rsidRDefault="00763A56" w:rsidP="003C2834">
            <w:pPr>
              <w:pStyle w:val="Zkladntext"/>
              <w:jc w:val="center"/>
              <w:rPr>
                <w:lang w:val="cs-CZ"/>
              </w:rPr>
            </w:pPr>
            <w:r>
              <w:rPr>
                <w:lang w:val="cs-CZ"/>
              </w:rPr>
              <w:t>60</w:t>
            </w:r>
          </w:p>
        </w:tc>
        <w:tc>
          <w:tcPr>
            <w:tcW w:w="750" w:type="dxa"/>
            <w:vAlign w:val="center"/>
          </w:tcPr>
          <w:p w14:paraId="47F8EEDB" w14:textId="77777777" w:rsidR="00763A56" w:rsidRPr="003C7986" w:rsidRDefault="00763A56" w:rsidP="003C2834">
            <w:pPr>
              <w:pStyle w:val="Zkladntext"/>
              <w:jc w:val="center"/>
              <w:rPr>
                <w:lang w:val="cs-CZ"/>
              </w:rPr>
            </w:pPr>
            <w:r>
              <w:rPr>
                <w:lang w:val="cs-CZ"/>
              </w:rPr>
              <w:t>34</w:t>
            </w:r>
          </w:p>
        </w:tc>
      </w:tr>
      <w:tr w:rsidR="00763A56" w:rsidRPr="00383F67" w14:paraId="4D8F521E" w14:textId="77777777" w:rsidTr="003C2834">
        <w:trPr>
          <w:trHeight w:val="284"/>
          <w:jc w:val="center"/>
        </w:trPr>
        <w:tc>
          <w:tcPr>
            <w:tcW w:w="1008" w:type="dxa"/>
            <w:vAlign w:val="center"/>
          </w:tcPr>
          <w:p w14:paraId="20210201" w14:textId="77777777" w:rsidR="00763A56" w:rsidRPr="003C7986" w:rsidRDefault="00763A56" w:rsidP="003C2834">
            <w:pPr>
              <w:pStyle w:val="Zkladntext"/>
              <w:jc w:val="center"/>
              <w:rPr>
                <w:sz w:val="18"/>
                <w:szCs w:val="18"/>
                <w:lang w:val="cs-CZ"/>
              </w:rPr>
            </w:pPr>
            <w:r w:rsidRPr="003C7986">
              <w:rPr>
                <w:sz w:val="18"/>
                <w:szCs w:val="18"/>
                <w:lang w:val="cs-CZ"/>
              </w:rPr>
              <w:t>Do 8.</w:t>
            </w:r>
            <w:r>
              <w:rPr>
                <w:sz w:val="18"/>
                <w:szCs w:val="18"/>
                <w:lang w:val="cs-CZ"/>
              </w:rPr>
              <w:t xml:space="preserve"> </w:t>
            </w:r>
            <w:r w:rsidRPr="003C7986">
              <w:rPr>
                <w:sz w:val="18"/>
                <w:szCs w:val="18"/>
                <w:lang w:val="cs-CZ"/>
              </w:rPr>
              <w:t>roč.</w:t>
            </w:r>
          </w:p>
        </w:tc>
        <w:tc>
          <w:tcPr>
            <w:tcW w:w="608" w:type="dxa"/>
            <w:vAlign w:val="center"/>
          </w:tcPr>
          <w:p w14:paraId="2D569198" w14:textId="77777777" w:rsidR="00763A56" w:rsidRPr="003C7986" w:rsidRDefault="00763A56" w:rsidP="003C2834">
            <w:pPr>
              <w:pStyle w:val="Zkladntext"/>
              <w:jc w:val="center"/>
              <w:rPr>
                <w:lang w:val="cs-CZ"/>
              </w:rPr>
            </w:pPr>
            <w:r>
              <w:rPr>
                <w:lang w:val="cs-CZ"/>
              </w:rPr>
              <w:t>0</w:t>
            </w:r>
          </w:p>
        </w:tc>
        <w:tc>
          <w:tcPr>
            <w:tcW w:w="832" w:type="dxa"/>
            <w:vAlign w:val="center"/>
          </w:tcPr>
          <w:p w14:paraId="6D1C34A8" w14:textId="77777777" w:rsidR="00763A56" w:rsidRPr="003C7986" w:rsidRDefault="00763A56" w:rsidP="003C2834">
            <w:pPr>
              <w:pStyle w:val="Zkladntext"/>
              <w:jc w:val="center"/>
              <w:rPr>
                <w:lang w:val="cs-CZ"/>
              </w:rPr>
            </w:pPr>
            <w:r>
              <w:rPr>
                <w:lang w:val="cs-CZ"/>
              </w:rPr>
              <w:t>0</w:t>
            </w:r>
          </w:p>
        </w:tc>
        <w:tc>
          <w:tcPr>
            <w:tcW w:w="618" w:type="dxa"/>
            <w:vAlign w:val="center"/>
          </w:tcPr>
          <w:p w14:paraId="6E1CF2F6" w14:textId="77777777" w:rsidR="00763A56" w:rsidRPr="003C7986" w:rsidRDefault="00763A56" w:rsidP="003C2834">
            <w:pPr>
              <w:pStyle w:val="Zkladntext"/>
              <w:jc w:val="center"/>
              <w:rPr>
                <w:lang w:val="cs-CZ"/>
              </w:rPr>
            </w:pPr>
            <w:r>
              <w:rPr>
                <w:lang w:val="cs-CZ"/>
              </w:rPr>
              <w:t>0</w:t>
            </w:r>
          </w:p>
        </w:tc>
        <w:tc>
          <w:tcPr>
            <w:tcW w:w="750" w:type="dxa"/>
            <w:vAlign w:val="center"/>
          </w:tcPr>
          <w:p w14:paraId="67A1B0CA" w14:textId="77777777" w:rsidR="00763A56" w:rsidRPr="003C7986" w:rsidRDefault="00763A56" w:rsidP="003C2834">
            <w:pPr>
              <w:pStyle w:val="Zkladntext"/>
              <w:jc w:val="center"/>
              <w:rPr>
                <w:lang w:val="cs-CZ"/>
              </w:rPr>
            </w:pPr>
            <w:r>
              <w:rPr>
                <w:lang w:val="cs-CZ"/>
              </w:rPr>
              <w:t>0</w:t>
            </w:r>
          </w:p>
        </w:tc>
        <w:tc>
          <w:tcPr>
            <w:tcW w:w="950" w:type="dxa"/>
            <w:vAlign w:val="center"/>
          </w:tcPr>
          <w:p w14:paraId="4108251A" w14:textId="77777777" w:rsidR="00763A56" w:rsidRPr="003C7986" w:rsidRDefault="00763A56" w:rsidP="003C2834">
            <w:pPr>
              <w:pStyle w:val="Zkladntext"/>
              <w:jc w:val="center"/>
              <w:rPr>
                <w:lang w:val="cs-CZ"/>
              </w:rPr>
            </w:pPr>
            <w:r>
              <w:rPr>
                <w:lang w:val="cs-CZ"/>
              </w:rPr>
              <w:t>0</w:t>
            </w:r>
          </w:p>
        </w:tc>
        <w:tc>
          <w:tcPr>
            <w:tcW w:w="950" w:type="dxa"/>
            <w:vAlign w:val="center"/>
          </w:tcPr>
          <w:p w14:paraId="7084299D" w14:textId="77777777" w:rsidR="00763A56" w:rsidRPr="003C7986" w:rsidRDefault="00763A56" w:rsidP="003C2834">
            <w:pPr>
              <w:pStyle w:val="Zkladntext"/>
              <w:jc w:val="center"/>
              <w:rPr>
                <w:lang w:val="cs-CZ"/>
              </w:rPr>
            </w:pPr>
            <w:r>
              <w:rPr>
                <w:lang w:val="cs-CZ"/>
              </w:rPr>
              <w:t>0</w:t>
            </w:r>
          </w:p>
        </w:tc>
        <w:tc>
          <w:tcPr>
            <w:tcW w:w="950" w:type="dxa"/>
            <w:vAlign w:val="center"/>
          </w:tcPr>
          <w:p w14:paraId="193D5DB4" w14:textId="77777777" w:rsidR="00763A56" w:rsidRPr="003C7986" w:rsidRDefault="00763A56" w:rsidP="003C2834">
            <w:pPr>
              <w:pStyle w:val="Zkladntext"/>
              <w:jc w:val="center"/>
              <w:rPr>
                <w:lang w:val="cs-CZ"/>
              </w:rPr>
            </w:pPr>
            <w:r>
              <w:rPr>
                <w:lang w:val="cs-CZ"/>
              </w:rPr>
              <w:t>0</w:t>
            </w:r>
          </w:p>
        </w:tc>
        <w:tc>
          <w:tcPr>
            <w:tcW w:w="731" w:type="dxa"/>
            <w:vAlign w:val="center"/>
          </w:tcPr>
          <w:p w14:paraId="62408AFF" w14:textId="77777777" w:rsidR="00763A56" w:rsidRPr="003C7986" w:rsidRDefault="00763A56" w:rsidP="003C2834">
            <w:pPr>
              <w:pStyle w:val="Zkladntext"/>
              <w:jc w:val="center"/>
              <w:rPr>
                <w:lang w:val="cs-CZ"/>
              </w:rPr>
            </w:pPr>
            <w:r>
              <w:rPr>
                <w:lang w:val="cs-CZ"/>
              </w:rPr>
              <w:t>0</w:t>
            </w:r>
          </w:p>
        </w:tc>
        <w:tc>
          <w:tcPr>
            <w:tcW w:w="982" w:type="dxa"/>
            <w:vAlign w:val="center"/>
          </w:tcPr>
          <w:p w14:paraId="612132D9" w14:textId="77777777" w:rsidR="00763A56" w:rsidRPr="003C7986" w:rsidRDefault="00763A56" w:rsidP="003C2834">
            <w:pPr>
              <w:pStyle w:val="Zkladntext"/>
              <w:jc w:val="center"/>
              <w:rPr>
                <w:lang w:val="cs-CZ"/>
              </w:rPr>
            </w:pPr>
            <w:r>
              <w:rPr>
                <w:lang w:val="cs-CZ"/>
              </w:rPr>
              <w:t>0</w:t>
            </w:r>
          </w:p>
        </w:tc>
        <w:tc>
          <w:tcPr>
            <w:tcW w:w="750" w:type="dxa"/>
            <w:vAlign w:val="center"/>
          </w:tcPr>
          <w:p w14:paraId="51A8A358" w14:textId="77777777" w:rsidR="00763A56" w:rsidRPr="003C7986" w:rsidRDefault="00763A56" w:rsidP="003C2834">
            <w:pPr>
              <w:pStyle w:val="Zkladntext"/>
              <w:jc w:val="center"/>
              <w:rPr>
                <w:lang w:val="cs-CZ"/>
              </w:rPr>
            </w:pPr>
            <w:r>
              <w:rPr>
                <w:lang w:val="cs-CZ"/>
              </w:rPr>
              <w:t>0</w:t>
            </w:r>
          </w:p>
        </w:tc>
      </w:tr>
      <w:tr w:rsidR="00763A56" w:rsidRPr="00383F67" w14:paraId="432BE473" w14:textId="77777777" w:rsidTr="003C2834">
        <w:trPr>
          <w:trHeight w:val="284"/>
          <w:jc w:val="center"/>
        </w:trPr>
        <w:tc>
          <w:tcPr>
            <w:tcW w:w="1008" w:type="dxa"/>
            <w:vAlign w:val="center"/>
          </w:tcPr>
          <w:p w14:paraId="0E4E1900" w14:textId="77777777" w:rsidR="00763A56" w:rsidRPr="003C7986" w:rsidRDefault="00763A56" w:rsidP="003C2834">
            <w:pPr>
              <w:pStyle w:val="Zkladntext"/>
              <w:jc w:val="center"/>
              <w:rPr>
                <w:sz w:val="18"/>
                <w:szCs w:val="18"/>
                <w:lang w:val="cs-CZ"/>
              </w:rPr>
            </w:pPr>
            <w:r w:rsidRPr="003C7986">
              <w:rPr>
                <w:sz w:val="18"/>
                <w:szCs w:val="18"/>
                <w:lang w:val="cs-CZ"/>
              </w:rPr>
              <w:t>Do 9.</w:t>
            </w:r>
            <w:r>
              <w:rPr>
                <w:sz w:val="18"/>
                <w:szCs w:val="18"/>
                <w:lang w:val="cs-CZ"/>
              </w:rPr>
              <w:t xml:space="preserve"> </w:t>
            </w:r>
            <w:r w:rsidRPr="003C7986">
              <w:rPr>
                <w:sz w:val="18"/>
                <w:szCs w:val="18"/>
                <w:lang w:val="cs-CZ"/>
              </w:rPr>
              <w:t>roč.</w:t>
            </w:r>
          </w:p>
        </w:tc>
        <w:tc>
          <w:tcPr>
            <w:tcW w:w="608" w:type="dxa"/>
            <w:tcBorders>
              <w:bottom w:val="single" w:sz="4" w:space="0" w:color="auto"/>
            </w:tcBorders>
            <w:vAlign w:val="center"/>
          </w:tcPr>
          <w:p w14:paraId="6521CF24" w14:textId="77777777" w:rsidR="00763A56" w:rsidRPr="003C7986" w:rsidRDefault="00763A56" w:rsidP="003C2834">
            <w:pPr>
              <w:pStyle w:val="Zkladntext"/>
              <w:jc w:val="center"/>
              <w:rPr>
                <w:lang w:val="cs-CZ"/>
              </w:rPr>
            </w:pPr>
            <w:r>
              <w:rPr>
                <w:lang w:val="cs-CZ"/>
              </w:rPr>
              <w:t>0</w:t>
            </w:r>
          </w:p>
        </w:tc>
        <w:tc>
          <w:tcPr>
            <w:tcW w:w="832" w:type="dxa"/>
            <w:tcBorders>
              <w:bottom w:val="single" w:sz="4" w:space="0" w:color="auto"/>
            </w:tcBorders>
            <w:vAlign w:val="center"/>
          </w:tcPr>
          <w:p w14:paraId="5D14967B" w14:textId="77777777" w:rsidR="00763A56" w:rsidRPr="003C7986" w:rsidRDefault="00763A56" w:rsidP="003C2834">
            <w:pPr>
              <w:pStyle w:val="Zkladntext"/>
              <w:jc w:val="center"/>
              <w:rPr>
                <w:lang w:val="cs-CZ"/>
              </w:rPr>
            </w:pPr>
            <w:r>
              <w:rPr>
                <w:lang w:val="cs-CZ"/>
              </w:rPr>
              <w:t>0</w:t>
            </w:r>
          </w:p>
        </w:tc>
        <w:tc>
          <w:tcPr>
            <w:tcW w:w="618" w:type="dxa"/>
            <w:tcBorders>
              <w:bottom w:val="single" w:sz="4" w:space="0" w:color="auto"/>
            </w:tcBorders>
            <w:vAlign w:val="center"/>
          </w:tcPr>
          <w:p w14:paraId="79DDD6EE" w14:textId="77777777" w:rsidR="00763A56" w:rsidRPr="003C7986" w:rsidRDefault="00763A56" w:rsidP="003C2834">
            <w:pPr>
              <w:pStyle w:val="Zkladntext"/>
              <w:jc w:val="center"/>
              <w:rPr>
                <w:lang w:val="cs-CZ"/>
              </w:rPr>
            </w:pPr>
            <w:r>
              <w:rPr>
                <w:lang w:val="cs-CZ"/>
              </w:rPr>
              <w:t>0</w:t>
            </w:r>
          </w:p>
        </w:tc>
        <w:tc>
          <w:tcPr>
            <w:tcW w:w="750" w:type="dxa"/>
            <w:tcBorders>
              <w:bottom w:val="single" w:sz="4" w:space="0" w:color="auto"/>
            </w:tcBorders>
            <w:vAlign w:val="center"/>
          </w:tcPr>
          <w:p w14:paraId="4E8B5807" w14:textId="77777777" w:rsidR="00763A56" w:rsidRPr="003C7986" w:rsidRDefault="00763A56" w:rsidP="003C2834">
            <w:pPr>
              <w:pStyle w:val="Zkladntext"/>
              <w:jc w:val="center"/>
              <w:rPr>
                <w:lang w:val="cs-CZ"/>
              </w:rPr>
            </w:pPr>
            <w:r>
              <w:rPr>
                <w:lang w:val="cs-CZ"/>
              </w:rPr>
              <w:t>0</w:t>
            </w:r>
          </w:p>
        </w:tc>
        <w:tc>
          <w:tcPr>
            <w:tcW w:w="950" w:type="dxa"/>
            <w:tcBorders>
              <w:bottom w:val="single" w:sz="4" w:space="0" w:color="auto"/>
            </w:tcBorders>
            <w:vAlign w:val="center"/>
          </w:tcPr>
          <w:p w14:paraId="52BCF037" w14:textId="77777777" w:rsidR="00763A56" w:rsidRPr="003C7986" w:rsidRDefault="00763A56" w:rsidP="003C2834">
            <w:pPr>
              <w:pStyle w:val="Zkladntext"/>
              <w:jc w:val="center"/>
              <w:rPr>
                <w:lang w:val="cs-CZ"/>
              </w:rPr>
            </w:pPr>
            <w:r>
              <w:rPr>
                <w:lang w:val="cs-CZ"/>
              </w:rPr>
              <w:t>0</w:t>
            </w:r>
          </w:p>
        </w:tc>
        <w:tc>
          <w:tcPr>
            <w:tcW w:w="950" w:type="dxa"/>
            <w:tcBorders>
              <w:bottom w:val="single" w:sz="4" w:space="0" w:color="auto"/>
            </w:tcBorders>
            <w:vAlign w:val="center"/>
          </w:tcPr>
          <w:p w14:paraId="3558487F" w14:textId="77777777" w:rsidR="00763A56" w:rsidRPr="003C7986" w:rsidRDefault="00763A56" w:rsidP="003C2834">
            <w:pPr>
              <w:pStyle w:val="Zkladntext"/>
              <w:jc w:val="center"/>
              <w:rPr>
                <w:lang w:val="cs-CZ"/>
              </w:rPr>
            </w:pPr>
            <w:r>
              <w:rPr>
                <w:lang w:val="cs-CZ"/>
              </w:rPr>
              <w:t>0</w:t>
            </w:r>
          </w:p>
        </w:tc>
        <w:tc>
          <w:tcPr>
            <w:tcW w:w="950" w:type="dxa"/>
            <w:tcBorders>
              <w:bottom w:val="single" w:sz="4" w:space="0" w:color="auto"/>
            </w:tcBorders>
            <w:vAlign w:val="center"/>
          </w:tcPr>
          <w:p w14:paraId="16E1F3CD" w14:textId="77777777" w:rsidR="00763A56" w:rsidRPr="003C7986" w:rsidRDefault="00763A56" w:rsidP="003C2834">
            <w:pPr>
              <w:pStyle w:val="Zkladntext"/>
              <w:jc w:val="center"/>
              <w:rPr>
                <w:lang w:val="cs-CZ"/>
              </w:rPr>
            </w:pPr>
            <w:r>
              <w:rPr>
                <w:lang w:val="cs-CZ"/>
              </w:rPr>
              <w:t>0</w:t>
            </w:r>
          </w:p>
        </w:tc>
        <w:tc>
          <w:tcPr>
            <w:tcW w:w="731" w:type="dxa"/>
            <w:tcBorders>
              <w:bottom w:val="single" w:sz="4" w:space="0" w:color="auto"/>
            </w:tcBorders>
            <w:vAlign w:val="center"/>
          </w:tcPr>
          <w:p w14:paraId="7552B3C5" w14:textId="77777777" w:rsidR="00763A56" w:rsidRPr="003C7986" w:rsidRDefault="00763A56" w:rsidP="003C2834">
            <w:pPr>
              <w:pStyle w:val="Zkladntext"/>
              <w:jc w:val="center"/>
              <w:rPr>
                <w:lang w:val="cs-CZ"/>
              </w:rPr>
            </w:pPr>
            <w:r>
              <w:rPr>
                <w:lang w:val="cs-CZ"/>
              </w:rPr>
              <w:t>0</w:t>
            </w:r>
          </w:p>
        </w:tc>
        <w:tc>
          <w:tcPr>
            <w:tcW w:w="982" w:type="dxa"/>
            <w:vAlign w:val="center"/>
          </w:tcPr>
          <w:p w14:paraId="00C78488" w14:textId="77777777" w:rsidR="00763A56" w:rsidRPr="003C7986" w:rsidRDefault="00763A56" w:rsidP="003C2834">
            <w:pPr>
              <w:pStyle w:val="Zkladntext"/>
              <w:jc w:val="center"/>
              <w:rPr>
                <w:lang w:val="cs-CZ"/>
              </w:rPr>
            </w:pPr>
            <w:r>
              <w:rPr>
                <w:lang w:val="cs-CZ"/>
              </w:rPr>
              <w:t>0</w:t>
            </w:r>
          </w:p>
        </w:tc>
        <w:tc>
          <w:tcPr>
            <w:tcW w:w="750" w:type="dxa"/>
            <w:vAlign w:val="center"/>
          </w:tcPr>
          <w:p w14:paraId="0134018B" w14:textId="77777777" w:rsidR="00763A56" w:rsidRPr="003C7986" w:rsidRDefault="00763A56" w:rsidP="003C2834">
            <w:pPr>
              <w:pStyle w:val="Zkladntext"/>
              <w:jc w:val="center"/>
              <w:rPr>
                <w:lang w:val="cs-CZ"/>
              </w:rPr>
            </w:pPr>
            <w:r>
              <w:rPr>
                <w:lang w:val="cs-CZ"/>
              </w:rPr>
              <w:t>0</w:t>
            </w:r>
          </w:p>
        </w:tc>
      </w:tr>
      <w:tr w:rsidR="00763A56" w:rsidRPr="00B51123" w14:paraId="473A7F3B" w14:textId="77777777" w:rsidTr="003C2834">
        <w:trPr>
          <w:trHeight w:val="284"/>
          <w:jc w:val="center"/>
        </w:trPr>
        <w:tc>
          <w:tcPr>
            <w:tcW w:w="1008" w:type="dxa"/>
            <w:vAlign w:val="center"/>
          </w:tcPr>
          <w:p w14:paraId="05E7E28A" w14:textId="77777777" w:rsidR="00763A56" w:rsidRPr="003C7986" w:rsidRDefault="00763A56" w:rsidP="003C2834">
            <w:pPr>
              <w:pStyle w:val="Zkladntext"/>
              <w:jc w:val="center"/>
              <w:rPr>
                <w:sz w:val="18"/>
                <w:szCs w:val="18"/>
                <w:lang w:val="cs-CZ"/>
              </w:rPr>
            </w:pPr>
            <w:r w:rsidRPr="003C7986">
              <w:rPr>
                <w:sz w:val="18"/>
                <w:szCs w:val="18"/>
                <w:lang w:val="cs-CZ"/>
              </w:rPr>
              <w:t>Celkem</w:t>
            </w:r>
          </w:p>
        </w:tc>
        <w:tc>
          <w:tcPr>
            <w:tcW w:w="608" w:type="dxa"/>
            <w:tcBorders>
              <w:right w:val="nil"/>
            </w:tcBorders>
            <w:vAlign w:val="center"/>
          </w:tcPr>
          <w:p w14:paraId="2BEA6954" w14:textId="77777777" w:rsidR="00763A56" w:rsidRPr="003C7986" w:rsidRDefault="00763A56" w:rsidP="003C2834">
            <w:pPr>
              <w:pStyle w:val="Zkladntext"/>
              <w:jc w:val="center"/>
              <w:rPr>
                <w:lang w:val="cs-CZ"/>
              </w:rPr>
            </w:pPr>
          </w:p>
        </w:tc>
        <w:tc>
          <w:tcPr>
            <w:tcW w:w="832" w:type="dxa"/>
            <w:tcBorders>
              <w:left w:val="nil"/>
              <w:right w:val="nil"/>
            </w:tcBorders>
            <w:vAlign w:val="center"/>
          </w:tcPr>
          <w:p w14:paraId="5AD780E6" w14:textId="77777777" w:rsidR="00763A56" w:rsidRPr="003C7986" w:rsidRDefault="00763A56" w:rsidP="003C2834">
            <w:pPr>
              <w:pStyle w:val="Zkladntext"/>
              <w:jc w:val="center"/>
              <w:rPr>
                <w:lang w:val="cs-CZ"/>
              </w:rPr>
            </w:pPr>
          </w:p>
        </w:tc>
        <w:tc>
          <w:tcPr>
            <w:tcW w:w="618" w:type="dxa"/>
            <w:tcBorders>
              <w:left w:val="nil"/>
              <w:right w:val="nil"/>
            </w:tcBorders>
            <w:vAlign w:val="center"/>
          </w:tcPr>
          <w:p w14:paraId="1878D90A" w14:textId="77777777" w:rsidR="00763A56" w:rsidRPr="003C7986" w:rsidRDefault="00763A56" w:rsidP="003C2834">
            <w:pPr>
              <w:pStyle w:val="Zkladntext"/>
              <w:jc w:val="center"/>
              <w:rPr>
                <w:lang w:val="cs-CZ"/>
              </w:rPr>
            </w:pPr>
          </w:p>
        </w:tc>
        <w:tc>
          <w:tcPr>
            <w:tcW w:w="750" w:type="dxa"/>
            <w:tcBorders>
              <w:left w:val="nil"/>
              <w:right w:val="nil"/>
            </w:tcBorders>
            <w:vAlign w:val="center"/>
          </w:tcPr>
          <w:p w14:paraId="6F2B142B" w14:textId="77777777" w:rsidR="00763A56" w:rsidRPr="003C7986" w:rsidRDefault="00763A56" w:rsidP="003C2834">
            <w:pPr>
              <w:pStyle w:val="Zkladntext"/>
              <w:jc w:val="center"/>
              <w:rPr>
                <w:lang w:val="cs-CZ"/>
              </w:rPr>
            </w:pPr>
          </w:p>
        </w:tc>
        <w:tc>
          <w:tcPr>
            <w:tcW w:w="950" w:type="dxa"/>
            <w:tcBorders>
              <w:left w:val="nil"/>
              <w:right w:val="nil"/>
            </w:tcBorders>
            <w:vAlign w:val="center"/>
          </w:tcPr>
          <w:p w14:paraId="62B1B705" w14:textId="77777777" w:rsidR="00763A56" w:rsidRPr="003C7986" w:rsidRDefault="00763A56" w:rsidP="003C2834">
            <w:pPr>
              <w:pStyle w:val="Zkladntext"/>
              <w:jc w:val="center"/>
              <w:rPr>
                <w:lang w:val="cs-CZ"/>
              </w:rPr>
            </w:pPr>
          </w:p>
        </w:tc>
        <w:tc>
          <w:tcPr>
            <w:tcW w:w="950" w:type="dxa"/>
            <w:tcBorders>
              <w:left w:val="nil"/>
              <w:right w:val="nil"/>
            </w:tcBorders>
            <w:vAlign w:val="center"/>
          </w:tcPr>
          <w:p w14:paraId="56C72F54" w14:textId="77777777" w:rsidR="00763A56" w:rsidRPr="003C7986" w:rsidRDefault="00763A56" w:rsidP="003C2834">
            <w:pPr>
              <w:pStyle w:val="Zkladntext"/>
              <w:jc w:val="center"/>
              <w:rPr>
                <w:lang w:val="cs-CZ"/>
              </w:rPr>
            </w:pPr>
          </w:p>
        </w:tc>
        <w:tc>
          <w:tcPr>
            <w:tcW w:w="950" w:type="dxa"/>
            <w:tcBorders>
              <w:left w:val="nil"/>
              <w:right w:val="nil"/>
            </w:tcBorders>
            <w:vAlign w:val="center"/>
          </w:tcPr>
          <w:p w14:paraId="326F94AA" w14:textId="77777777" w:rsidR="00763A56" w:rsidRPr="003C7986" w:rsidRDefault="00763A56" w:rsidP="003C2834">
            <w:pPr>
              <w:pStyle w:val="Zkladntext"/>
              <w:jc w:val="center"/>
              <w:rPr>
                <w:lang w:val="cs-CZ"/>
              </w:rPr>
            </w:pPr>
          </w:p>
        </w:tc>
        <w:tc>
          <w:tcPr>
            <w:tcW w:w="731" w:type="dxa"/>
            <w:tcBorders>
              <w:left w:val="nil"/>
            </w:tcBorders>
            <w:vAlign w:val="center"/>
          </w:tcPr>
          <w:p w14:paraId="7DA70DDA" w14:textId="77777777" w:rsidR="00763A56" w:rsidRPr="003C7986" w:rsidRDefault="00763A56" w:rsidP="003C2834">
            <w:pPr>
              <w:pStyle w:val="Zkladntext"/>
              <w:jc w:val="center"/>
              <w:rPr>
                <w:lang w:val="cs-CZ"/>
              </w:rPr>
            </w:pPr>
          </w:p>
        </w:tc>
        <w:tc>
          <w:tcPr>
            <w:tcW w:w="982" w:type="dxa"/>
            <w:vAlign w:val="center"/>
          </w:tcPr>
          <w:p w14:paraId="0CCB6B12" w14:textId="77777777" w:rsidR="00763A56" w:rsidRPr="003C7986" w:rsidRDefault="00763A56" w:rsidP="003C2834">
            <w:pPr>
              <w:pStyle w:val="Zkladntext"/>
              <w:jc w:val="center"/>
              <w:rPr>
                <w:b/>
                <w:lang w:val="cs-CZ"/>
              </w:rPr>
            </w:pPr>
            <w:r>
              <w:rPr>
                <w:b/>
                <w:lang w:val="cs-CZ"/>
              </w:rPr>
              <w:t>63</w:t>
            </w:r>
          </w:p>
        </w:tc>
        <w:tc>
          <w:tcPr>
            <w:tcW w:w="750" w:type="dxa"/>
            <w:vAlign w:val="center"/>
          </w:tcPr>
          <w:p w14:paraId="72D74337" w14:textId="77777777" w:rsidR="00763A56" w:rsidRPr="003C7986" w:rsidRDefault="00763A56" w:rsidP="003C2834">
            <w:pPr>
              <w:pStyle w:val="Zkladntext"/>
              <w:jc w:val="center"/>
              <w:rPr>
                <w:b/>
                <w:lang w:val="cs-CZ"/>
              </w:rPr>
            </w:pPr>
            <w:r>
              <w:rPr>
                <w:b/>
                <w:lang w:val="cs-CZ"/>
              </w:rPr>
              <w:t>35</w:t>
            </w:r>
          </w:p>
        </w:tc>
      </w:tr>
    </w:tbl>
    <w:p w14:paraId="2A2FC3CA" w14:textId="77777777" w:rsidR="00763A56" w:rsidRDefault="00763A56" w:rsidP="00763A56"/>
    <w:p w14:paraId="45E2C881" w14:textId="3DA71306" w:rsidR="007A32DE" w:rsidRPr="004B4BEF" w:rsidRDefault="007A32DE">
      <w:pPr>
        <w:spacing w:after="0" w:line="259" w:lineRule="auto"/>
        <w:ind w:left="0" w:right="0" w:firstLine="0"/>
        <w:jc w:val="left"/>
        <w:rPr>
          <w:iCs/>
        </w:rPr>
      </w:pPr>
    </w:p>
    <w:p w14:paraId="4D91B4F4" w14:textId="77777777" w:rsidR="00F5561A" w:rsidRDefault="00F5561A">
      <w:pPr>
        <w:spacing w:after="0" w:line="259" w:lineRule="auto"/>
        <w:ind w:left="0" w:right="0" w:firstLine="0"/>
        <w:jc w:val="left"/>
        <w:rPr>
          <w:i/>
        </w:rPr>
      </w:pPr>
    </w:p>
    <w:p w14:paraId="21F3B30B" w14:textId="77777777" w:rsidR="0059537B" w:rsidRDefault="0059537B" w:rsidP="0059537B">
      <w:pPr>
        <w:pStyle w:val="Nadpis1"/>
        <w:ind w:left="0" w:firstLine="0"/>
      </w:pPr>
      <w:r>
        <w:t xml:space="preserve">7. ÚDAJE O PREVENCI SOCIÁLNĚ PATOLOGICKÝCH JEVŮ, RIZIKOVÉHO </w:t>
      </w:r>
    </w:p>
    <w:p w14:paraId="5E7448E6" w14:textId="77777777" w:rsidR="0059537B" w:rsidRDefault="0059537B" w:rsidP="0059537B">
      <w:pPr>
        <w:pStyle w:val="Nadpis1"/>
        <w:ind w:left="0" w:firstLine="0"/>
      </w:pPr>
      <w:r>
        <w:t xml:space="preserve">    CHOVÁNÍ A ZAJIŠTĚNÍ PODPORY DĚTÍ A ŽÁKŮ SE SPECIÁLNÍMI </w:t>
      </w:r>
    </w:p>
    <w:p w14:paraId="18BB577A" w14:textId="1124DDC0" w:rsidR="0059537B" w:rsidRDefault="0059537B" w:rsidP="0059537B">
      <w:pPr>
        <w:pStyle w:val="Nadpis1"/>
        <w:ind w:left="0" w:firstLine="0"/>
      </w:pPr>
      <w:r>
        <w:t xml:space="preserve">   VZDĚLÁV</w:t>
      </w:r>
      <w:r w:rsidR="00732ACD">
        <w:t>A</w:t>
      </w:r>
      <w:r>
        <w:t>CÍMI POTŘEBAMI, NADANÝ</w:t>
      </w:r>
      <w:r w:rsidR="004504BA">
        <w:t>C</w:t>
      </w:r>
      <w:r>
        <w:t>H</w:t>
      </w:r>
      <w:r w:rsidR="00732ACD">
        <w:t>,</w:t>
      </w:r>
      <w:r>
        <w:t xml:space="preserve"> MIMOŘÁDNĚ NADANÝCH                               </w:t>
      </w:r>
    </w:p>
    <w:p w14:paraId="1E4B2209" w14:textId="769623FB" w:rsidR="00892AFE" w:rsidRPr="00E63591" w:rsidRDefault="0059537B" w:rsidP="0059537B">
      <w:pPr>
        <w:pStyle w:val="Nadpis1"/>
        <w:ind w:left="0" w:firstLine="0"/>
      </w:pPr>
      <w:r>
        <w:t xml:space="preserve">   A S NÁROKEM NA POSKYTOVÁNÍ JAZYKOVÉ PŘÍPRAVY</w:t>
      </w:r>
      <w:r w:rsidR="00591677" w:rsidRPr="00E63591">
        <w:t xml:space="preserve"> </w:t>
      </w:r>
    </w:p>
    <w:p w14:paraId="43656BB1" w14:textId="69D7E46E" w:rsidR="00892AFE" w:rsidRDefault="00591677">
      <w:pPr>
        <w:spacing w:after="0" w:line="259" w:lineRule="auto"/>
        <w:ind w:left="0" w:right="0" w:firstLine="0"/>
        <w:jc w:val="left"/>
      </w:pPr>
      <w:r w:rsidRPr="00E63591">
        <w:t xml:space="preserve"> </w:t>
      </w:r>
    </w:p>
    <w:p w14:paraId="1A635077" w14:textId="77777777" w:rsidR="00F5561A" w:rsidRPr="00E63591" w:rsidRDefault="00F5561A">
      <w:pPr>
        <w:spacing w:after="0" w:line="259" w:lineRule="auto"/>
        <w:ind w:left="0" w:right="0" w:firstLine="0"/>
        <w:jc w:val="left"/>
      </w:pPr>
    </w:p>
    <w:p w14:paraId="0D1F5CFE" w14:textId="2D9C90BF" w:rsidR="00992C69" w:rsidRDefault="00992C69" w:rsidP="007A32DE">
      <w:pPr>
        <w:ind w:left="0" w:right="8" w:firstLine="0"/>
      </w:pPr>
      <w:r w:rsidRPr="00E63591">
        <w:t>Odbornou a metodickou podporu poradenským pracovníkům ve školách poskytovaly především:</w:t>
      </w:r>
    </w:p>
    <w:p w14:paraId="1801B0C9" w14:textId="77777777" w:rsidR="00957FED" w:rsidRDefault="00957FED" w:rsidP="00957FED">
      <w:pPr>
        <w:ind w:left="0" w:right="8" w:firstLine="0"/>
      </w:pPr>
      <w:r>
        <w:t>●</w:t>
      </w:r>
      <w:r>
        <w:tab/>
        <w:t>vzdělávání pedagogů v rámci projektu INEP</w:t>
      </w:r>
    </w:p>
    <w:p w14:paraId="13E7C3FF" w14:textId="77777777" w:rsidR="00957FED" w:rsidRDefault="00957FED" w:rsidP="00957FED">
      <w:pPr>
        <w:ind w:left="0" w:right="8" w:firstLine="0"/>
      </w:pPr>
      <w:r>
        <w:t>●</w:t>
      </w:r>
      <w:r>
        <w:tab/>
        <w:t xml:space="preserve">Vzdělávací program NPrevence. </w:t>
      </w:r>
    </w:p>
    <w:p w14:paraId="3D56D139" w14:textId="77777777" w:rsidR="00957FED" w:rsidRDefault="00957FED" w:rsidP="00957FED">
      <w:pPr>
        <w:ind w:left="0" w:right="8" w:firstLine="0"/>
      </w:pPr>
      <w:r>
        <w:t>●</w:t>
      </w:r>
      <w:r>
        <w:tab/>
        <w:t xml:space="preserve">Projekt Holocaust – deváté ročníky </w:t>
      </w:r>
    </w:p>
    <w:p w14:paraId="46A54B67" w14:textId="77777777" w:rsidR="00957FED" w:rsidRDefault="00957FED" w:rsidP="00957FED">
      <w:pPr>
        <w:ind w:left="0" w:right="8" w:firstLine="0"/>
      </w:pPr>
      <w:r>
        <w:t>●</w:t>
      </w:r>
      <w:r>
        <w:tab/>
        <w:t>Preventivní program pro žáky V. A, V. B</w:t>
      </w:r>
    </w:p>
    <w:p w14:paraId="4E4A8423" w14:textId="77777777" w:rsidR="00957FED" w:rsidRDefault="00957FED" w:rsidP="00957FED">
      <w:pPr>
        <w:ind w:left="0" w:right="8" w:firstLine="0"/>
      </w:pPr>
      <w:r>
        <w:t>●</w:t>
      </w:r>
      <w:r>
        <w:tab/>
        <w:t>Preventivní program pro žáky, Drogy a život v závislosti – VIII. A, B, C</w:t>
      </w:r>
    </w:p>
    <w:p w14:paraId="1BBC04C4" w14:textId="77777777" w:rsidR="00957FED" w:rsidRDefault="00957FED" w:rsidP="00957FED">
      <w:pPr>
        <w:ind w:left="0" w:right="8" w:firstLine="0"/>
      </w:pPr>
      <w:r>
        <w:t>●</w:t>
      </w:r>
      <w:r>
        <w:tab/>
        <w:t>Preventivní program pro žáky, Zubní prevence VIII. A</w:t>
      </w:r>
    </w:p>
    <w:p w14:paraId="170F82B6" w14:textId="77777777" w:rsidR="00957FED" w:rsidRDefault="00957FED" w:rsidP="00957FED">
      <w:pPr>
        <w:ind w:left="0" w:right="8" w:firstLine="0"/>
      </w:pPr>
      <w:r>
        <w:t>●</w:t>
      </w:r>
      <w:r>
        <w:tab/>
        <w:t>Preventivní program „Protidrogový vlak”, žel. stanice Havířov, tř. VI., VI. B</w:t>
      </w:r>
    </w:p>
    <w:p w14:paraId="491639BD" w14:textId="77777777" w:rsidR="00957FED" w:rsidRDefault="00957FED" w:rsidP="00957FED">
      <w:pPr>
        <w:ind w:left="0" w:right="8" w:firstLine="0"/>
      </w:pPr>
      <w:r>
        <w:t>●</w:t>
      </w:r>
      <w:r>
        <w:tab/>
        <w:t>Preventivní program pro žáky – partnerské vztahy VII. A, B, C</w:t>
      </w:r>
    </w:p>
    <w:p w14:paraId="74B1D548" w14:textId="77777777" w:rsidR="00957FED" w:rsidRDefault="00957FED" w:rsidP="00957FED">
      <w:pPr>
        <w:ind w:left="0" w:right="8" w:firstLine="0"/>
      </w:pPr>
      <w:r>
        <w:t>●</w:t>
      </w:r>
      <w:r>
        <w:tab/>
        <w:t>Preventivní program pro žáky – Vztahy ve třídě VI. A, B</w:t>
      </w:r>
    </w:p>
    <w:p w14:paraId="65503240" w14:textId="77777777" w:rsidR="00957FED" w:rsidRDefault="00957FED" w:rsidP="00957FED">
      <w:pPr>
        <w:ind w:left="0" w:right="8" w:firstLine="0"/>
      </w:pPr>
      <w:r>
        <w:t>●</w:t>
      </w:r>
      <w:r>
        <w:tab/>
        <w:t>Beseda s MP „Právo jako pravidlo chování“, tř. IX. A, IX. B, IX. C, VIII. A, B, C</w:t>
      </w:r>
    </w:p>
    <w:p w14:paraId="50A4AE45" w14:textId="77777777" w:rsidR="00957FED" w:rsidRDefault="00957FED" w:rsidP="00957FED">
      <w:pPr>
        <w:ind w:left="0" w:right="8" w:firstLine="0"/>
      </w:pPr>
      <w:r>
        <w:t>●</w:t>
      </w:r>
      <w:r>
        <w:tab/>
        <w:t>Beseda s MP „Prevence proti kriminalitě“, tř. VII. A, B, C</w:t>
      </w:r>
    </w:p>
    <w:p w14:paraId="7199CEB9" w14:textId="58BE71EB" w:rsidR="00957FED" w:rsidRPr="00E63591" w:rsidRDefault="00957FED" w:rsidP="00957FED">
      <w:pPr>
        <w:ind w:left="0" w:right="8" w:firstLine="0"/>
      </w:pPr>
      <w:r>
        <w:t>●</w:t>
      </w:r>
      <w:r>
        <w:tab/>
        <w:t>Beseda s MP („Ne”) bezpečný internet, tř. V. A, B</w:t>
      </w:r>
    </w:p>
    <w:p w14:paraId="2933D6CB" w14:textId="77777777" w:rsidR="00E33348" w:rsidRPr="00E63591" w:rsidRDefault="00E33348" w:rsidP="00553012">
      <w:pPr>
        <w:ind w:right="281"/>
      </w:pPr>
    </w:p>
    <w:p w14:paraId="7674273E" w14:textId="28E45800" w:rsidR="00553012" w:rsidRDefault="00E33348" w:rsidP="00161B8A">
      <w:pPr>
        <w:spacing w:after="0" w:line="259" w:lineRule="auto"/>
        <w:ind w:left="0" w:right="0" w:firstLine="0"/>
        <w:jc w:val="left"/>
        <w:rPr>
          <w:iCs/>
        </w:rPr>
      </w:pPr>
      <w:r w:rsidRPr="00E33348">
        <w:rPr>
          <w:iCs/>
        </w:rPr>
        <w:t>Nejčastějšími výchovnými problémy byly ve školním roce 2022/2023:</w:t>
      </w:r>
    </w:p>
    <w:p w14:paraId="1DBA872F" w14:textId="77777777" w:rsidR="00957FED" w:rsidRPr="00957FED" w:rsidRDefault="00957FED" w:rsidP="00957FED">
      <w:pPr>
        <w:spacing w:after="0" w:line="259" w:lineRule="auto"/>
        <w:ind w:left="0" w:right="0" w:firstLine="0"/>
        <w:jc w:val="left"/>
        <w:rPr>
          <w:iCs/>
        </w:rPr>
      </w:pPr>
      <w:r w:rsidRPr="00957FED">
        <w:rPr>
          <w:iCs/>
        </w:rPr>
        <w:t>●</w:t>
      </w:r>
      <w:r w:rsidRPr="00957FED">
        <w:rPr>
          <w:iCs/>
        </w:rPr>
        <w:tab/>
        <w:t xml:space="preserve">25x špatné vztahy mezi žáky </w:t>
      </w:r>
    </w:p>
    <w:p w14:paraId="17E0EA26" w14:textId="77777777" w:rsidR="00957FED" w:rsidRPr="00957FED" w:rsidRDefault="00957FED" w:rsidP="00957FED">
      <w:pPr>
        <w:spacing w:after="0" w:line="259" w:lineRule="auto"/>
        <w:ind w:left="0" w:right="0" w:firstLine="0"/>
        <w:jc w:val="left"/>
        <w:rPr>
          <w:iCs/>
        </w:rPr>
      </w:pPr>
      <w:r w:rsidRPr="00957FED">
        <w:rPr>
          <w:iCs/>
        </w:rPr>
        <w:t>●</w:t>
      </w:r>
      <w:r w:rsidRPr="00957FED">
        <w:rPr>
          <w:iCs/>
        </w:rPr>
        <w:tab/>
        <w:t xml:space="preserve">18x nevhodné chování k vyučujícím </w:t>
      </w:r>
    </w:p>
    <w:p w14:paraId="2A835FA4" w14:textId="77777777" w:rsidR="00957FED" w:rsidRPr="00957FED" w:rsidRDefault="00957FED" w:rsidP="00957FED">
      <w:pPr>
        <w:spacing w:after="0" w:line="259" w:lineRule="auto"/>
        <w:ind w:left="0" w:right="0" w:firstLine="0"/>
        <w:jc w:val="left"/>
        <w:rPr>
          <w:iCs/>
        </w:rPr>
      </w:pPr>
      <w:r w:rsidRPr="00957FED">
        <w:rPr>
          <w:iCs/>
        </w:rPr>
        <w:t>●</w:t>
      </w:r>
      <w:r w:rsidRPr="00957FED">
        <w:rPr>
          <w:iCs/>
        </w:rPr>
        <w:tab/>
        <w:t>6x kouření v prostorách školy</w:t>
      </w:r>
    </w:p>
    <w:p w14:paraId="0CF8D406" w14:textId="77777777" w:rsidR="00957FED" w:rsidRPr="00957FED" w:rsidRDefault="00957FED" w:rsidP="00957FED">
      <w:pPr>
        <w:spacing w:after="0" w:line="259" w:lineRule="auto"/>
        <w:ind w:left="0" w:right="0" w:firstLine="0"/>
        <w:jc w:val="left"/>
        <w:rPr>
          <w:iCs/>
        </w:rPr>
      </w:pPr>
      <w:r w:rsidRPr="00957FED">
        <w:rPr>
          <w:iCs/>
        </w:rPr>
        <w:t>●</w:t>
      </w:r>
      <w:r w:rsidRPr="00957FED">
        <w:rPr>
          <w:iCs/>
        </w:rPr>
        <w:tab/>
        <w:t>1x psychické problémy žákyně</w:t>
      </w:r>
    </w:p>
    <w:p w14:paraId="40EA9B8F" w14:textId="77777777" w:rsidR="00957FED" w:rsidRPr="00957FED" w:rsidRDefault="00957FED" w:rsidP="00957FED">
      <w:pPr>
        <w:spacing w:after="0" w:line="259" w:lineRule="auto"/>
        <w:ind w:left="0" w:right="0" w:firstLine="0"/>
        <w:jc w:val="left"/>
        <w:rPr>
          <w:iCs/>
        </w:rPr>
      </w:pPr>
      <w:r w:rsidRPr="00957FED">
        <w:rPr>
          <w:iCs/>
        </w:rPr>
        <w:t>●</w:t>
      </w:r>
      <w:r w:rsidRPr="00957FED">
        <w:rPr>
          <w:iCs/>
        </w:rPr>
        <w:tab/>
        <w:t>4x sebepoškozování</w:t>
      </w:r>
    </w:p>
    <w:p w14:paraId="36D36EF5" w14:textId="035E8B54" w:rsidR="00957FED" w:rsidRPr="00E33348" w:rsidRDefault="00957FED" w:rsidP="00957FED">
      <w:pPr>
        <w:spacing w:after="0" w:line="259" w:lineRule="auto"/>
        <w:ind w:left="0" w:right="0" w:firstLine="0"/>
        <w:jc w:val="left"/>
        <w:rPr>
          <w:iCs/>
        </w:rPr>
      </w:pPr>
      <w:r w:rsidRPr="00957FED">
        <w:rPr>
          <w:iCs/>
        </w:rPr>
        <w:t>●</w:t>
      </w:r>
      <w:r w:rsidRPr="00957FED">
        <w:rPr>
          <w:iCs/>
        </w:rPr>
        <w:tab/>
        <w:t>5x ničení osobních věci spolužáků</w:t>
      </w:r>
    </w:p>
    <w:p w14:paraId="7FCE7D7E" w14:textId="77777777" w:rsidR="004B4BEF" w:rsidRDefault="004B4BEF" w:rsidP="00161B8A">
      <w:pPr>
        <w:spacing w:after="0" w:line="259" w:lineRule="auto"/>
        <w:ind w:left="0" w:right="0" w:firstLine="0"/>
        <w:jc w:val="left"/>
        <w:rPr>
          <w:iCs/>
        </w:rPr>
      </w:pPr>
    </w:p>
    <w:p w14:paraId="1F926D98" w14:textId="6A1BC489" w:rsidR="00161B8A" w:rsidRDefault="00161B8A" w:rsidP="00161B8A">
      <w:pPr>
        <w:spacing w:after="0" w:line="259" w:lineRule="auto"/>
        <w:ind w:left="0" w:right="0" w:firstLine="0"/>
        <w:jc w:val="left"/>
        <w:rPr>
          <w:iCs/>
        </w:rPr>
      </w:pPr>
    </w:p>
    <w:tbl>
      <w:tblPr>
        <w:tblStyle w:val="Mkatabulky"/>
        <w:tblW w:w="0" w:type="auto"/>
        <w:tblLook w:val="04A0" w:firstRow="1" w:lastRow="0" w:firstColumn="1" w:lastColumn="0" w:noHBand="0" w:noVBand="1"/>
      </w:tblPr>
      <w:tblGrid>
        <w:gridCol w:w="2830"/>
        <w:gridCol w:w="5245"/>
        <w:gridCol w:w="1279"/>
      </w:tblGrid>
      <w:tr w:rsidR="00553012" w14:paraId="0AD0F05D" w14:textId="77777777" w:rsidTr="002049B8">
        <w:tc>
          <w:tcPr>
            <w:tcW w:w="9354" w:type="dxa"/>
            <w:gridSpan w:val="3"/>
          </w:tcPr>
          <w:p w14:paraId="1C6C8903" w14:textId="3823D092" w:rsidR="00553012" w:rsidRPr="00553012" w:rsidRDefault="00553012" w:rsidP="00553012">
            <w:pPr>
              <w:spacing w:after="0" w:line="259" w:lineRule="auto"/>
              <w:ind w:left="0" w:right="0" w:firstLine="0"/>
              <w:jc w:val="center"/>
              <w:rPr>
                <w:b/>
                <w:bCs/>
                <w:iCs/>
              </w:rPr>
            </w:pPr>
            <w:r>
              <w:rPr>
                <w:b/>
                <w:bCs/>
                <w:iCs/>
              </w:rPr>
              <w:lastRenderedPageBreak/>
              <w:t>Žáci se speciálními vzdělávacími potřebami</w:t>
            </w:r>
            <w:r w:rsidR="00340567">
              <w:rPr>
                <w:b/>
                <w:bCs/>
                <w:iCs/>
              </w:rPr>
              <w:t xml:space="preserve"> k 31.3.2023</w:t>
            </w:r>
          </w:p>
        </w:tc>
      </w:tr>
      <w:tr w:rsidR="00553012" w14:paraId="08284DBA" w14:textId="77777777" w:rsidTr="00553012">
        <w:tc>
          <w:tcPr>
            <w:tcW w:w="2830" w:type="dxa"/>
          </w:tcPr>
          <w:p w14:paraId="66B39F61" w14:textId="53DFE2FA" w:rsidR="00553012" w:rsidRDefault="00553012" w:rsidP="00161B8A">
            <w:pPr>
              <w:spacing w:after="0" w:line="259" w:lineRule="auto"/>
              <w:ind w:left="0" w:right="0" w:firstLine="0"/>
              <w:jc w:val="left"/>
              <w:rPr>
                <w:iCs/>
              </w:rPr>
            </w:pPr>
            <w:r>
              <w:rPr>
                <w:iCs/>
              </w:rPr>
              <w:t>Počet žáků se SVP celkem</w:t>
            </w:r>
          </w:p>
        </w:tc>
        <w:tc>
          <w:tcPr>
            <w:tcW w:w="6524" w:type="dxa"/>
            <w:gridSpan w:val="2"/>
          </w:tcPr>
          <w:p w14:paraId="6AF65BB0" w14:textId="4022CF16" w:rsidR="00553012" w:rsidRPr="00553012" w:rsidRDefault="00340567" w:rsidP="00553012">
            <w:pPr>
              <w:spacing w:after="0" w:line="259" w:lineRule="auto"/>
              <w:ind w:left="0" w:right="0" w:firstLine="0"/>
              <w:jc w:val="right"/>
              <w:rPr>
                <w:b/>
                <w:bCs/>
                <w:iCs/>
              </w:rPr>
            </w:pPr>
            <w:r>
              <w:rPr>
                <w:b/>
                <w:bCs/>
                <w:iCs/>
              </w:rPr>
              <w:t>56</w:t>
            </w:r>
          </w:p>
        </w:tc>
      </w:tr>
      <w:tr w:rsidR="00E33348" w14:paraId="5BA3A0B8" w14:textId="77777777" w:rsidTr="00E33348">
        <w:tc>
          <w:tcPr>
            <w:tcW w:w="2830" w:type="dxa"/>
            <w:vMerge w:val="restart"/>
          </w:tcPr>
          <w:p w14:paraId="0D3A8382" w14:textId="46F91298" w:rsidR="00E33348" w:rsidRDefault="00E33348" w:rsidP="00161B8A">
            <w:pPr>
              <w:spacing w:after="0" w:line="259" w:lineRule="auto"/>
              <w:ind w:left="0" w:right="0" w:firstLine="0"/>
              <w:jc w:val="left"/>
              <w:rPr>
                <w:iCs/>
              </w:rPr>
            </w:pPr>
            <w:r>
              <w:rPr>
                <w:iCs/>
              </w:rPr>
              <w:t>z toho</w:t>
            </w:r>
          </w:p>
        </w:tc>
        <w:tc>
          <w:tcPr>
            <w:tcW w:w="5245" w:type="dxa"/>
          </w:tcPr>
          <w:p w14:paraId="18D3C8C7" w14:textId="5307483C" w:rsidR="00E33348" w:rsidRDefault="00E33348" w:rsidP="00161B8A">
            <w:pPr>
              <w:spacing w:after="0" w:line="259" w:lineRule="auto"/>
              <w:ind w:left="0" w:right="0" w:firstLine="0"/>
              <w:jc w:val="left"/>
              <w:rPr>
                <w:iCs/>
              </w:rPr>
            </w:pPr>
            <w:r>
              <w:rPr>
                <w:iCs/>
              </w:rPr>
              <w:t>se zdravotním postižením</w:t>
            </w:r>
          </w:p>
        </w:tc>
        <w:tc>
          <w:tcPr>
            <w:tcW w:w="1279" w:type="dxa"/>
          </w:tcPr>
          <w:p w14:paraId="0FCA36C3" w14:textId="4FAC92B9" w:rsidR="00E33348" w:rsidRDefault="00340567" w:rsidP="00553012">
            <w:pPr>
              <w:spacing w:after="0" w:line="259" w:lineRule="auto"/>
              <w:ind w:left="0" w:right="0" w:firstLine="0"/>
              <w:jc w:val="right"/>
              <w:rPr>
                <w:iCs/>
              </w:rPr>
            </w:pPr>
            <w:r>
              <w:rPr>
                <w:iCs/>
              </w:rPr>
              <w:t>33</w:t>
            </w:r>
          </w:p>
        </w:tc>
      </w:tr>
      <w:tr w:rsidR="00E33348" w14:paraId="05FA5D29" w14:textId="77777777" w:rsidTr="00E33348">
        <w:tc>
          <w:tcPr>
            <w:tcW w:w="2830" w:type="dxa"/>
            <w:vMerge/>
          </w:tcPr>
          <w:p w14:paraId="2F59906E" w14:textId="77777777" w:rsidR="00E33348" w:rsidRDefault="00E33348" w:rsidP="00161B8A">
            <w:pPr>
              <w:spacing w:after="0" w:line="259" w:lineRule="auto"/>
              <w:ind w:left="0" w:right="0" w:firstLine="0"/>
              <w:jc w:val="left"/>
              <w:rPr>
                <w:iCs/>
              </w:rPr>
            </w:pPr>
          </w:p>
        </w:tc>
        <w:tc>
          <w:tcPr>
            <w:tcW w:w="5245" w:type="dxa"/>
          </w:tcPr>
          <w:p w14:paraId="1A06A0C8" w14:textId="79ACD892" w:rsidR="00E33348" w:rsidRDefault="00E33348" w:rsidP="00161B8A">
            <w:pPr>
              <w:spacing w:after="0" w:line="259" w:lineRule="auto"/>
              <w:ind w:left="0" w:right="0" w:firstLine="0"/>
              <w:jc w:val="left"/>
              <w:rPr>
                <w:iCs/>
              </w:rPr>
            </w:pPr>
            <w:r>
              <w:rPr>
                <w:iCs/>
              </w:rPr>
              <w:t>s jiným zdrav.znevýhodněním</w:t>
            </w:r>
          </w:p>
        </w:tc>
        <w:tc>
          <w:tcPr>
            <w:tcW w:w="1279" w:type="dxa"/>
          </w:tcPr>
          <w:p w14:paraId="0B52E3D0" w14:textId="669B3C5A" w:rsidR="00E33348" w:rsidRDefault="00340567" w:rsidP="00553012">
            <w:pPr>
              <w:spacing w:after="0" w:line="259" w:lineRule="auto"/>
              <w:ind w:left="0" w:right="0" w:firstLine="0"/>
              <w:jc w:val="right"/>
              <w:rPr>
                <w:iCs/>
              </w:rPr>
            </w:pPr>
            <w:r>
              <w:rPr>
                <w:iCs/>
              </w:rPr>
              <w:t>19</w:t>
            </w:r>
          </w:p>
        </w:tc>
      </w:tr>
      <w:tr w:rsidR="00E33348" w14:paraId="66427EEA" w14:textId="77777777" w:rsidTr="00E33348">
        <w:tc>
          <w:tcPr>
            <w:tcW w:w="2830" w:type="dxa"/>
            <w:vMerge/>
          </w:tcPr>
          <w:p w14:paraId="70D4A304" w14:textId="77777777" w:rsidR="00E33348" w:rsidRDefault="00E33348" w:rsidP="00161B8A">
            <w:pPr>
              <w:spacing w:after="0" w:line="259" w:lineRule="auto"/>
              <w:ind w:left="0" w:right="0" w:firstLine="0"/>
              <w:jc w:val="left"/>
              <w:rPr>
                <w:iCs/>
              </w:rPr>
            </w:pPr>
          </w:p>
        </w:tc>
        <w:tc>
          <w:tcPr>
            <w:tcW w:w="5245" w:type="dxa"/>
          </w:tcPr>
          <w:p w14:paraId="287EC857" w14:textId="2F1CD82B" w:rsidR="00E33348" w:rsidRDefault="00E33348" w:rsidP="00161B8A">
            <w:pPr>
              <w:spacing w:after="0" w:line="259" w:lineRule="auto"/>
              <w:ind w:left="0" w:right="0" w:firstLine="0"/>
              <w:jc w:val="left"/>
              <w:rPr>
                <w:iCs/>
              </w:rPr>
            </w:pPr>
            <w:r>
              <w:rPr>
                <w:iCs/>
              </w:rPr>
              <w:t>odlišné kulturní a životní podmínky</w:t>
            </w:r>
          </w:p>
        </w:tc>
        <w:tc>
          <w:tcPr>
            <w:tcW w:w="1279" w:type="dxa"/>
          </w:tcPr>
          <w:p w14:paraId="22D87D0F" w14:textId="6C673736" w:rsidR="00E33348" w:rsidRDefault="00340567" w:rsidP="00553012">
            <w:pPr>
              <w:spacing w:after="0" w:line="259" w:lineRule="auto"/>
              <w:ind w:left="0" w:right="0" w:firstLine="0"/>
              <w:jc w:val="right"/>
              <w:rPr>
                <w:iCs/>
              </w:rPr>
            </w:pPr>
            <w:r>
              <w:rPr>
                <w:iCs/>
              </w:rPr>
              <w:t>2</w:t>
            </w:r>
          </w:p>
        </w:tc>
      </w:tr>
      <w:tr w:rsidR="00E33348" w14:paraId="13069796" w14:textId="77777777" w:rsidTr="00E33348">
        <w:tc>
          <w:tcPr>
            <w:tcW w:w="2830" w:type="dxa"/>
            <w:vMerge/>
          </w:tcPr>
          <w:p w14:paraId="200BC860" w14:textId="77777777" w:rsidR="00E33348" w:rsidRDefault="00E33348" w:rsidP="00161B8A">
            <w:pPr>
              <w:spacing w:after="0" w:line="259" w:lineRule="auto"/>
              <w:ind w:left="0" w:right="0" w:firstLine="0"/>
              <w:jc w:val="left"/>
              <w:rPr>
                <w:iCs/>
              </w:rPr>
            </w:pPr>
          </w:p>
        </w:tc>
        <w:tc>
          <w:tcPr>
            <w:tcW w:w="5245" w:type="dxa"/>
          </w:tcPr>
          <w:p w14:paraId="7F12DDE4" w14:textId="4DAEBA88" w:rsidR="00E33348" w:rsidRDefault="00E33348" w:rsidP="00161B8A">
            <w:pPr>
              <w:spacing w:after="0" w:line="259" w:lineRule="auto"/>
              <w:ind w:left="0" w:right="0" w:firstLine="0"/>
              <w:jc w:val="left"/>
              <w:rPr>
                <w:iCs/>
              </w:rPr>
            </w:pPr>
            <w:r>
              <w:rPr>
                <w:iCs/>
              </w:rPr>
              <w:t>s upravenými výstupy</w:t>
            </w:r>
          </w:p>
        </w:tc>
        <w:tc>
          <w:tcPr>
            <w:tcW w:w="1279" w:type="dxa"/>
          </w:tcPr>
          <w:p w14:paraId="11D77DED" w14:textId="4EBE0FBF" w:rsidR="00E33348" w:rsidRDefault="00340567" w:rsidP="00553012">
            <w:pPr>
              <w:spacing w:after="0" w:line="259" w:lineRule="auto"/>
              <w:ind w:left="0" w:right="0" w:firstLine="0"/>
              <w:jc w:val="right"/>
              <w:rPr>
                <w:iCs/>
              </w:rPr>
            </w:pPr>
            <w:r>
              <w:rPr>
                <w:iCs/>
              </w:rPr>
              <w:t>2</w:t>
            </w:r>
          </w:p>
        </w:tc>
      </w:tr>
      <w:tr w:rsidR="00553012" w:rsidRPr="00E33348" w14:paraId="5BD6774D" w14:textId="77777777" w:rsidTr="009546B4">
        <w:tc>
          <w:tcPr>
            <w:tcW w:w="2830" w:type="dxa"/>
          </w:tcPr>
          <w:p w14:paraId="7EF20897" w14:textId="6891C697" w:rsidR="00553012" w:rsidRDefault="00553012" w:rsidP="00161B8A">
            <w:pPr>
              <w:spacing w:after="0" w:line="259" w:lineRule="auto"/>
              <w:ind w:left="0" w:right="0" w:firstLine="0"/>
              <w:jc w:val="left"/>
              <w:rPr>
                <w:iCs/>
              </w:rPr>
            </w:pPr>
            <w:r>
              <w:rPr>
                <w:iCs/>
              </w:rPr>
              <w:t>Nadaní žáci</w:t>
            </w:r>
          </w:p>
        </w:tc>
        <w:tc>
          <w:tcPr>
            <w:tcW w:w="6524" w:type="dxa"/>
            <w:gridSpan w:val="2"/>
          </w:tcPr>
          <w:p w14:paraId="14249E38" w14:textId="6C6EF969" w:rsidR="00553012" w:rsidRPr="00E33348" w:rsidRDefault="00340567" w:rsidP="00553012">
            <w:pPr>
              <w:spacing w:after="0" w:line="259" w:lineRule="auto"/>
              <w:ind w:left="0" w:right="0" w:firstLine="0"/>
              <w:jc w:val="right"/>
              <w:rPr>
                <w:b/>
                <w:bCs/>
                <w:iCs/>
              </w:rPr>
            </w:pPr>
            <w:r>
              <w:rPr>
                <w:b/>
                <w:bCs/>
                <w:iCs/>
              </w:rPr>
              <w:t>0</w:t>
            </w:r>
          </w:p>
        </w:tc>
      </w:tr>
      <w:tr w:rsidR="00553012" w14:paraId="79A7540A" w14:textId="77777777" w:rsidTr="00E33348">
        <w:tc>
          <w:tcPr>
            <w:tcW w:w="2830" w:type="dxa"/>
          </w:tcPr>
          <w:p w14:paraId="4DAB9E36" w14:textId="6D6B3F49" w:rsidR="00553012" w:rsidRDefault="00553012" w:rsidP="00161B8A">
            <w:pPr>
              <w:spacing w:after="0" w:line="259" w:lineRule="auto"/>
              <w:ind w:left="0" w:right="0" w:firstLine="0"/>
              <w:jc w:val="left"/>
              <w:rPr>
                <w:iCs/>
              </w:rPr>
            </w:pPr>
            <w:r>
              <w:rPr>
                <w:iCs/>
              </w:rPr>
              <w:t>z toho</w:t>
            </w:r>
          </w:p>
        </w:tc>
        <w:tc>
          <w:tcPr>
            <w:tcW w:w="5245" w:type="dxa"/>
          </w:tcPr>
          <w:p w14:paraId="4BE16445" w14:textId="5A2985DD" w:rsidR="00553012" w:rsidRDefault="00553012" w:rsidP="00161B8A">
            <w:pPr>
              <w:spacing w:after="0" w:line="259" w:lineRule="auto"/>
              <w:ind w:left="0" w:right="0" w:firstLine="0"/>
              <w:jc w:val="left"/>
              <w:rPr>
                <w:iCs/>
              </w:rPr>
            </w:pPr>
            <w:r>
              <w:rPr>
                <w:iCs/>
              </w:rPr>
              <w:t>mimořádně nadaní žáci</w:t>
            </w:r>
          </w:p>
        </w:tc>
        <w:tc>
          <w:tcPr>
            <w:tcW w:w="1279" w:type="dxa"/>
          </w:tcPr>
          <w:p w14:paraId="20D07F10" w14:textId="786327FA" w:rsidR="00553012" w:rsidRDefault="00340567" w:rsidP="00553012">
            <w:pPr>
              <w:spacing w:after="0" w:line="259" w:lineRule="auto"/>
              <w:ind w:left="0" w:right="0" w:firstLine="0"/>
              <w:jc w:val="right"/>
              <w:rPr>
                <w:iCs/>
              </w:rPr>
            </w:pPr>
            <w:r>
              <w:rPr>
                <w:iCs/>
              </w:rPr>
              <w:t>0</w:t>
            </w:r>
          </w:p>
        </w:tc>
      </w:tr>
    </w:tbl>
    <w:p w14:paraId="456FE455" w14:textId="77777777" w:rsidR="00F5561A" w:rsidRDefault="00F5561A" w:rsidP="00161B8A">
      <w:pPr>
        <w:spacing w:after="0" w:line="259" w:lineRule="auto"/>
        <w:ind w:left="0" w:right="0" w:firstLine="0"/>
        <w:jc w:val="left"/>
        <w:rPr>
          <w:iCs/>
        </w:rPr>
      </w:pPr>
    </w:p>
    <w:tbl>
      <w:tblPr>
        <w:tblStyle w:val="Mkatabulky"/>
        <w:tblW w:w="0" w:type="auto"/>
        <w:tblLook w:val="04A0" w:firstRow="1" w:lastRow="0" w:firstColumn="1" w:lastColumn="0" w:noHBand="0" w:noVBand="1"/>
      </w:tblPr>
      <w:tblGrid>
        <w:gridCol w:w="3823"/>
        <w:gridCol w:w="4252"/>
        <w:gridCol w:w="1279"/>
      </w:tblGrid>
      <w:tr w:rsidR="00492722" w14:paraId="4BBE6C3C" w14:textId="77777777" w:rsidTr="007D1468">
        <w:tc>
          <w:tcPr>
            <w:tcW w:w="9354" w:type="dxa"/>
            <w:gridSpan w:val="3"/>
          </w:tcPr>
          <w:p w14:paraId="126F1D29" w14:textId="7926B8C4" w:rsidR="00492722" w:rsidRPr="00492722" w:rsidRDefault="00492722" w:rsidP="00492722">
            <w:pPr>
              <w:spacing w:after="0" w:line="259" w:lineRule="auto"/>
              <w:ind w:left="0" w:right="0" w:firstLine="0"/>
              <w:jc w:val="center"/>
              <w:rPr>
                <w:b/>
                <w:bCs/>
                <w:iCs/>
              </w:rPr>
            </w:pPr>
            <w:r w:rsidRPr="00492722">
              <w:rPr>
                <w:b/>
                <w:bCs/>
                <w:iCs/>
              </w:rPr>
              <w:t>Žáci podle druhu zdravotního postižení</w:t>
            </w:r>
          </w:p>
        </w:tc>
      </w:tr>
      <w:tr w:rsidR="00492722" w14:paraId="328EB6BB" w14:textId="77777777" w:rsidTr="002C09FC">
        <w:tc>
          <w:tcPr>
            <w:tcW w:w="3823" w:type="dxa"/>
          </w:tcPr>
          <w:p w14:paraId="585C07E0" w14:textId="372A0683" w:rsidR="00492722" w:rsidRDefault="00492722" w:rsidP="00161B8A">
            <w:pPr>
              <w:spacing w:after="0" w:line="259" w:lineRule="auto"/>
              <w:ind w:left="0" w:right="0" w:firstLine="0"/>
              <w:jc w:val="left"/>
              <w:rPr>
                <w:iCs/>
              </w:rPr>
            </w:pPr>
            <w:r>
              <w:rPr>
                <w:iCs/>
              </w:rPr>
              <w:t>Počet žáků se zdrav.postiž.celkem</w:t>
            </w:r>
          </w:p>
        </w:tc>
        <w:tc>
          <w:tcPr>
            <w:tcW w:w="5531" w:type="dxa"/>
            <w:gridSpan w:val="2"/>
          </w:tcPr>
          <w:p w14:paraId="69490D43" w14:textId="038B540A" w:rsidR="00492722" w:rsidRPr="00492722" w:rsidRDefault="00340567" w:rsidP="00492722">
            <w:pPr>
              <w:spacing w:after="0" w:line="259" w:lineRule="auto"/>
              <w:ind w:left="0" w:right="0" w:firstLine="0"/>
              <w:jc w:val="right"/>
              <w:rPr>
                <w:b/>
                <w:bCs/>
                <w:iCs/>
              </w:rPr>
            </w:pPr>
            <w:r>
              <w:rPr>
                <w:b/>
                <w:bCs/>
                <w:iCs/>
              </w:rPr>
              <w:t>33</w:t>
            </w:r>
          </w:p>
        </w:tc>
      </w:tr>
      <w:tr w:rsidR="00E33348" w14:paraId="28FF0415" w14:textId="77777777" w:rsidTr="00E33348">
        <w:tc>
          <w:tcPr>
            <w:tcW w:w="3823" w:type="dxa"/>
            <w:vMerge w:val="restart"/>
          </w:tcPr>
          <w:p w14:paraId="2804F349" w14:textId="2220F395" w:rsidR="00E33348" w:rsidRDefault="00E33348" w:rsidP="00161B8A">
            <w:pPr>
              <w:spacing w:after="0" w:line="259" w:lineRule="auto"/>
              <w:ind w:left="0" w:right="0" w:firstLine="0"/>
              <w:jc w:val="left"/>
              <w:rPr>
                <w:iCs/>
              </w:rPr>
            </w:pPr>
            <w:r>
              <w:rPr>
                <w:iCs/>
              </w:rPr>
              <w:t>z toho</w:t>
            </w:r>
          </w:p>
        </w:tc>
        <w:tc>
          <w:tcPr>
            <w:tcW w:w="4252" w:type="dxa"/>
          </w:tcPr>
          <w:p w14:paraId="60F5F8B5" w14:textId="32F74FD2" w:rsidR="00E33348" w:rsidRDefault="00E33348" w:rsidP="00161B8A">
            <w:pPr>
              <w:spacing w:after="0" w:line="259" w:lineRule="auto"/>
              <w:ind w:left="0" w:right="0" w:firstLine="0"/>
              <w:jc w:val="left"/>
              <w:rPr>
                <w:iCs/>
              </w:rPr>
            </w:pPr>
            <w:r>
              <w:rPr>
                <w:iCs/>
              </w:rPr>
              <w:t>s mentální postižením</w:t>
            </w:r>
          </w:p>
        </w:tc>
        <w:tc>
          <w:tcPr>
            <w:tcW w:w="1279" w:type="dxa"/>
          </w:tcPr>
          <w:p w14:paraId="575312A4" w14:textId="1323B3D1" w:rsidR="00E33348" w:rsidRDefault="00340567" w:rsidP="00E33348">
            <w:pPr>
              <w:spacing w:after="0" w:line="259" w:lineRule="auto"/>
              <w:ind w:left="0" w:right="0" w:firstLine="0"/>
              <w:jc w:val="right"/>
              <w:rPr>
                <w:iCs/>
              </w:rPr>
            </w:pPr>
            <w:r>
              <w:rPr>
                <w:iCs/>
              </w:rPr>
              <w:t>1</w:t>
            </w:r>
          </w:p>
        </w:tc>
      </w:tr>
      <w:tr w:rsidR="00E33348" w14:paraId="3916876A" w14:textId="77777777" w:rsidTr="00E33348">
        <w:tc>
          <w:tcPr>
            <w:tcW w:w="3823" w:type="dxa"/>
            <w:vMerge/>
          </w:tcPr>
          <w:p w14:paraId="5A4C5FB0" w14:textId="77777777" w:rsidR="00E33348" w:rsidRDefault="00E33348" w:rsidP="00161B8A">
            <w:pPr>
              <w:spacing w:after="0" w:line="259" w:lineRule="auto"/>
              <w:ind w:left="0" w:right="0" w:firstLine="0"/>
              <w:jc w:val="left"/>
              <w:rPr>
                <w:iCs/>
              </w:rPr>
            </w:pPr>
          </w:p>
        </w:tc>
        <w:tc>
          <w:tcPr>
            <w:tcW w:w="4252" w:type="dxa"/>
          </w:tcPr>
          <w:p w14:paraId="3EFFB668" w14:textId="7AE46B34" w:rsidR="00E33348" w:rsidRDefault="00E33348" w:rsidP="00161B8A">
            <w:pPr>
              <w:spacing w:after="0" w:line="259" w:lineRule="auto"/>
              <w:ind w:left="0" w:right="0" w:firstLine="0"/>
              <w:jc w:val="left"/>
              <w:rPr>
                <w:iCs/>
              </w:rPr>
            </w:pPr>
            <w:r>
              <w:rPr>
                <w:iCs/>
              </w:rPr>
              <w:t>se zrakovým postižením</w:t>
            </w:r>
          </w:p>
        </w:tc>
        <w:tc>
          <w:tcPr>
            <w:tcW w:w="1279" w:type="dxa"/>
          </w:tcPr>
          <w:p w14:paraId="73059AF4" w14:textId="5BB60488" w:rsidR="00E33348" w:rsidRDefault="00340567" w:rsidP="00E33348">
            <w:pPr>
              <w:spacing w:after="0" w:line="259" w:lineRule="auto"/>
              <w:ind w:left="0" w:right="0" w:firstLine="0"/>
              <w:jc w:val="right"/>
              <w:rPr>
                <w:iCs/>
              </w:rPr>
            </w:pPr>
            <w:r>
              <w:rPr>
                <w:iCs/>
              </w:rPr>
              <w:t>0</w:t>
            </w:r>
          </w:p>
        </w:tc>
      </w:tr>
      <w:tr w:rsidR="00E33348" w14:paraId="65AD5A8C" w14:textId="77777777" w:rsidTr="00E33348">
        <w:tc>
          <w:tcPr>
            <w:tcW w:w="3823" w:type="dxa"/>
            <w:vMerge/>
          </w:tcPr>
          <w:p w14:paraId="3055C241" w14:textId="77777777" w:rsidR="00E33348" w:rsidRDefault="00E33348" w:rsidP="00161B8A">
            <w:pPr>
              <w:spacing w:after="0" w:line="259" w:lineRule="auto"/>
              <w:ind w:left="0" w:right="0" w:firstLine="0"/>
              <w:jc w:val="left"/>
              <w:rPr>
                <w:iCs/>
              </w:rPr>
            </w:pPr>
          </w:p>
        </w:tc>
        <w:tc>
          <w:tcPr>
            <w:tcW w:w="4252" w:type="dxa"/>
          </w:tcPr>
          <w:p w14:paraId="6509FBCC" w14:textId="01DF17F1" w:rsidR="00E33348" w:rsidRDefault="00E33348" w:rsidP="00161B8A">
            <w:pPr>
              <w:spacing w:after="0" w:line="259" w:lineRule="auto"/>
              <w:ind w:left="0" w:right="0" w:firstLine="0"/>
              <w:jc w:val="left"/>
              <w:rPr>
                <w:iCs/>
              </w:rPr>
            </w:pPr>
            <w:r>
              <w:rPr>
                <w:iCs/>
              </w:rPr>
              <w:t>se závažnými vadami řeči</w:t>
            </w:r>
          </w:p>
        </w:tc>
        <w:tc>
          <w:tcPr>
            <w:tcW w:w="1279" w:type="dxa"/>
          </w:tcPr>
          <w:p w14:paraId="4B0DA630" w14:textId="70D8CAAB" w:rsidR="00E33348" w:rsidRDefault="00340567" w:rsidP="00E33348">
            <w:pPr>
              <w:spacing w:after="0" w:line="259" w:lineRule="auto"/>
              <w:ind w:left="0" w:right="0" w:firstLine="0"/>
              <w:jc w:val="right"/>
              <w:rPr>
                <w:iCs/>
              </w:rPr>
            </w:pPr>
            <w:r>
              <w:rPr>
                <w:iCs/>
              </w:rPr>
              <w:t>7</w:t>
            </w:r>
          </w:p>
        </w:tc>
      </w:tr>
      <w:tr w:rsidR="00E33348" w14:paraId="46D41003" w14:textId="77777777" w:rsidTr="00E33348">
        <w:tc>
          <w:tcPr>
            <w:tcW w:w="3823" w:type="dxa"/>
            <w:vMerge/>
          </w:tcPr>
          <w:p w14:paraId="4677A844" w14:textId="77777777" w:rsidR="00E33348" w:rsidRDefault="00E33348" w:rsidP="00161B8A">
            <w:pPr>
              <w:spacing w:after="0" w:line="259" w:lineRule="auto"/>
              <w:ind w:left="0" w:right="0" w:firstLine="0"/>
              <w:jc w:val="left"/>
              <w:rPr>
                <w:iCs/>
              </w:rPr>
            </w:pPr>
          </w:p>
        </w:tc>
        <w:tc>
          <w:tcPr>
            <w:tcW w:w="4252" w:type="dxa"/>
          </w:tcPr>
          <w:p w14:paraId="777F18C2" w14:textId="10BD112B" w:rsidR="00E33348" w:rsidRDefault="00E33348" w:rsidP="00161B8A">
            <w:pPr>
              <w:spacing w:after="0" w:line="259" w:lineRule="auto"/>
              <w:ind w:left="0" w:right="0" w:firstLine="0"/>
              <w:jc w:val="left"/>
              <w:rPr>
                <w:iCs/>
              </w:rPr>
            </w:pPr>
            <w:r>
              <w:rPr>
                <w:iCs/>
              </w:rPr>
              <w:t>se závažnými vývoj.poruchami učení</w:t>
            </w:r>
          </w:p>
        </w:tc>
        <w:tc>
          <w:tcPr>
            <w:tcW w:w="1279" w:type="dxa"/>
          </w:tcPr>
          <w:p w14:paraId="61E5C56F" w14:textId="0D040C53" w:rsidR="00E33348" w:rsidRDefault="00340567" w:rsidP="00E33348">
            <w:pPr>
              <w:spacing w:after="0" w:line="259" w:lineRule="auto"/>
              <w:ind w:left="0" w:right="0" w:firstLine="0"/>
              <w:jc w:val="right"/>
              <w:rPr>
                <w:iCs/>
              </w:rPr>
            </w:pPr>
            <w:r>
              <w:rPr>
                <w:iCs/>
              </w:rPr>
              <w:t>13</w:t>
            </w:r>
          </w:p>
        </w:tc>
      </w:tr>
      <w:tr w:rsidR="00E33348" w14:paraId="6ADEEC02" w14:textId="77777777" w:rsidTr="00E33348">
        <w:tc>
          <w:tcPr>
            <w:tcW w:w="3823" w:type="dxa"/>
            <w:vMerge/>
          </w:tcPr>
          <w:p w14:paraId="50771104" w14:textId="77777777" w:rsidR="00E33348" w:rsidRDefault="00E33348" w:rsidP="00161B8A">
            <w:pPr>
              <w:spacing w:after="0" w:line="259" w:lineRule="auto"/>
              <w:ind w:left="0" w:right="0" w:firstLine="0"/>
              <w:jc w:val="left"/>
              <w:rPr>
                <w:iCs/>
              </w:rPr>
            </w:pPr>
          </w:p>
        </w:tc>
        <w:tc>
          <w:tcPr>
            <w:tcW w:w="4252" w:type="dxa"/>
          </w:tcPr>
          <w:p w14:paraId="02D49CB3" w14:textId="4C9435E4" w:rsidR="00E33348" w:rsidRDefault="00E33348" w:rsidP="00161B8A">
            <w:pPr>
              <w:spacing w:after="0" w:line="259" w:lineRule="auto"/>
              <w:ind w:left="0" w:right="0" w:firstLine="0"/>
              <w:jc w:val="left"/>
              <w:rPr>
                <w:iCs/>
              </w:rPr>
            </w:pPr>
            <w:r>
              <w:rPr>
                <w:iCs/>
              </w:rPr>
              <w:t>se závažnými vývoj.poruchami chování</w:t>
            </w:r>
          </w:p>
        </w:tc>
        <w:tc>
          <w:tcPr>
            <w:tcW w:w="1279" w:type="dxa"/>
          </w:tcPr>
          <w:p w14:paraId="318C3520" w14:textId="6F598A0A" w:rsidR="00E33348" w:rsidRDefault="00340567" w:rsidP="00E33348">
            <w:pPr>
              <w:spacing w:after="0" w:line="259" w:lineRule="auto"/>
              <w:ind w:left="0" w:right="0" w:firstLine="0"/>
              <w:jc w:val="right"/>
              <w:rPr>
                <w:iCs/>
              </w:rPr>
            </w:pPr>
            <w:r>
              <w:rPr>
                <w:iCs/>
              </w:rPr>
              <w:t>3</w:t>
            </w:r>
          </w:p>
        </w:tc>
      </w:tr>
      <w:tr w:rsidR="00E33348" w14:paraId="0EB13073" w14:textId="77777777" w:rsidTr="00340567">
        <w:tc>
          <w:tcPr>
            <w:tcW w:w="3823" w:type="dxa"/>
            <w:vMerge/>
            <w:tcBorders>
              <w:bottom w:val="single" w:sz="4" w:space="0" w:color="auto"/>
            </w:tcBorders>
          </w:tcPr>
          <w:p w14:paraId="05110257" w14:textId="77777777" w:rsidR="00E33348" w:rsidRDefault="00E33348" w:rsidP="00161B8A">
            <w:pPr>
              <w:spacing w:after="0" w:line="259" w:lineRule="auto"/>
              <w:ind w:left="0" w:right="0" w:firstLine="0"/>
              <w:jc w:val="left"/>
              <w:rPr>
                <w:iCs/>
              </w:rPr>
            </w:pPr>
          </w:p>
        </w:tc>
        <w:tc>
          <w:tcPr>
            <w:tcW w:w="4252" w:type="dxa"/>
          </w:tcPr>
          <w:p w14:paraId="78936F96" w14:textId="3BA3CF22" w:rsidR="00E33348" w:rsidRDefault="00E33348" w:rsidP="00161B8A">
            <w:pPr>
              <w:spacing w:after="0" w:line="259" w:lineRule="auto"/>
              <w:ind w:left="0" w:right="0" w:firstLine="0"/>
              <w:jc w:val="left"/>
              <w:rPr>
                <w:iCs/>
              </w:rPr>
            </w:pPr>
            <w:r>
              <w:rPr>
                <w:iCs/>
              </w:rPr>
              <w:t>s poruchami autistického spektra</w:t>
            </w:r>
          </w:p>
        </w:tc>
        <w:tc>
          <w:tcPr>
            <w:tcW w:w="1279" w:type="dxa"/>
          </w:tcPr>
          <w:p w14:paraId="4B2CBF3C" w14:textId="5911A32F" w:rsidR="00E33348" w:rsidRDefault="00340567" w:rsidP="00E33348">
            <w:pPr>
              <w:spacing w:after="0" w:line="259" w:lineRule="auto"/>
              <w:ind w:left="0" w:right="0" w:firstLine="0"/>
              <w:jc w:val="right"/>
              <w:rPr>
                <w:iCs/>
              </w:rPr>
            </w:pPr>
            <w:r>
              <w:rPr>
                <w:iCs/>
              </w:rPr>
              <w:t>4</w:t>
            </w:r>
          </w:p>
        </w:tc>
      </w:tr>
      <w:tr w:rsidR="00340567" w14:paraId="7E1520D2" w14:textId="77777777" w:rsidTr="00340567">
        <w:tc>
          <w:tcPr>
            <w:tcW w:w="3823" w:type="dxa"/>
            <w:tcBorders>
              <w:top w:val="single" w:sz="4" w:space="0" w:color="auto"/>
              <w:left w:val="single" w:sz="4" w:space="0" w:color="auto"/>
              <w:bottom w:val="nil"/>
              <w:right w:val="single" w:sz="4" w:space="0" w:color="auto"/>
            </w:tcBorders>
          </w:tcPr>
          <w:p w14:paraId="2031FD55" w14:textId="77777777" w:rsidR="00340567" w:rsidRDefault="00340567" w:rsidP="00161B8A">
            <w:pPr>
              <w:spacing w:after="0" w:line="259" w:lineRule="auto"/>
              <w:ind w:left="0" w:right="0" w:firstLine="0"/>
              <w:jc w:val="left"/>
              <w:rPr>
                <w:iCs/>
              </w:rPr>
            </w:pPr>
          </w:p>
        </w:tc>
        <w:tc>
          <w:tcPr>
            <w:tcW w:w="4252" w:type="dxa"/>
            <w:tcBorders>
              <w:left w:val="single" w:sz="4" w:space="0" w:color="auto"/>
            </w:tcBorders>
          </w:tcPr>
          <w:p w14:paraId="38D05BC1" w14:textId="53271A3E" w:rsidR="00340567" w:rsidRDefault="00340567" w:rsidP="00161B8A">
            <w:pPr>
              <w:spacing w:after="0" w:line="259" w:lineRule="auto"/>
              <w:ind w:left="0" w:right="0" w:firstLine="0"/>
              <w:jc w:val="left"/>
              <w:rPr>
                <w:iCs/>
              </w:rPr>
            </w:pPr>
            <w:r>
              <w:rPr>
                <w:iCs/>
              </w:rPr>
              <w:t>se sluchovým postižením</w:t>
            </w:r>
          </w:p>
        </w:tc>
        <w:tc>
          <w:tcPr>
            <w:tcW w:w="1279" w:type="dxa"/>
          </w:tcPr>
          <w:p w14:paraId="2C5CC598" w14:textId="1E26923E" w:rsidR="00340567" w:rsidRDefault="00340567" w:rsidP="00E33348">
            <w:pPr>
              <w:spacing w:after="0" w:line="259" w:lineRule="auto"/>
              <w:ind w:left="0" w:right="0" w:firstLine="0"/>
              <w:jc w:val="right"/>
              <w:rPr>
                <w:iCs/>
              </w:rPr>
            </w:pPr>
            <w:r>
              <w:rPr>
                <w:iCs/>
              </w:rPr>
              <w:t>3</w:t>
            </w:r>
          </w:p>
        </w:tc>
      </w:tr>
      <w:tr w:rsidR="00340567" w14:paraId="3A8A8D66" w14:textId="77777777" w:rsidTr="00340567">
        <w:tc>
          <w:tcPr>
            <w:tcW w:w="3823" w:type="dxa"/>
            <w:tcBorders>
              <w:top w:val="nil"/>
              <w:left w:val="single" w:sz="4" w:space="0" w:color="auto"/>
              <w:bottom w:val="nil"/>
              <w:right w:val="single" w:sz="4" w:space="0" w:color="auto"/>
            </w:tcBorders>
          </w:tcPr>
          <w:p w14:paraId="53A4B713" w14:textId="77777777" w:rsidR="00340567" w:rsidRDefault="00340567" w:rsidP="00161B8A">
            <w:pPr>
              <w:spacing w:after="0" w:line="259" w:lineRule="auto"/>
              <w:ind w:left="0" w:right="0" w:firstLine="0"/>
              <w:jc w:val="left"/>
              <w:rPr>
                <w:iCs/>
              </w:rPr>
            </w:pPr>
          </w:p>
        </w:tc>
        <w:tc>
          <w:tcPr>
            <w:tcW w:w="4252" w:type="dxa"/>
            <w:tcBorders>
              <w:left w:val="single" w:sz="4" w:space="0" w:color="auto"/>
            </w:tcBorders>
          </w:tcPr>
          <w:p w14:paraId="71103468" w14:textId="0C6720A5" w:rsidR="00340567" w:rsidRDefault="00340567" w:rsidP="00161B8A">
            <w:pPr>
              <w:spacing w:after="0" w:line="259" w:lineRule="auto"/>
              <w:ind w:left="0" w:right="0" w:firstLine="0"/>
              <w:jc w:val="left"/>
              <w:rPr>
                <w:iCs/>
              </w:rPr>
            </w:pPr>
            <w:r>
              <w:rPr>
                <w:iCs/>
              </w:rPr>
              <w:t>s tělesným postižením</w:t>
            </w:r>
          </w:p>
        </w:tc>
        <w:tc>
          <w:tcPr>
            <w:tcW w:w="1279" w:type="dxa"/>
          </w:tcPr>
          <w:p w14:paraId="15B77830" w14:textId="73F6CB2C" w:rsidR="00340567" w:rsidRDefault="00340567" w:rsidP="00E33348">
            <w:pPr>
              <w:spacing w:after="0" w:line="259" w:lineRule="auto"/>
              <w:ind w:left="0" w:right="0" w:firstLine="0"/>
              <w:jc w:val="right"/>
              <w:rPr>
                <w:iCs/>
              </w:rPr>
            </w:pPr>
            <w:r>
              <w:rPr>
                <w:iCs/>
              </w:rPr>
              <w:t>1</w:t>
            </w:r>
          </w:p>
        </w:tc>
      </w:tr>
      <w:tr w:rsidR="00340567" w14:paraId="5AF2150D" w14:textId="77777777" w:rsidTr="00340567">
        <w:tc>
          <w:tcPr>
            <w:tcW w:w="3823" w:type="dxa"/>
            <w:tcBorders>
              <w:top w:val="nil"/>
              <w:left w:val="single" w:sz="4" w:space="0" w:color="auto"/>
              <w:bottom w:val="single" w:sz="4" w:space="0" w:color="auto"/>
              <w:right w:val="single" w:sz="4" w:space="0" w:color="auto"/>
            </w:tcBorders>
          </w:tcPr>
          <w:p w14:paraId="582264C9" w14:textId="77777777" w:rsidR="00340567" w:rsidRDefault="00340567" w:rsidP="00161B8A">
            <w:pPr>
              <w:spacing w:after="0" w:line="259" w:lineRule="auto"/>
              <w:ind w:left="0" w:right="0" w:firstLine="0"/>
              <w:jc w:val="left"/>
              <w:rPr>
                <w:iCs/>
              </w:rPr>
            </w:pPr>
          </w:p>
        </w:tc>
        <w:tc>
          <w:tcPr>
            <w:tcW w:w="4252" w:type="dxa"/>
            <w:tcBorders>
              <w:left w:val="single" w:sz="4" w:space="0" w:color="auto"/>
            </w:tcBorders>
          </w:tcPr>
          <w:p w14:paraId="3A815AF2" w14:textId="043E3769" w:rsidR="00340567" w:rsidRDefault="00340567" w:rsidP="00161B8A">
            <w:pPr>
              <w:spacing w:after="0" w:line="259" w:lineRule="auto"/>
              <w:ind w:left="0" w:right="0" w:firstLine="0"/>
              <w:jc w:val="left"/>
              <w:rPr>
                <w:iCs/>
              </w:rPr>
            </w:pPr>
            <w:r>
              <w:rPr>
                <w:iCs/>
              </w:rPr>
              <w:t>s více vadami</w:t>
            </w:r>
          </w:p>
        </w:tc>
        <w:tc>
          <w:tcPr>
            <w:tcW w:w="1279" w:type="dxa"/>
          </w:tcPr>
          <w:p w14:paraId="0F8ACD49" w14:textId="61E0733C" w:rsidR="00340567" w:rsidRDefault="00340567" w:rsidP="00E33348">
            <w:pPr>
              <w:spacing w:after="0" w:line="259" w:lineRule="auto"/>
              <w:ind w:left="0" w:right="0" w:firstLine="0"/>
              <w:jc w:val="right"/>
              <w:rPr>
                <w:iCs/>
              </w:rPr>
            </w:pPr>
            <w:r>
              <w:rPr>
                <w:iCs/>
              </w:rPr>
              <w:t>1</w:t>
            </w:r>
          </w:p>
        </w:tc>
      </w:tr>
    </w:tbl>
    <w:p w14:paraId="5D905D56" w14:textId="71005C36" w:rsidR="00492722" w:rsidRDefault="00492722" w:rsidP="00161B8A">
      <w:pPr>
        <w:spacing w:after="0" w:line="259" w:lineRule="auto"/>
        <w:ind w:left="0" w:right="0" w:firstLine="0"/>
        <w:jc w:val="left"/>
        <w:rPr>
          <w:iCs/>
        </w:rPr>
      </w:pPr>
    </w:p>
    <w:p w14:paraId="7D723600" w14:textId="3D5F287B" w:rsidR="00E33348" w:rsidRDefault="00E33348" w:rsidP="00161B8A">
      <w:pPr>
        <w:spacing w:after="0" w:line="259" w:lineRule="auto"/>
        <w:ind w:left="0" w:right="0" w:firstLine="0"/>
        <w:jc w:val="left"/>
      </w:pPr>
      <w:r>
        <w:t>Zajištění podpory žáků se SVP, nadaných a s nárokem na poskytování jazykové přípravy bylo uskutečňováno:</w:t>
      </w:r>
    </w:p>
    <w:p w14:paraId="16FB364E" w14:textId="709E03B8" w:rsidR="00492722" w:rsidRDefault="00492722" w:rsidP="00161B8A">
      <w:pPr>
        <w:spacing w:after="0" w:line="259" w:lineRule="auto"/>
        <w:ind w:left="0" w:right="0" w:firstLine="0"/>
        <w:jc w:val="left"/>
      </w:pPr>
    </w:p>
    <w:p w14:paraId="23B16B69" w14:textId="3304AB2F" w:rsidR="00360577" w:rsidRPr="00763A56" w:rsidRDefault="00360577" w:rsidP="00360577">
      <w:pPr>
        <w:rPr>
          <w:b/>
          <w:bCs/>
        </w:rPr>
      </w:pPr>
      <w:r w:rsidRPr="00763A56">
        <w:rPr>
          <w:b/>
          <w:bCs/>
        </w:rPr>
        <w:t>Činnost školního speciálního pedagoga</w:t>
      </w:r>
    </w:p>
    <w:p w14:paraId="04B1F644" w14:textId="552800C4" w:rsidR="00360577" w:rsidRDefault="00A271E1" w:rsidP="00360577">
      <w:r>
        <w:rPr>
          <w:noProof/>
        </w:rPr>
        <w:drawing>
          <wp:anchor distT="0" distB="0" distL="114300" distR="114300" simplePos="0" relativeHeight="251663360" behindDoc="1" locked="0" layoutInCell="1" allowOverlap="1" wp14:anchorId="4F4411B0" wp14:editId="710F62E4">
            <wp:simplePos x="0" y="0"/>
            <wp:positionH relativeFrom="margin">
              <wp:align>left</wp:align>
            </wp:positionH>
            <wp:positionV relativeFrom="paragraph">
              <wp:posOffset>403225</wp:posOffset>
            </wp:positionV>
            <wp:extent cx="3267075" cy="1504950"/>
            <wp:effectExtent l="0" t="0" r="9525" b="0"/>
            <wp:wrapTight wrapText="bothSides">
              <wp:wrapPolygon edited="0">
                <wp:start x="0" y="0"/>
                <wp:lineTo x="0" y="21327"/>
                <wp:lineTo x="21537" y="21327"/>
                <wp:lineTo x="21537" y="0"/>
                <wp:lineTo x="0" y="0"/>
              </wp:wrapPolygon>
            </wp:wrapTight>
            <wp:docPr id="2" name="Obrázek 2" descr="Obsah obrázku interiér, osoba, Učení se, bato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interiér, osoba, Učení se, batole&#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7075" cy="1504950"/>
                    </a:xfrm>
                    <a:prstGeom prst="rect">
                      <a:avLst/>
                    </a:prstGeom>
                  </pic:spPr>
                </pic:pic>
              </a:graphicData>
            </a:graphic>
            <wp14:sizeRelH relativeFrom="page">
              <wp14:pctWidth>0</wp14:pctWidth>
            </wp14:sizeRelH>
            <wp14:sizeRelV relativeFrom="page">
              <wp14:pctHeight>0</wp14:pctHeight>
            </wp14:sizeRelV>
          </wp:anchor>
        </w:drawing>
      </w:r>
      <w:r w:rsidR="00360577">
        <w:t>Od 1. 9. 2016 zastává funkci školního speciálního pedagoga Mgr. Alena Urbanová. Hlavní náplní její práce byla integrace žáků se speciálními vzdělávacími potřebami a diagnostika speciálních vzdělávacích potřeb žáků. Ve spolupráci s třídními učiteli, asistenty pedagogů, vyučujícími jednotlivých předmětů a zákonnými zástupci žáků pomáhala vytvářet a zlepšit podmínky pro úspěšnou integraci žáků se SVP, vypracovávala individuální vzdělávací plány a plány pedagogické podpory pro žáky se SVP. Depistáž, orientační vyšetření žáků, informační a konzultační činnosti byly zaměřené na podporu školní úspěšnosti žáků a prevenci výukových obtíží.</w:t>
      </w:r>
    </w:p>
    <w:p w14:paraId="3A413657" w14:textId="77777777" w:rsidR="00360577" w:rsidRDefault="00360577" w:rsidP="00360577">
      <w:r>
        <w:t xml:space="preserve">Vedla hodiny speciálně pedagogické péče u žáků se speciálními vzdělávacími potřebami, které byly zaměřeny především na rozvoj komunikačních dovedností, zrakového a sluchového vnímání, audiomotorické koordinace, pravolevé orientace, artikulační obratnosti, slovní zásoby, jemné motoriky, čtení s porozuměním a nácvik sociálních dovedností. </w:t>
      </w:r>
    </w:p>
    <w:p w14:paraId="72CE84D0" w14:textId="77777777" w:rsidR="00360577" w:rsidRDefault="00360577" w:rsidP="00360577">
      <w:r>
        <w:t>Zúčastnila se školení „Komunikace s problémovými žáky a jejich rodiči“.</w:t>
      </w:r>
    </w:p>
    <w:p w14:paraId="77CA1E43" w14:textId="77777777" w:rsidR="00360577" w:rsidRDefault="00360577" w:rsidP="00360577">
      <w:r>
        <w:t xml:space="preserve">Úzce spolupracovala s ostatními členy školního poradenského pracoviště (výchovným poradcem a školním metodikem prevence) a školskými poradenskými zařízeními (PPP </w:t>
      </w:r>
      <w:r>
        <w:lastRenderedPageBreak/>
        <w:t>Havířov, PPP Orlová, SPC Frýdek-Místek, SPC Karviná, SPC Ostrava-Zábřeh, SPC Ostrava-Poruba). Účastnila se pravidelných schůzek školního poradenského pracoviště, metodických porad pedagogicko-psychologických poraden a speciálně pedagogických center.</w:t>
      </w:r>
    </w:p>
    <w:p w14:paraId="1FF7F68A" w14:textId="36FFA8FF" w:rsidR="00360577" w:rsidRDefault="00360577" w:rsidP="00360577">
      <w:r>
        <w:t>Zapojila se do projektu – Výzva NPO – Podpora rovných příležitostí 3.2.2 – Podpora sociálně znevýhodněných žáků na ZŠ Gen. Svobody, Havířov.</w:t>
      </w:r>
    </w:p>
    <w:p w14:paraId="7E194D2A" w14:textId="7E53590F" w:rsidR="00F5561A" w:rsidRDefault="00F5561A" w:rsidP="00161B8A">
      <w:pPr>
        <w:spacing w:after="0" w:line="259" w:lineRule="auto"/>
        <w:ind w:left="0" w:right="0" w:firstLine="0"/>
        <w:jc w:val="left"/>
      </w:pPr>
    </w:p>
    <w:p w14:paraId="03239F33" w14:textId="77777777" w:rsidR="00957FED" w:rsidRDefault="00957FED" w:rsidP="00161B8A">
      <w:pPr>
        <w:spacing w:after="0" w:line="259" w:lineRule="auto"/>
        <w:ind w:left="0" w:right="0" w:firstLine="0"/>
        <w:jc w:val="left"/>
      </w:pPr>
    </w:p>
    <w:p w14:paraId="24F7230E" w14:textId="77777777" w:rsidR="00EC7948" w:rsidRPr="00E63591" w:rsidRDefault="00EC7948" w:rsidP="00161B8A">
      <w:pPr>
        <w:spacing w:after="0" w:line="259" w:lineRule="auto"/>
        <w:ind w:left="0" w:right="0" w:firstLine="0"/>
        <w:jc w:val="left"/>
      </w:pPr>
    </w:p>
    <w:p w14:paraId="3E5C691A" w14:textId="24BBD17B" w:rsidR="00E33348" w:rsidRDefault="00E33348">
      <w:pPr>
        <w:pStyle w:val="Nadpis1"/>
        <w:ind w:left="-5"/>
      </w:pPr>
      <w:r>
        <w:t xml:space="preserve">8. ÚDAJE O DALŠÍM VZDĚLÁVÁNÍ PEDAGOGICKÝCH PRACOVNÍKŮ  </w:t>
      </w:r>
    </w:p>
    <w:p w14:paraId="5D9045E4" w14:textId="66E864D7" w:rsidR="00892AFE" w:rsidRPr="00E63591" w:rsidRDefault="00E33348">
      <w:pPr>
        <w:pStyle w:val="Nadpis1"/>
        <w:ind w:left="-5"/>
      </w:pPr>
      <w:r>
        <w:t xml:space="preserve">   A ODBORNÉHO ROZVOJE NEPEDAGOGICKÝCH PRACOVNÍKŮ</w:t>
      </w:r>
      <w:r w:rsidR="00591677" w:rsidRPr="00E63591">
        <w:t xml:space="preserve"> </w:t>
      </w:r>
    </w:p>
    <w:p w14:paraId="02D6330B" w14:textId="4D5E6219" w:rsidR="00892AFE" w:rsidRPr="00E63591" w:rsidRDefault="00591677">
      <w:pPr>
        <w:spacing w:after="0" w:line="259" w:lineRule="auto"/>
        <w:ind w:left="0" w:right="0" w:firstLine="0"/>
        <w:jc w:val="left"/>
      </w:pPr>
      <w:r w:rsidRPr="00E63591">
        <w:rPr>
          <w:b/>
          <w:i/>
        </w:rPr>
        <w:t xml:space="preserve"> </w:t>
      </w:r>
    </w:p>
    <w:p w14:paraId="59F192A9" w14:textId="739AF445" w:rsidR="00892AFE" w:rsidRPr="00B10957" w:rsidRDefault="00394229" w:rsidP="007A32DE">
      <w:pPr>
        <w:tabs>
          <w:tab w:val="left" w:pos="9356"/>
        </w:tabs>
        <w:spacing w:after="0" w:line="259" w:lineRule="auto"/>
        <w:ind w:left="0" w:right="-275" w:firstLine="0"/>
        <w:jc w:val="left"/>
        <w:rPr>
          <w:b/>
          <w:bCs/>
        </w:rPr>
      </w:pPr>
      <w:r w:rsidRPr="00B10957">
        <w:rPr>
          <w:b/>
          <w:bCs/>
        </w:rPr>
        <w:t>Další vzdělávání pedagogických pracovníků bylo zajišťováno ve školním roce 202</w:t>
      </w:r>
      <w:r w:rsidR="00E33348" w:rsidRPr="00B10957">
        <w:rPr>
          <w:b/>
          <w:bCs/>
        </w:rPr>
        <w:t>2</w:t>
      </w:r>
      <w:r w:rsidRPr="00B10957">
        <w:rPr>
          <w:b/>
          <w:bCs/>
        </w:rPr>
        <w:t>/202</w:t>
      </w:r>
      <w:r w:rsidR="00E33348" w:rsidRPr="00B10957">
        <w:rPr>
          <w:b/>
          <w:bCs/>
        </w:rPr>
        <w:t>3</w:t>
      </w:r>
      <w:r w:rsidR="007A32DE" w:rsidRPr="00B10957">
        <w:rPr>
          <w:b/>
          <w:bCs/>
        </w:rPr>
        <w:t xml:space="preserve"> </w:t>
      </w:r>
      <w:r w:rsidRPr="00B10957">
        <w:rPr>
          <w:b/>
          <w:bCs/>
        </w:rPr>
        <w:t>prostřednictvím:</w:t>
      </w:r>
    </w:p>
    <w:p w14:paraId="6E2FB127" w14:textId="60ED205D" w:rsidR="00E3038A" w:rsidRDefault="00E3038A" w:rsidP="007A32DE">
      <w:pPr>
        <w:tabs>
          <w:tab w:val="left" w:pos="9356"/>
        </w:tabs>
        <w:spacing w:after="0" w:line="259" w:lineRule="auto"/>
        <w:ind w:left="0" w:right="-275" w:firstLine="0"/>
        <w:jc w:val="left"/>
      </w:pPr>
      <w:r>
        <w:t>Academy education</w:t>
      </w:r>
    </w:p>
    <w:p w14:paraId="311294AF" w14:textId="446F2348" w:rsidR="00E3038A" w:rsidRDefault="00E3038A" w:rsidP="007A32DE">
      <w:pPr>
        <w:tabs>
          <w:tab w:val="left" w:pos="9356"/>
        </w:tabs>
        <w:spacing w:after="0" w:line="259" w:lineRule="auto"/>
        <w:ind w:left="0" w:right="-275" w:firstLine="0"/>
        <w:jc w:val="left"/>
      </w:pPr>
      <w:r>
        <w:t>BESIP</w:t>
      </w:r>
    </w:p>
    <w:p w14:paraId="0FB67EBD" w14:textId="35EA5FA7" w:rsidR="00E3038A" w:rsidRDefault="00E3038A" w:rsidP="007A32DE">
      <w:pPr>
        <w:tabs>
          <w:tab w:val="left" w:pos="9356"/>
        </w:tabs>
        <w:spacing w:after="0" w:line="259" w:lineRule="auto"/>
        <w:ind w:left="0" w:right="-275" w:firstLine="0"/>
        <w:jc w:val="left"/>
      </w:pPr>
      <w:r>
        <w:t>Centrum vzdělávání a praxe ATIV s. r. o.</w:t>
      </w:r>
    </w:p>
    <w:p w14:paraId="79580E92" w14:textId="0F35CB5E" w:rsidR="00E3038A" w:rsidRDefault="00E3038A" w:rsidP="007A32DE">
      <w:pPr>
        <w:tabs>
          <w:tab w:val="left" w:pos="9356"/>
        </w:tabs>
        <w:spacing w:after="0" w:line="259" w:lineRule="auto"/>
        <w:ind w:left="0" w:right="-275" w:firstLine="0"/>
        <w:jc w:val="left"/>
      </w:pPr>
      <w:r>
        <w:t>ČČK Karviná</w:t>
      </w:r>
    </w:p>
    <w:p w14:paraId="0D077A53" w14:textId="031A8E7B" w:rsidR="00E3038A" w:rsidRDefault="00E3038A" w:rsidP="007A32DE">
      <w:pPr>
        <w:tabs>
          <w:tab w:val="left" w:pos="9356"/>
        </w:tabs>
        <w:spacing w:after="0" w:line="259" w:lineRule="auto"/>
        <w:ind w:left="0" w:right="-275" w:firstLine="0"/>
        <w:jc w:val="left"/>
      </w:pPr>
      <w:r>
        <w:t>Eduall</w:t>
      </w:r>
    </w:p>
    <w:p w14:paraId="65B8FE43" w14:textId="6764771C" w:rsidR="00E3038A" w:rsidRDefault="00E3038A" w:rsidP="007A32DE">
      <w:pPr>
        <w:tabs>
          <w:tab w:val="left" w:pos="9356"/>
        </w:tabs>
        <w:spacing w:after="0" w:line="259" w:lineRule="auto"/>
        <w:ind w:left="0" w:right="-275" w:firstLine="0"/>
        <w:jc w:val="left"/>
      </w:pPr>
      <w:r>
        <w:t>Edupraxe</w:t>
      </w:r>
    </w:p>
    <w:p w14:paraId="14B7CD45" w14:textId="35EC4646" w:rsidR="00E3038A" w:rsidRDefault="00E3038A" w:rsidP="007A32DE">
      <w:pPr>
        <w:tabs>
          <w:tab w:val="left" w:pos="9356"/>
        </w:tabs>
        <w:spacing w:after="0" w:line="259" w:lineRule="auto"/>
        <w:ind w:left="0" w:right="-275" w:firstLine="0"/>
        <w:jc w:val="left"/>
      </w:pPr>
      <w:r>
        <w:t>Fakta s. r. o.</w:t>
      </w:r>
    </w:p>
    <w:p w14:paraId="5B84A9C1" w14:textId="6511DB48" w:rsidR="00E3038A" w:rsidRDefault="00E3038A" w:rsidP="007A32DE">
      <w:pPr>
        <w:tabs>
          <w:tab w:val="left" w:pos="9356"/>
        </w:tabs>
        <w:spacing w:after="0" w:line="259" w:lineRule="auto"/>
        <w:ind w:left="0" w:right="-275" w:firstLine="0"/>
        <w:jc w:val="left"/>
      </w:pPr>
      <w:r>
        <w:t>Gordic spol. s. r. o.</w:t>
      </w:r>
    </w:p>
    <w:p w14:paraId="5937C676" w14:textId="267ABA62" w:rsidR="00554A98" w:rsidRDefault="00554A98" w:rsidP="007A32DE">
      <w:pPr>
        <w:tabs>
          <w:tab w:val="left" w:pos="9356"/>
        </w:tabs>
        <w:spacing w:after="0" w:line="259" w:lineRule="auto"/>
        <w:ind w:left="0" w:right="-275" w:firstLine="0"/>
        <w:jc w:val="left"/>
      </w:pPr>
      <w:r>
        <w:t>Krajské vojenské velitelství Ostrava</w:t>
      </w:r>
    </w:p>
    <w:p w14:paraId="208B78A0" w14:textId="06593722" w:rsidR="00E3038A" w:rsidRPr="00E63591" w:rsidRDefault="00E3038A" w:rsidP="007A32DE">
      <w:pPr>
        <w:tabs>
          <w:tab w:val="left" w:pos="9356"/>
        </w:tabs>
        <w:spacing w:after="0" w:line="259" w:lineRule="auto"/>
        <w:ind w:left="0" w:right="-275" w:firstLine="0"/>
        <w:jc w:val="left"/>
      </w:pPr>
      <w:r>
        <w:t>KVIC</w:t>
      </w:r>
    </w:p>
    <w:p w14:paraId="1E951BC5" w14:textId="089AD5AA" w:rsidR="00394229" w:rsidRDefault="00554A98" w:rsidP="00E33348">
      <w:pPr>
        <w:ind w:right="281"/>
      </w:pPr>
      <w:r>
        <w:t>MŠMT</w:t>
      </w:r>
    </w:p>
    <w:p w14:paraId="1D6E25EA" w14:textId="68DE8796" w:rsidR="00554A98" w:rsidRDefault="00554A98" w:rsidP="00E33348">
      <w:pPr>
        <w:ind w:right="281"/>
      </w:pPr>
      <w:r>
        <w:t xml:space="preserve">NPI </w:t>
      </w:r>
      <w:r w:rsidR="00E3038A">
        <w:t>Ostrava</w:t>
      </w:r>
    </w:p>
    <w:p w14:paraId="56B4739A" w14:textId="0E2A40DF" w:rsidR="00E3038A" w:rsidRDefault="00E3038A" w:rsidP="00E33348">
      <w:pPr>
        <w:ind w:right="281"/>
      </w:pPr>
      <w:r>
        <w:t>Planetárium Ostrava</w:t>
      </w:r>
    </w:p>
    <w:p w14:paraId="7828C866" w14:textId="1E58F017" w:rsidR="00E3038A" w:rsidRDefault="00E3038A" w:rsidP="00E33348">
      <w:pPr>
        <w:ind w:right="281"/>
      </w:pPr>
      <w:r>
        <w:t>PřF OU</w:t>
      </w:r>
    </w:p>
    <w:p w14:paraId="6596A4CD" w14:textId="4D190993" w:rsidR="00E3038A" w:rsidRDefault="00E3038A" w:rsidP="00E33348">
      <w:pPr>
        <w:ind w:right="281"/>
      </w:pPr>
      <w:r>
        <w:t>RESK education</w:t>
      </w:r>
    </w:p>
    <w:p w14:paraId="659D9C10" w14:textId="13955318" w:rsidR="00E3038A" w:rsidRDefault="00E3038A" w:rsidP="00E33348">
      <w:pPr>
        <w:ind w:right="281"/>
      </w:pPr>
      <w:r>
        <w:t>Seminaria</w:t>
      </w:r>
    </w:p>
    <w:p w14:paraId="201781A1" w14:textId="6A5815AF" w:rsidR="00E3038A" w:rsidRDefault="00E3038A" w:rsidP="00E33348">
      <w:pPr>
        <w:ind w:right="281"/>
      </w:pPr>
      <w:r>
        <w:t>Seminář-MS</w:t>
      </w:r>
    </w:p>
    <w:p w14:paraId="57315947" w14:textId="2B47B9A2" w:rsidR="00E3038A" w:rsidRDefault="00E3038A" w:rsidP="00E33348">
      <w:pPr>
        <w:ind w:right="281"/>
      </w:pPr>
      <w:r>
        <w:t>Taktik International, s. r. o.</w:t>
      </w:r>
    </w:p>
    <w:p w14:paraId="1E8E444F" w14:textId="0DC62CE2" w:rsidR="00554A98" w:rsidRDefault="00554A98" w:rsidP="00E33348">
      <w:pPr>
        <w:ind w:right="281"/>
      </w:pPr>
      <w:r>
        <w:t>ZOO Ostrava</w:t>
      </w:r>
    </w:p>
    <w:p w14:paraId="6724CC06" w14:textId="77777777" w:rsidR="00E3038A" w:rsidRPr="00E63591" w:rsidRDefault="00E3038A" w:rsidP="00E33348">
      <w:pPr>
        <w:ind w:right="281"/>
      </w:pPr>
    </w:p>
    <w:p w14:paraId="543A1EE2" w14:textId="5F456AE4" w:rsidR="00F60A8B" w:rsidRDefault="00591677" w:rsidP="00BD556B">
      <w:pPr>
        <w:ind w:left="0" w:right="281" w:firstLine="0"/>
        <w:rPr>
          <w:b/>
          <w:bCs/>
        </w:rPr>
      </w:pPr>
      <w:r w:rsidRPr="00554A98">
        <w:rPr>
          <w:b/>
          <w:bCs/>
        </w:rPr>
        <w:t xml:space="preserve">Velký zájem byl </w:t>
      </w:r>
      <w:r w:rsidR="00E33348" w:rsidRPr="00554A98">
        <w:rPr>
          <w:b/>
          <w:bCs/>
        </w:rPr>
        <w:t xml:space="preserve">pedagogickými zaměstnanci </w:t>
      </w:r>
      <w:r w:rsidRPr="00554A98">
        <w:rPr>
          <w:b/>
          <w:bCs/>
        </w:rPr>
        <w:t>projeven</w:t>
      </w:r>
      <w:r w:rsidR="00F60A8B" w:rsidRPr="00554A98">
        <w:rPr>
          <w:b/>
          <w:bCs/>
        </w:rPr>
        <w:t xml:space="preserve"> </w:t>
      </w:r>
      <w:r w:rsidRPr="00554A98">
        <w:rPr>
          <w:b/>
          <w:bCs/>
        </w:rPr>
        <w:t xml:space="preserve">o témata těchto oblastí: </w:t>
      </w:r>
    </w:p>
    <w:p w14:paraId="48F037DA" w14:textId="7AB7A2EC" w:rsidR="00B10957" w:rsidRPr="00107531" w:rsidRDefault="00B10957" w:rsidP="00B10957">
      <w:pPr>
        <w:numPr>
          <w:ilvl w:val="0"/>
          <w:numId w:val="18"/>
        </w:numPr>
        <w:tabs>
          <w:tab w:val="left" w:pos="720"/>
        </w:tabs>
        <w:suppressAutoHyphens/>
        <w:spacing w:after="0" w:line="240" w:lineRule="auto"/>
        <w:ind w:right="0"/>
        <w:rPr>
          <w:color w:val="auto"/>
        </w:rPr>
      </w:pPr>
      <w:r w:rsidRPr="00107531">
        <w:rPr>
          <w:color w:val="auto"/>
        </w:rPr>
        <w:t>práce s integrovanými žáky</w:t>
      </w:r>
      <w:r w:rsidR="00107531" w:rsidRPr="00107531">
        <w:rPr>
          <w:color w:val="auto"/>
        </w:rPr>
        <w:t>, soc. znevýhodněnými a nadanými žáky</w:t>
      </w:r>
    </w:p>
    <w:p w14:paraId="429B8A60" w14:textId="77777777" w:rsidR="00B10957" w:rsidRPr="00107531" w:rsidRDefault="00B10957" w:rsidP="00B10957">
      <w:pPr>
        <w:numPr>
          <w:ilvl w:val="0"/>
          <w:numId w:val="18"/>
        </w:numPr>
        <w:tabs>
          <w:tab w:val="left" w:pos="720"/>
        </w:tabs>
        <w:suppressAutoHyphens/>
        <w:spacing w:after="0" w:line="240" w:lineRule="auto"/>
        <w:ind w:right="0"/>
        <w:rPr>
          <w:color w:val="auto"/>
        </w:rPr>
      </w:pPr>
      <w:r w:rsidRPr="00107531">
        <w:rPr>
          <w:color w:val="auto"/>
        </w:rPr>
        <w:t>pracovně-právní vztahy</w:t>
      </w:r>
    </w:p>
    <w:p w14:paraId="64185918" w14:textId="77777777" w:rsidR="00B10957" w:rsidRPr="00107531" w:rsidRDefault="00B10957" w:rsidP="00B10957">
      <w:pPr>
        <w:numPr>
          <w:ilvl w:val="0"/>
          <w:numId w:val="18"/>
        </w:numPr>
        <w:tabs>
          <w:tab w:val="left" w:pos="720"/>
        </w:tabs>
        <w:suppressAutoHyphens/>
        <w:spacing w:after="0" w:line="240" w:lineRule="auto"/>
        <w:ind w:right="0"/>
        <w:rPr>
          <w:color w:val="auto"/>
        </w:rPr>
      </w:pPr>
      <w:r w:rsidRPr="00107531">
        <w:rPr>
          <w:color w:val="auto"/>
        </w:rPr>
        <w:t>školská legislativa</w:t>
      </w:r>
    </w:p>
    <w:p w14:paraId="151ECDDB" w14:textId="77777777" w:rsidR="00B10957" w:rsidRPr="00107531" w:rsidRDefault="00B10957" w:rsidP="00B10957">
      <w:pPr>
        <w:numPr>
          <w:ilvl w:val="0"/>
          <w:numId w:val="18"/>
        </w:numPr>
        <w:tabs>
          <w:tab w:val="left" w:pos="720"/>
        </w:tabs>
        <w:suppressAutoHyphens/>
        <w:spacing w:after="0" w:line="240" w:lineRule="auto"/>
        <w:ind w:right="0"/>
        <w:rPr>
          <w:color w:val="auto"/>
        </w:rPr>
      </w:pPr>
      <w:r w:rsidRPr="00107531">
        <w:rPr>
          <w:color w:val="auto"/>
        </w:rPr>
        <w:t>inovativní metody ve výuce</w:t>
      </w:r>
    </w:p>
    <w:p w14:paraId="59CBFFC2" w14:textId="77777777" w:rsidR="00B10957" w:rsidRPr="00107531" w:rsidRDefault="00B10957" w:rsidP="00B10957">
      <w:pPr>
        <w:numPr>
          <w:ilvl w:val="0"/>
          <w:numId w:val="18"/>
        </w:numPr>
        <w:tabs>
          <w:tab w:val="left" w:pos="720"/>
        </w:tabs>
        <w:suppressAutoHyphens/>
        <w:spacing w:after="0" w:line="240" w:lineRule="auto"/>
        <w:ind w:right="0"/>
        <w:rPr>
          <w:color w:val="auto"/>
        </w:rPr>
      </w:pPr>
      <w:r w:rsidRPr="00107531">
        <w:rPr>
          <w:color w:val="auto"/>
        </w:rPr>
        <w:t>kariérové poradenství</w:t>
      </w:r>
    </w:p>
    <w:p w14:paraId="58EF7980" w14:textId="587C5DCE" w:rsidR="00107531" w:rsidRPr="00107531" w:rsidRDefault="00107531" w:rsidP="00B10957">
      <w:pPr>
        <w:numPr>
          <w:ilvl w:val="0"/>
          <w:numId w:val="18"/>
        </w:numPr>
        <w:tabs>
          <w:tab w:val="left" w:pos="720"/>
        </w:tabs>
        <w:suppressAutoHyphens/>
        <w:spacing w:after="0" w:line="240" w:lineRule="auto"/>
        <w:ind w:right="0"/>
        <w:rPr>
          <w:color w:val="auto"/>
        </w:rPr>
      </w:pPr>
      <w:r w:rsidRPr="00107531">
        <w:rPr>
          <w:color w:val="auto"/>
        </w:rPr>
        <w:t>psychologie</w:t>
      </w:r>
    </w:p>
    <w:p w14:paraId="021F8DF9" w14:textId="7DC5E1E4" w:rsidR="00B10957" w:rsidRPr="00107531" w:rsidRDefault="00B10957" w:rsidP="00B10957">
      <w:pPr>
        <w:numPr>
          <w:ilvl w:val="0"/>
          <w:numId w:val="18"/>
        </w:numPr>
        <w:tabs>
          <w:tab w:val="left" w:pos="720"/>
        </w:tabs>
        <w:suppressAutoHyphens/>
        <w:spacing w:after="0" w:line="240" w:lineRule="auto"/>
        <w:ind w:right="0"/>
        <w:rPr>
          <w:color w:val="auto"/>
        </w:rPr>
      </w:pPr>
      <w:r w:rsidRPr="00107531">
        <w:rPr>
          <w:color w:val="auto"/>
        </w:rPr>
        <w:t>český jazyk</w:t>
      </w:r>
      <w:r w:rsidR="00107531" w:rsidRPr="00107531">
        <w:rPr>
          <w:color w:val="auto"/>
        </w:rPr>
        <w:t xml:space="preserve"> – čtenářská gramotnost, kreativita, výslovnost</w:t>
      </w:r>
      <w:r w:rsidRPr="00107531">
        <w:rPr>
          <w:color w:val="auto"/>
        </w:rPr>
        <w:t xml:space="preserve">  </w:t>
      </w:r>
    </w:p>
    <w:p w14:paraId="0F962A6E" w14:textId="111C0177" w:rsidR="00B10957" w:rsidRPr="00107531" w:rsidRDefault="00107531" w:rsidP="00B10957">
      <w:pPr>
        <w:numPr>
          <w:ilvl w:val="0"/>
          <w:numId w:val="18"/>
        </w:numPr>
        <w:tabs>
          <w:tab w:val="left" w:pos="720"/>
        </w:tabs>
        <w:suppressAutoHyphens/>
        <w:spacing w:after="0" w:line="240" w:lineRule="auto"/>
        <w:ind w:right="0"/>
        <w:rPr>
          <w:color w:val="auto"/>
        </w:rPr>
      </w:pPr>
      <w:r w:rsidRPr="00107531">
        <w:rPr>
          <w:color w:val="auto"/>
        </w:rPr>
        <w:t>ICT – programování, informatické myšlení</w:t>
      </w:r>
    </w:p>
    <w:p w14:paraId="2433A0B2" w14:textId="544B6DBF" w:rsidR="00107531" w:rsidRPr="00107531" w:rsidRDefault="00107531" w:rsidP="00B10957">
      <w:pPr>
        <w:numPr>
          <w:ilvl w:val="0"/>
          <w:numId w:val="18"/>
        </w:numPr>
        <w:tabs>
          <w:tab w:val="left" w:pos="720"/>
        </w:tabs>
        <w:suppressAutoHyphens/>
        <w:spacing w:after="0" w:line="240" w:lineRule="auto"/>
        <w:ind w:right="0"/>
        <w:rPr>
          <w:color w:val="auto"/>
        </w:rPr>
      </w:pPr>
      <w:r w:rsidRPr="00107531">
        <w:rPr>
          <w:color w:val="auto"/>
        </w:rPr>
        <w:t>přírodověda, matematika</w:t>
      </w:r>
    </w:p>
    <w:p w14:paraId="0EE66E72" w14:textId="77777777" w:rsidR="00B10957" w:rsidRPr="00107531" w:rsidRDefault="00B10957" w:rsidP="00B10957">
      <w:pPr>
        <w:numPr>
          <w:ilvl w:val="0"/>
          <w:numId w:val="18"/>
        </w:numPr>
        <w:tabs>
          <w:tab w:val="left" w:pos="720"/>
        </w:tabs>
        <w:suppressAutoHyphens/>
        <w:spacing w:after="0" w:line="240" w:lineRule="auto"/>
        <w:ind w:right="0"/>
        <w:rPr>
          <w:color w:val="auto"/>
        </w:rPr>
      </w:pPr>
      <w:r w:rsidRPr="00107531">
        <w:rPr>
          <w:color w:val="auto"/>
        </w:rPr>
        <w:t>prevence rizikového chování</w:t>
      </w:r>
    </w:p>
    <w:p w14:paraId="3927C389" w14:textId="77777777" w:rsidR="00B10957" w:rsidRPr="00107531" w:rsidRDefault="00B10957" w:rsidP="00B10957">
      <w:pPr>
        <w:numPr>
          <w:ilvl w:val="0"/>
          <w:numId w:val="18"/>
        </w:numPr>
        <w:tabs>
          <w:tab w:val="left" w:pos="720"/>
        </w:tabs>
        <w:suppressAutoHyphens/>
        <w:spacing w:after="0" w:line="240" w:lineRule="auto"/>
        <w:ind w:right="0"/>
        <w:rPr>
          <w:color w:val="auto"/>
        </w:rPr>
      </w:pPr>
      <w:r w:rsidRPr="00107531">
        <w:rPr>
          <w:color w:val="auto"/>
        </w:rPr>
        <w:t>výchovné problémy</w:t>
      </w:r>
    </w:p>
    <w:p w14:paraId="0707307E" w14:textId="77777777" w:rsidR="00B10957" w:rsidRPr="00554A98" w:rsidRDefault="00B10957" w:rsidP="00BD556B">
      <w:pPr>
        <w:ind w:left="0" w:right="281" w:firstLine="0"/>
        <w:rPr>
          <w:b/>
          <w:bCs/>
        </w:rPr>
      </w:pPr>
    </w:p>
    <w:p w14:paraId="3AC8902F" w14:textId="77777777" w:rsidR="00EC7948" w:rsidRDefault="00EC7948" w:rsidP="00B10957">
      <w:pPr>
        <w:ind w:left="0" w:right="281" w:firstLine="0"/>
        <w:rPr>
          <w:b/>
          <w:bCs/>
          <w:szCs w:val="24"/>
        </w:rPr>
      </w:pPr>
    </w:p>
    <w:p w14:paraId="50CDD44A" w14:textId="38088AFB" w:rsidR="00B10957" w:rsidRDefault="00B10957" w:rsidP="00B10957">
      <w:pPr>
        <w:ind w:left="0" w:right="281" w:firstLine="0"/>
        <w:rPr>
          <w:b/>
          <w:bCs/>
          <w:szCs w:val="24"/>
        </w:rPr>
      </w:pPr>
      <w:r w:rsidRPr="00554A98">
        <w:rPr>
          <w:b/>
          <w:bCs/>
          <w:szCs w:val="24"/>
        </w:rPr>
        <w:lastRenderedPageBreak/>
        <w:t>V rámci odborného rozvoje pedagogických zaměstnanců ZŠ byla uskutečněna školení:</w:t>
      </w:r>
    </w:p>
    <w:p w14:paraId="10AA1EE5" w14:textId="77777777" w:rsidR="00554A98" w:rsidRDefault="00554A98" w:rsidP="00554A98">
      <w:pPr>
        <w:ind w:left="0" w:right="281" w:firstLine="0"/>
      </w:pPr>
      <w:r>
        <w:t>Konference – Roadshow pro školy – ICT ve výuce</w:t>
      </w:r>
    </w:p>
    <w:p w14:paraId="696FE831" w14:textId="77777777" w:rsidR="00554A98" w:rsidRDefault="00554A98" w:rsidP="00554A98">
      <w:pPr>
        <w:ind w:left="0" w:right="281" w:firstLine="0"/>
      </w:pPr>
      <w:r>
        <w:t>Konference – Podíl zoologických zahrad při environmentálním vzdělávání, výchově a osvětě</w:t>
      </w:r>
    </w:p>
    <w:p w14:paraId="052B9811" w14:textId="77777777" w:rsidR="00554A98" w:rsidRDefault="00554A98" w:rsidP="00554A98">
      <w:pPr>
        <w:ind w:left="0" w:right="281" w:firstLine="0"/>
      </w:pPr>
      <w:r>
        <w:t>Příprava občanů k obraně státu „POKOS“</w:t>
      </w:r>
    </w:p>
    <w:p w14:paraId="747565BE" w14:textId="77777777" w:rsidR="00554A98" w:rsidRDefault="00554A98" w:rsidP="00554A98">
      <w:pPr>
        <w:ind w:left="0" w:right="281" w:firstLine="0"/>
      </w:pPr>
      <w:r>
        <w:t>Dílna psaní: kreativní techniky, postupy a inspirace</w:t>
      </w:r>
    </w:p>
    <w:p w14:paraId="56CD123F" w14:textId="77777777" w:rsidR="00554A98" w:rsidRDefault="00554A98" w:rsidP="00554A98">
      <w:pPr>
        <w:ind w:left="0" w:right="281" w:firstLine="0"/>
      </w:pPr>
      <w:r>
        <w:t>Dílna malého novináře pro pedagogy</w:t>
      </w:r>
    </w:p>
    <w:p w14:paraId="1441EE34" w14:textId="77777777" w:rsidR="00554A98" w:rsidRDefault="00554A98" w:rsidP="00554A98">
      <w:pPr>
        <w:ind w:left="0" w:right="281" w:firstLine="0"/>
      </w:pPr>
      <w:r>
        <w:t>Seminář k dopravní výchově</w:t>
      </w:r>
    </w:p>
    <w:p w14:paraId="405C0946" w14:textId="77777777" w:rsidR="00554A98" w:rsidRDefault="00554A98" w:rsidP="00554A98">
      <w:pPr>
        <w:ind w:left="0" w:right="281" w:firstLine="0"/>
      </w:pPr>
      <w:r>
        <w:t>Spisová služba pro školy</w:t>
      </w:r>
    </w:p>
    <w:p w14:paraId="25DC87BE" w14:textId="77777777" w:rsidR="00554A98" w:rsidRDefault="00554A98" w:rsidP="00554A98">
      <w:pPr>
        <w:ind w:left="0" w:right="281" w:firstLine="0"/>
      </w:pPr>
      <w:r>
        <w:t>Dílna psaní: vybrané aplikace a nástroje pro podporu psaní u žáků</w:t>
      </w:r>
    </w:p>
    <w:p w14:paraId="1850382D" w14:textId="77777777" w:rsidR="00554A98" w:rsidRDefault="00554A98" w:rsidP="00554A98">
      <w:pPr>
        <w:ind w:left="0" w:right="281" w:firstLine="0"/>
      </w:pPr>
      <w:r>
        <w:t>Program prevence kriminality</w:t>
      </w:r>
    </w:p>
    <w:p w14:paraId="5887DA02" w14:textId="77777777" w:rsidR="00554A98" w:rsidRDefault="00554A98" w:rsidP="00554A98">
      <w:pPr>
        <w:ind w:left="0" w:right="281" w:firstLine="0"/>
      </w:pPr>
      <w:r>
        <w:t>Význam pohybu v rozvoji správné výslovnosti</w:t>
      </w:r>
    </w:p>
    <w:p w14:paraId="574922ED" w14:textId="77777777" w:rsidR="00554A98" w:rsidRDefault="00554A98" w:rsidP="00554A98">
      <w:pPr>
        <w:ind w:left="0" w:right="281" w:firstLine="0"/>
      </w:pPr>
      <w:r>
        <w:t>Úvodní konzultace k matematické hře ABAKU</w:t>
      </w:r>
    </w:p>
    <w:p w14:paraId="2BCDB098" w14:textId="77777777" w:rsidR="00554A98" w:rsidRDefault="00554A98" w:rsidP="00554A98">
      <w:pPr>
        <w:ind w:left="0" w:right="281" w:firstLine="0"/>
      </w:pPr>
      <w:r>
        <w:t>Vzdělávání pedagogů v oblasti kariérového poradenství</w:t>
      </w:r>
    </w:p>
    <w:p w14:paraId="0CFC9089" w14:textId="77777777" w:rsidR="00554A98" w:rsidRDefault="00554A98" w:rsidP="00554A98">
      <w:pPr>
        <w:ind w:left="0" w:right="281" w:firstLine="0"/>
      </w:pPr>
      <w:r>
        <w:t>Seminář pro učitele geografie</w:t>
      </w:r>
    </w:p>
    <w:p w14:paraId="50419F07" w14:textId="77777777" w:rsidR="00554A98" w:rsidRDefault="00554A98" w:rsidP="00554A98">
      <w:pPr>
        <w:ind w:left="0" w:right="281" w:firstLine="0"/>
      </w:pPr>
      <w:r>
        <w:t>Programovací jazyk Scratch</w:t>
      </w:r>
    </w:p>
    <w:p w14:paraId="007E9F6C" w14:textId="77777777" w:rsidR="00554A98" w:rsidRDefault="00554A98" w:rsidP="00554A98">
      <w:pPr>
        <w:ind w:left="0" w:right="281" w:firstLine="0"/>
      </w:pPr>
      <w:r>
        <w:t>Rychlý úvod do prevence založené na důkazech (INEP-8)</w:t>
      </w:r>
    </w:p>
    <w:p w14:paraId="14B6977A" w14:textId="77777777" w:rsidR="00554A98" w:rsidRDefault="00554A98" w:rsidP="00554A98">
      <w:pPr>
        <w:ind w:left="0" w:right="281" w:firstLine="0"/>
      </w:pPr>
      <w:r>
        <w:t>Novely právních předpisů 2023</w:t>
      </w:r>
    </w:p>
    <w:p w14:paraId="3BDDE15D" w14:textId="77777777" w:rsidR="00554A98" w:rsidRDefault="00554A98" w:rsidP="00554A98">
      <w:pPr>
        <w:ind w:left="0" w:right="281" w:firstLine="0"/>
      </w:pPr>
      <w:r>
        <w:t>Rozvoj informatického myšlení u žáků 2. stupně ZŠ – praktický kurz k nové informatice</w:t>
      </w:r>
    </w:p>
    <w:p w14:paraId="4A1B7B0C" w14:textId="77777777" w:rsidR="00554A98" w:rsidRDefault="00554A98" w:rsidP="00554A98">
      <w:pPr>
        <w:ind w:left="0" w:right="281" w:firstLine="0"/>
      </w:pPr>
      <w:r>
        <w:t>Jak začít na škole systematicky podporovat nadání</w:t>
      </w:r>
    </w:p>
    <w:p w14:paraId="1B4C5DD1" w14:textId="77777777" w:rsidR="00554A98" w:rsidRDefault="00554A98" w:rsidP="00554A98">
      <w:pPr>
        <w:ind w:left="0" w:right="281" w:firstLine="0"/>
      </w:pPr>
      <w:r>
        <w:t>Využití metod čtenářské gramotnosti v naukových předmětech ve 4. a 5. třídě</w:t>
      </w:r>
    </w:p>
    <w:p w14:paraId="5BB7E853" w14:textId="77777777" w:rsidR="00554A98" w:rsidRDefault="00554A98" w:rsidP="00554A98">
      <w:pPr>
        <w:ind w:left="0" w:right="281" w:firstLine="0"/>
      </w:pPr>
      <w:r>
        <w:t>Práce s heterogenní třídou I</w:t>
      </w:r>
    </w:p>
    <w:p w14:paraId="3958AA58" w14:textId="77777777" w:rsidR="00554A98" w:rsidRDefault="00554A98" w:rsidP="00554A98">
      <w:pPr>
        <w:ind w:left="0" w:right="281" w:firstLine="0"/>
      </w:pPr>
      <w:r>
        <w:t>Projektová výuka (jako efektivní nástroj rozvoje žáků a práce s nadanými žáky)</w:t>
      </w:r>
    </w:p>
    <w:p w14:paraId="198BC4EB" w14:textId="77777777" w:rsidR="00554A98" w:rsidRDefault="00554A98" w:rsidP="00554A98">
      <w:pPr>
        <w:ind w:left="0" w:right="281" w:firstLine="0"/>
      </w:pPr>
      <w:r>
        <w:t xml:space="preserve">on-line setkání určené pro vedení škol realizujících projekty v rámci programu </w:t>
      </w:r>
    </w:p>
    <w:p w14:paraId="220E21C5" w14:textId="77777777" w:rsidR="00554A98" w:rsidRDefault="00554A98" w:rsidP="00554A98">
      <w:pPr>
        <w:ind w:left="0" w:right="281" w:firstLine="0"/>
      </w:pPr>
      <w:r>
        <w:t>podpory škol s vyšším zastoupením sociálně znevýhodněných žáků</w:t>
      </w:r>
    </w:p>
    <w:p w14:paraId="13325777" w14:textId="77777777" w:rsidR="00554A98" w:rsidRDefault="00554A98" w:rsidP="00554A98">
      <w:pPr>
        <w:ind w:left="0" w:right="281" w:firstLine="0"/>
      </w:pPr>
      <w:r>
        <w:t>Pedagogické přístupy k dětem s poruchami psychického vývoje</w:t>
      </w:r>
    </w:p>
    <w:p w14:paraId="0D521BFE" w14:textId="6EA029BC" w:rsidR="00554A98" w:rsidRDefault="00554A98" w:rsidP="00554A98">
      <w:pPr>
        <w:ind w:left="0" w:right="281" w:firstLine="0"/>
      </w:pPr>
      <w:r>
        <w:t>Jak komunikovat se „zlobivým</w:t>
      </w:r>
      <w:r w:rsidR="00C27689">
        <w:t>“</w:t>
      </w:r>
      <w:r>
        <w:t xml:space="preserve"> žákem</w:t>
      </w:r>
    </w:p>
    <w:p w14:paraId="220895C0" w14:textId="77777777" w:rsidR="00554A98" w:rsidRDefault="00554A98" w:rsidP="00554A98">
      <w:pPr>
        <w:ind w:left="0" w:right="281" w:firstLine="0"/>
      </w:pPr>
      <w:r>
        <w:t>Peer to Peer – Identifikace žáků s nízkým SES</w:t>
      </w:r>
    </w:p>
    <w:p w14:paraId="3E659C40" w14:textId="77777777" w:rsidR="00554A98" w:rsidRDefault="00554A98" w:rsidP="00554A98">
      <w:pPr>
        <w:ind w:left="0" w:right="281" w:firstLine="0"/>
      </w:pPr>
      <w:r>
        <w:t>Doškolení ZZA</w:t>
      </w:r>
    </w:p>
    <w:p w14:paraId="2B2AA176" w14:textId="77777777" w:rsidR="00554A98" w:rsidRDefault="00554A98" w:rsidP="00554A98">
      <w:pPr>
        <w:ind w:left="0" w:right="281" w:firstLine="0"/>
      </w:pPr>
      <w:r>
        <w:t>Příprava občanů k obraně státu „POKOS“</w:t>
      </w:r>
    </w:p>
    <w:p w14:paraId="1D810436" w14:textId="77777777" w:rsidR="00554A98" w:rsidRDefault="00554A98" w:rsidP="00554A98">
      <w:pPr>
        <w:ind w:left="0" w:right="281" w:firstLine="0"/>
      </w:pPr>
      <w:r>
        <w:t>Občanská výchova s Robertem Čapkem</w:t>
      </w:r>
    </w:p>
    <w:p w14:paraId="798B4502" w14:textId="77777777" w:rsidR="00554A98" w:rsidRDefault="00554A98" w:rsidP="00554A98">
      <w:pPr>
        <w:ind w:left="0" w:right="281" w:firstLine="0"/>
      </w:pPr>
      <w:r>
        <w:t>Pracovní doba a její specifika ve školství</w:t>
      </w:r>
    </w:p>
    <w:p w14:paraId="6EE3632C" w14:textId="77777777" w:rsidR="00554A98" w:rsidRDefault="00554A98" w:rsidP="00554A98">
      <w:pPr>
        <w:ind w:left="0" w:right="281" w:firstLine="0"/>
      </w:pPr>
      <w:r>
        <w:t>Nástroje pozitivní psychologie</w:t>
      </w:r>
    </w:p>
    <w:p w14:paraId="24607C28" w14:textId="77777777" w:rsidR="00554A98" w:rsidRDefault="00554A98" w:rsidP="00554A98">
      <w:pPr>
        <w:ind w:left="0" w:right="281" w:firstLine="0"/>
      </w:pPr>
      <w:r>
        <w:t>Mediace a její využití ve škole</w:t>
      </w:r>
    </w:p>
    <w:p w14:paraId="2487D709" w14:textId="77777777" w:rsidR="00554A98" w:rsidRDefault="00554A98" w:rsidP="00554A98">
      <w:pPr>
        <w:ind w:left="0" w:right="281" w:firstLine="0"/>
      </w:pPr>
      <w:r>
        <w:t>Přírodovědný seminář pro učitele</w:t>
      </w:r>
    </w:p>
    <w:p w14:paraId="0A513935" w14:textId="77777777" w:rsidR="00554A98" w:rsidRDefault="00554A98" w:rsidP="00554A98">
      <w:pPr>
        <w:ind w:left="0" w:right="281" w:firstLine="0"/>
      </w:pPr>
      <w:r>
        <w:t>Role asistenta pedagoga při sociálním začleňování žáků s OMJ</w:t>
      </w:r>
    </w:p>
    <w:p w14:paraId="690C5DEC" w14:textId="77777777" w:rsidR="00554A98" w:rsidRDefault="00554A98" w:rsidP="00554A98">
      <w:pPr>
        <w:ind w:left="0" w:right="281" w:firstLine="0"/>
      </w:pPr>
      <w:r>
        <w:t>Dílna-online sdílení zkušeností asistentů pedagoga pro žáky se soc. znevýhodněním</w:t>
      </w:r>
    </w:p>
    <w:p w14:paraId="1A7C255E" w14:textId="77777777" w:rsidR="00554A98" w:rsidRDefault="00554A98" w:rsidP="00554A98">
      <w:pPr>
        <w:ind w:left="0" w:right="281" w:firstLine="0"/>
      </w:pPr>
      <w:r>
        <w:t>Jak se sociální vyloučení přenáší z vyloučené lokality do základní školy?</w:t>
      </w:r>
    </w:p>
    <w:p w14:paraId="27B23994" w14:textId="77777777" w:rsidR="00554A98" w:rsidRDefault="00554A98" w:rsidP="00554A98">
      <w:pPr>
        <w:ind w:left="0" w:right="281" w:firstLine="0"/>
      </w:pPr>
      <w:r>
        <w:t>Signály SPU na počátku školní docházky</w:t>
      </w:r>
    </w:p>
    <w:p w14:paraId="7B579F9B" w14:textId="77777777" w:rsidR="00554A98" w:rsidRDefault="00554A98" w:rsidP="00554A98">
      <w:pPr>
        <w:ind w:left="0" w:right="281" w:firstLine="0"/>
      </w:pPr>
      <w:r>
        <w:t>Peer to peer - Identifikace žáků se sociálním znevýhodněním</w:t>
      </w:r>
    </w:p>
    <w:p w14:paraId="6B92EA07" w14:textId="77777777" w:rsidR="00554A98" w:rsidRDefault="00554A98" w:rsidP="00554A98">
      <w:pPr>
        <w:ind w:left="0" w:right="281" w:firstLine="0"/>
      </w:pPr>
      <w:r>
        <w:t>Školská legislativa v praxi škol a školských zařízení</w:t>
      </w:r>
    </w:p>
    <w:p w14:paraId="05A3A41B" w14:textId="77777777" w:rsidR="00554A98" w:rsidRDefault="00554A98" w:rsidP="00554A98">
      <w:pPr>
        <w:ind w:left="0" w:right="281" w:firstLine="0"/>
      </w:pPr>
      <w:r>
        <w:t>Metodický průvodce první třídou</w:t>
      </w:r>
    </w:p>
    <w:p w14:paraId="71DB5C46" w14:textId="77777777" w:rsidR="00554A98" w:rsidRDefault="00554A98" w:rsidP="00554A98">
      <w:pPr>
        <w:ind w:left="0" w:right="281" w:firstLine="0"/>
      </w:pPr>
      <w:r>
        <w:t>Vzdělávací program nPrevence</w:t>
      </w:r>
    </w:p>
    <w:p w14:paraId="076FD9AD" w14:textId="77777777" w:rsidR="00554A98" w:rsidRDefault="00554A98" w:rsidP="00554A98">
      <w:pPr>
        <w:ind w:left="0" w:right="281" w:firstLine="0"/>
      </w:pPr>
      <w:r>
        <w:t>Střední článek podpory - představení projektu v krajích</w:t>
      </w:r>
    </w:p>
    <w:p w14:paraId="68FE7938" w14:textId="77777777" w:rsidR="00554A98" w:rsidRDefault="00554A98" w:rsidP="00554A98">
      <w:pPr>
        <w:ind w:left="0" w:right="281" w:firstLine="0"/>
      </w:pPr>
      <w:r>
        <w:t>Právní odpovědnost v praxi školní družiny</w:t>
      </w:r>
    </w:p>
    <w:p w14:paraId="06FE69E1" w14:textId="057D3C1A" w:rsidR="00554A98" w:rsidRDefault="00554A98" w:rsidP="00554A98">
      <w:pPr>
        <w:ind w:left="0" w:right="281" w:firstLine="0"/>
      </w:pPr>
      <w:r>
        <w:t>Vymáhání dlužného školného a stravného</w:t>
      </w:r>
    </w:p>
    <w:p w14:paraId="2656E004" w14:textId="77777777" w:rsidR="00554A98" w:rsidRDefault="00554A98" w:rsidP="00554A98">
      <w:pPr>
        <w:ind w:left="0" w:right="281" w:firstLine="0"/>
      </w:pPr>
      <w:r>
        <w:t>Novela zákona o pedagogických pracovnících 2023</w:t>
      </w:r>
    </w:p>
    <w:p w14:paraId="6DDCAF79" w14:textId="77777777" w:rsidR="00554A98" w:rsidRDefault="00554A98" w:rsidP="00554A98">
      <w:pPr>
        <w:ind w:left="0" w:right="281" w:firstLine="0"/>
      </w:pPr>
      <w:r>
        <w:t>Celostátní PEER TO PEER setkání vedoucích pracovníků škol</w:t>
      </w:r>
    </w:p>
    <w:p w14:paraId="71B7A8C3" w14:textId="4644B3BC" w:rsidR="00554A98" w:rsidRPr="00E63591" w:rsidRDefault="00554A98" w:rsidP="00554A98">
      <w:pPr>
        <w:ind w:left="0" w:right="281" w:firstLine="0"/>
      </w:pPr>
      <w:r>
        <w:t>Pilot 14 - setkání vedoucích pracovníků ZŠ</w:t>
      </w:r>
    </w:p>
    <w:p w14:paraId="4F13838B" w14:textId="6BF0CD54" w:rsidR="00394229" w:rsidRDefault="00394229" w:rsidP="00F60A8B">
      <w:pPr>
        <w:ind w:left="0" w:right="281" w:firstLine="0"/>
        <w:rPr>
          <w:b/>
          <w:bCs/>
          <w:szCs w:val="24"/>
        </w:rPr>
      </w:pPr>
      <w:r w:rsidRPr="00554A98">
        <w:rPr>
          <w:b/>
          <w:bCs/>
          <w:szCs w:val="24"/>
        </w:rPr>
        <w:lastRenderedPageBreak/>
        <w:t xml:space="preserve">V rámci </w:t>
      </w:r>
      <w:r w:rsidR="00F10645" w:rsidRPr="00554A98">
        <w:rPr>
          <w:b/>
          <w:bCs/>
          <w:szCs w:val="24"/>
        </w:rPr>
        <w:t xml:space="preserve">odborného rozvoje nepedagogických </w:t>
      </w:r>
      <w:r w:rsidRPr="00554A98">
        <w:rPr>
          <w:b/>
          <w:bCs/>
          <w:szCs w:val="24"/>
        </w:rPr>
        <w:t>zaměstnanců ZŠ byla uskutečněna školení:</w:t>
      </w:r>
    </w:p>
    <w:p w14:paraId="36FFB82A" w14:textId="77777777" w:rsidR="00554A98" w:rsidRDefault="00554A98" w:rsidP="00554A98">
      <w:pPr>
        <w:ind w:left="0" w:right="281" w:firstLine="0"/>
      </w:pPr>
      <w:r>
        <w:t>Spisová služba pro školy</w:t>
      </w:r>
    </w:p>
    <w:p w14:paraId="06EF3E9E" w14:textId="77777777" w:rsidR="00554A98" w:rsidRDefault="00554A98" w:rsidP="00554A98">
      <w:pPr>
        <w:ind w:left="0" w:right="281" w:firstLine="0"/>
      </w:pPr>
      <w:r>
        <w:t>Odborná konzultace se zaměstnanci jídelen ZŠ</w:t>
      </w:r>
    </w:p>
    <w:p w14:paraId="2FFB6B4D" w14:textId="77777777" w:rsidR="00554A98" w:rsidRDefault="00554A98" w:rsidP="00554A98">
      <w:pPr>
        <w:ind w:left="0" w:right="281" w:firstLine="0"/>
      </w:pPr>
      <w:r>
        <w:t>Školení hygienického minima</w:t>
      </w:r>
    </w:p>
    <w:p w14:paraId="2FF224D1" w14:textId="77777777" w:rsidR="00554A98" w:rsidRDefault="00554A98" w:rsidP="00554A98">
      <w:pPr>
        <w:ind w:left="0" w:right="281" w:firstLine="0"/>
      </w:pPr>
      <w:r>
        <w:t>Školská legislativa v praxi škol a školských zařízení</w:t>
      </w:r>
    </w:p>
    <w:p w14:paraId="4A14245F" w14:textId="77777777" w:rsidR="00554A98" w:rsidRDefault="00554A98" w:rsidP="00554A98">
      <w:pPr>
        <w:ind w:left="0" w:right="281" w:firstLine="0"/>
      </w:pPr>
      <w:r>
        <w:t>Školení k modulu majetek v programu GORDIC</w:t>
      </w:r>
    </w:p>
    <w:p w14:paraId="5F2BFE43" w14:textId="77777777" w:rsidR="00554A98" w:rsidRDefault="00554A98" w:rsidP="00554A98">
      <w:pPr>
        <w:ind w:left="0" w:right="281" w:firstLine="0"/>
      </w:pPr>
      <w:r>
        <w:t>Novela zákona o pedagogických pracovnících 2023</w:t>
      </w:r>
    </w:p>
    <w:p w14:paraId="612DD98C" w14:textId="77777777" w:rsidR="00554A98" w:rsidRPr="00554A98" w:rsidRDefault="00554A98" w:rsidP="00F60A8B">
      <w:pPr>
        <w:ind w:left="0" w:right="281" w:firstLine="0"/>
        <w:rPr>
          <w:b/>
          <w:bCs/>
          <w:szCs w:val="24"/>
        </w:rPr>
      </w:pPr>
    </w:p>
    <w:p w14:paraId="40C2037B" w14:textId="77777777" w:rsidR="00E33348" w:rsidRDefault="00E33348" w:rsidP="00E33348">
      <w:pPr>
        <w:ind w:right="281"/>
        <w:rPr>
          <w:szCs w:val="24"/>
        </w:rPr>
      </w:pPr>
    </w:p>
    <w:p w14:paraId="369FEC94" w14:textId="20B2D031" w:rsidR="00892AFE" w:rsidRDefault="00BD556B" w:rsidP="00BD556B">
      <w:pPr>
        <w:pStyle w:val="Nadpis1"/>
        <w:ind w:left="0" w:firstLine="0"/>
        <w:rPr>
          <w:szCs w:val="24"/>
        </w:rPr>
      </w:pPr>
      <w:r>
        <w:rPr>
          <w:szCs w:val="24"/>
        </w:rPr>
        <w:t>9. ÚDAJE O AKTIVITÁCH A PREZENTACI ŠKOLY NA VEŘEJNOSTI</w:t>
      </w:r>
      <w:r w:rsidR="00591677" w:rsidRPr="00035DCF">
        <w:rPr>
          <w:szCs w:val="24"/>
        </w:rPr>
        <w:t xml:space="preserve"> </w:t>
      </w:r>
    </w:p>
    <w:p w14:paraId="1A065746" w14:textId="77777777" w:rsidR="00994F7D" w:rsidRPr="00994F7D" w:rsidRDefault="00994F7D" w:rsidP="00994F7D"/>
    <w:p w14:paraId="6ACEA376" w14:textId="004ED44D" w:rsidR="00892AFE" w:rsidRPr="002847C0" w:rsidRDefault="009277A8">
      <w:pPr>
        <w:spacing w:after="0" w:line="259" w:lineRule="auto"/>
        <w:ind w:left="0" w:right="0" w:firstLine="0"/>
        <w:jc w:val="left"/>
        <w:rPr>
          <w:b/>
          <w:bCs/>
          <w:szCs w:val="24"/>
        </w:rPr>
      </w:pPr>
      <w:r w:rsidRPr="002847C0">
        <w:rPr>
          <w:b/>
          <w:bCs/>
          <w:szCs w:val="24"/>
        </w:rPr>
        <w:t>Zapojení do soutěže</w:t>
      </w:r>
      <w:r w:rsidR="00BD556B" w:rsidRPr="002847C0">
        <w:rPr>
          <w:b/>
          <w:bCs/>
          <w:szCs w:val="24"/>
        </w:rPr>
        <w:t>:</w:t>
      </w:r>
    </w:p>
    <w:p w14:paraId="2187C8F9" w14:textId="77777777" w:rsidR="00994F7D" w:rsidRPr="007F17FE" w:rsidRDefault="00994F7D" w:rsidP="00994F7D">
      <w:pPr>
        <w:rPr>
          <w:szCs w:val="24"/>
          <w:u w:val="single"/>
        </w:rPr>
      </w:pPr>
      <w:r w:rsidRPr="007F17FE">
        <w:rPr>
          <w:szCs w:val="24"/>
          <w:u w:val="single"/>
        </w:rPr>
        <w:t>Vybrané úspěchy školy v soutěžích a přehlídkách v rámci města</w:t>
      </w:r>
    </w:p>
    <w:p w14:paraId="7135CBED" w14:textId="77777777" w:rsidR="00994F7D" w:rsidRPr="007F17FE" w:rsidRDefault="00994F7D" w:rsidP="00994F7D">
      <w:pPr>
        <w:rPr>
          <w:szCs w:val="24"/>
        </w:rPr>
      </w:pPr>
      <w:r w:rsidRPr="007F17FE">
        <w:rPr>
          <w:szCs w:val="24"/>
        </w:rPr>
        <w:t>MK šplh 1. st.: 3. 4., 5.ročník</w:t>
      </w:r>
      <w:r w:rsidRPr="007F17FE">
        <w:rPr>
          <w:szCs w:val="24"/>
        </w:rPr>
        <w:tab/>
      </w:r>
      <w:r w:rsidRPr="007F17FE">
        <w:rPr>
          <w:szCs w:val="24"/>
        </w:rPr>
        <w:tab/>
      </w:r>
      <w:r w:rsidRPr="007F17FE">
        <w:rPr>
          <w:szCs w:val="24"/>
        </w:rPr>
        <w:tab/>
      </w:r>
      <w:r>
        <w:rPr>
          <w:szCs w:val="24"/>
        </w:rPr>
        <w:tab/>
      </w:r>
      <w:r w:rsidRPr="007F17FE">
        <w:rPr>
          <w:szCs w:val="24"/>
        </w:rPr>
        <w:t>1. místo</w:t>
      </w:r>
      <w:r w:rsidRPr="007F17FE">
        <w:rPr>
          <w:szCs w:val="24"/>
        </w:rPr>
        <w:tab/>
      </w:r>
    </w:p>
    <w:p w14:paraId="37DD2A46" w14:textId="77777777" w:rsidR="00994F7D" w:rsidRPr="007F17FE" w:rsidRDefault="00994F7D" w:rsidP="00994F7D">
      <w:pPr>
        <w:rPr>
          <w:szCs w:val="24"/>
        </w:rPr>
      </w:pPr>
      <w:r w:rsidRPr="007F17FE">
        <w:rPr>
          <w:szCs w:val="24"/>
        </w:rPr>
        <w:t>MK šplh 2. st. družstvo</w:t>
      </w:r>
      <w:r w:rsidRPr="007F17FE">
        <w:rPr>
          <w:szCs w:val="24"/>
        </w:rPr>
        <w:tab/>
      </w:r>
      <w:r w:rsidRPr="007F17FE">
        <w:rPr>
          <w:szCs w:val="24"/>
        </w:rPr>
        <w:tab/>
      </w:r>
      <w:r w:rsidRPr="007F17FE">
        <w:rPr>
          <w:szCs w:val="24"/>
        </w:rPr>
        <w:tab/>
      </w:r>
      <w:r>
        <w:rPr>
          <w:szCs w:val="24"/>
        </w:rPr>
        <w:tab/>
      </w:r>
      <w:r w:rsidRPr="007F17FE">
        <w:rPr>
          <w:szCs w:val="24"/>
        </w:rPr>
        <w:t xml:space="preserve">1. místo </w:t>
      </w:r>
    </w:p>
    <w:p w14:paraId="3AAB9DEA" w14:textId="77777777" w:rsidR="00994F7D" w:rsidRPr="007F17FE" w:rsidRDefault="00994F7D" w:rsidP="00994F7D">
      <w:pPr>
        <w:rPr>
          <w:szCs w:val="24"/>
        </w:rPr>
      </w:pPr>
      <w:r w:rsidRPr="007F17FE">
        <w:rPr>
          <w:szCs w:val="24"/>
        </w:rPr>
        <w:t>X boj zimní atletický</w:t>
      </w:r>
      <w:r w:rsidRPr="007F17FE">
        <w:rPr>
          <w:szCs w:val="24"/>
        </w:rPr>
        <w:tab/>
      </w:r>
      <w:r w:rsidRPr="007F17FE">
        <w:rPr>
          <w:szCs w:val="24"/>
        </w:rPr>
        <w:tab/>
      </w:r>
      <w:r w:rsidRPr="007F17FE">
        <w:rPr>
          <w:szCs w:val="24"/>
        </w:rPr>
        <w:tab/>
      </w:r>
      <w:r w:rsidRPr="007F17FE">
        <w:rPr>
          <w:szCs w:val="24"/>
        </w:rPr>
        <w:tab/>
      </w:r>
      <w:r>
        <w:rPr>
          <w:szCs w:val="24"/>
        </w:rPr>
        <w:tab/>
      </w:r>
      <w:r w:rsidRPr="007F17FE">
        <w:rPr>
          <w:szCs w:val="24"/>
        </w:rPr>
        <w:t xml:space="preserve">2. místo </w:t>
      </w:r>
    </w:p>
    <w:p w14:paraId="64D5F5B8" w14:textId="77777777" w:rsidR="00994F7D" w:rsidRPr="007F17FE" w:rsidRDefault="00994F7D" w:rsidP="00994F7D">
      <w:pPr>
        <w:rPr>
          <w:szCs w:val="24"/>
        </w:rPr>
      </w:pPr>
      <w:r w:rsidRPr="007F17FE">
        <w:rPr>
          <w:szCs w:val="24"/>
        </w:rPr>
        <w:t>MK v šachu</w:t>
      </w:r>
      <w:r w:rsidRPr="007F17FE">
        <w:rPr>
          <w:szCs w:val="24"/>
        </w:rPr>
        <w:tab/>
      </w:r>
      <w:r w:rsidRPr="007F17FE">
        <w:rPr>
          <w:szCs w:val="24"/>
        </w:rPr>
        <w:tab/>
      </w:r>
      <w:r w:rsidRPr="007F17FE">
        <w:rPr>
          <w:szCs w:val="24"/>
        </w:rPr>
        <w:tab/>
      </w:r>
      <w:r w:rsidRPr="007F17FE">
        <w:rPr>
          <w:szCs w:val="24"/>
        </w:rPr>
        <w:tab/>
      </w:r>
      <w:r w:rsidRPr="007F17FE">
        <w:rPr>
          <w:szCs w:val="24"/>
        </w:rPr>
        <w:tab/>
      </w:r>
      <w:r>
        <w:rPr>
          <w:szCs w:val="24"/>
        </w:rPr>
        <w:tab/>
      </w:r>
      <w:r w:rsidRPr="007F17FE">
        <w:rPr>
          <w:szCs w:val="24"/>
        </w:rPr>
        <w:t>3. místo</w:t>
      </w:r>
    </w:p>
    <w:p w14:paraId="7F407A44" w14:textId="77777777" w:rsidR="00994F7D" w:rsidRPr="007F17FE" w:rsidRDefault="00994F7D" w:rsidP="00994F7D">
      <w:pPr>
        <w:rPr>
          <w:szCs w:val="24"/>
        </w:rPr>
      </w:pPr>
      <w:r w:rsidRPr="007F17FE">
        <w:rPr>
          <w:szCs w:val="24"/>
        </w:rPr>
        <w:t>MK vybíjená 5. roč.</w:t>
      </w:r>
      <w:r w:rsidRPr="007F17FE">
        <w:rPr>
          <w:szCs w:val="24"/>
        </w:rPr>
        <w:tab/>
      </w:r>
      <w:r w:rsidRPr="007F17FE">
        <w:rPr>
          <w:szCs w:val="24"/>
        </w:rPr>
        <w:tab/>
      </w:r>
      <w:r w:rsidRPr="007F17FE">
        <w:rPr>
          <w:szCs w:val="24"/>
        </w:rPr>
        <w:tab/>
      </w:r>
      <w:r w:rsidRPr="007F17FE">
        <w:rPr>
          <w:szCs w:val="24"/>
        </w:rPr>
        <w:tab/>
      </w:r>
      <w:r>
        <w:rPr>
          <w:szCs w:val="24"/>
        </w:rPr>
        <w:tab/>
      </w:r>
      <w:r w:rsidRPr="007F17FE">
        <w:rPr>
          <w:szCs w:val="24"/>
        </w:rPr>
        <w:t>5. místo</w:t>
      </w:r>
    </w:p>
    <w:p w14:paraId="679F8E84" w14:textId="77777777" w:rsidR="00994F7D" w:rsidRPr="007F17FE" w:rsidRDefault="00994F7D" w:rsidP="00994F7D">
      <w:pPr>
        <w:rPr>
          <w:szCs w:val="24"/>
        </w:rPr>
      </w:pPr>
      <w:r w:rsidRPr="007F17FE">
        <w:rPr>
          <w:szCs w:val="24"/>
        </w:rPr>
        <w:t>MK recitační soutěže</w:t>
      </w:r>
      <w:r w:rsidRPr="007F17FE">
        <w:rPr>
          <w:szCs w:val="24"/>
        </w:rPr>
        <w:tab/>
      </w:r>
      <w:r w:rsidRPr="007F17FE">
        <w:rPr>
          <w:szCs w:val="24"/>
        </w:rPr>
        <w:tab/>
      </w:r>
      <w:r w:rsidRPr="007F17FE">
        <w:rPr>
          <w:szCs w:val="24"/>
        </w:rPr>
        <w:tab/>
      </w:r>
      <w:r w:rsidRPr="007F17FE">
        <w:rPr>
          <w:szCs w:val="24"/>
        </w:rPr>
        <w:tab/>
      </w:r>
      <w:r>
        <w:rPr>
          <w:szCs w:val="24"/>
        </w:rPr>
        <w:tab/>
      </w:r>
      <w:r w:rsidRPr="007F17FE">
        <w:rPr>
          <w:szCs w:val="24"/>
        </w:rPr>
        <w:t xml:space="preserve">3. místo </w:t>
      </w:r>
    </w:p>
    <w:p w14:paraId="6F2B5C0E" w14:textId="77777777" w:rsidR="00994F7D" w:rsidRPr="007F17FE" w:rsidRDefault="00994F7D" w:rsidP="00994F7D">
      <w:pPr>
        <w:rPr>
          <w:szCs w:val="24"/>
        </w:rPr>
      </w:pPr>
      <w:r w:rsidRPr="007F17FE">
        <w:rPr>
          <w:szCs w:val="24"/>
        </w:rPr>
        <w:t xml:space="preserve">MK </w:t>
      </w:r>
      <w:r>
        <w:rPr>
          <w:szCs w:val="24"/>
        </w:rPr>
        <w:t>d</w:t>
      </w:r>
      <w:r w:rsidRPr="007F17FE">
        <w:rPr>
          <w:szCs w:val="24"/>
        </w:rPr>
        <w:t>opravní soutěže</w:t>
      </w:r>
      <w:r w:rsidRPr="007F17FE">
        <w:rPr>
          <w:szCs w:val="24"/>
        </w:rPr>
        <w:tab/>
      </w:r>
      <w:r w:rsidRPr="007F17FE">
        <w:rPr>
          <w:szCs w:val="24"/>
        </w:rPr>
        <w:tab/>
      </w:r>
      <w:r w:rsidRPr="007F17FE">
        <w:rPr>
          <w:szCs w:val="24"/>
        </w:rPr>
        <w:tab/>
      </w:r>
      <w:r>
        <w:rPr>
          <w:szCs w:val="24"/>
        </w:rPr>
        <w:tab/>
      </w:r>
      <w:r>
        <w:rPr>
          <w:szCs w:val="24"/>
        </w:rPr>
        <w:tab/>
      </w:r>
      <w:r w:rsidRPr="007F17FE">
        <w:rPr>
          <w:szCs w:val="24"/>
        </w:rPr>
        <w:t xml:space="preserve">5. místo      </w:t>
      </w:r>
    </w:p>
    <w:p w14:paraId="6D7779D2" w14:textId="77777777" w:rsidR="00994F7D" w:rsidRPr="007F17FE" w:rsidRDefault="00994F7D" w:rsidP="00994F7D">
      <w:pPr>
        <w:rPr>
          <w:szCs w:val="24"/>
        </w:rPr>
      </w:pPr>
      <w:r w:rsidRPr="007F17FE">
        <w:rPr>
          <w:szCs w:val="24"/>
        </w:rPr>
        <w:t xml:space="preserve">MK </w:t>
      </w:r>
      <w:r>
        <w:rPr>
          <w:szCs w:val="24"/>
        </w:rPr>
        <w:t>a</w:t>
      </w:r>
      <w:r w:rsidRPr="007F17FE">
        <w:rPr>
          <w:szCs w:val="24"/>
        </w:rPr>
        <w:t>tletický trojboj 4., 5. roč.</w:t>
      </w:r>
      <w:r w:rsidRPr="007F17FE">
        <w:rPr>
          <w:szCs w:val="24"/>
        </w:rPr>
        <w:tab/>
      </w:r>
      <w:r>
        <w:rPr>
          <w:szCs w:val="24"/>
        </w:rPr>
        <w:tab/>
      </w:r>
      <w:r w:rsidRPr="007F17FE">
        <w:rPr>
          <w:szCs w:val="24"/>
        </w:rPr>
        <w:tab/>
        <w:t xml:space="preserve">3. místo </w:t>
      </w:r>
    </w:p>
    <w:p w14:paraId="1B896D7E" w14:textId="77777777" w:rsidR="00994F7D" w:rsidRPr="007F17FE" w:rsidRDefault="00994F7D" w:rsidP="00994F7D">
      <w:pPr>
        <w:rPr>
          <w:szCs w:val="24"/>
        </w:rPr>
      </w:pPr>
      <w:r w:rsidRPr="007F17FE">
        <w:rPr>
          <w:szCs w:val="24"/>
        </w:rPr>
        <w:t>MK miniházená</w:t>
      </w:r>
      <w:r w:rsidRPr="007F17FE">
        <w:rPr>
          <w:szCs w:val="24"/>
        </w:rPr>
        <w:tab/>
        <w:t>4., 5. roč.</w:t>
      </w:r>
      <w:r w:rsidRPr="007F17FE">
        <w:rPr>
          <w:szCs w:val="24"/>
        </w:rPr>
        <w:tab/>
      </w:r>
      <w:r w:rsidRPr="007F17FE">
        <w:rPr>
          <w:szCs w:val="24"/>
        </w:rPr>
        <w:tab/>
      </w:r>
      <w:r>
        <w:rPr>
          <w:szCs w:val="24"/>
        </w:rPr>
        <w:tab/>
      </w:r>
      <w:r w:rsidRPr="007F17FE">
        <w:rPr>
          <w:szCs w:val="24"/>
        </w:rPr>
        <w:t xml:space="preserve">2. místo  </w:t>
      </w:r>
    </w:p>
    <w:p w14:paraId="023A4C86" w14:textId="77777777" w:rsidR="00994F7D" w:rsidRPr="007F17FE" w:rsidRDefault="00994F7D" w:rsidP="00994F7D">
      <w:pPr>
        <w:rPr>
          <w:szCs w:val="24"/>
        </w:rPr>
      </w:pPr>
      <w:r w:rsidRPr="007F17FE">
        <w:rPr>
          <w:szCs w:val="24"/>
        </w:rPr>
        <w:t>MK v sálové kopané</w:t>
      </w:r>
      <w:r w:rsidRPr="007F17FE">
        <w:rPr>
          <w:szCs w:val="24"/>
        </w:rPr>
        <w:tab/>
      </w:r>
      <w:r w:rsidRPr="007F17FE">
        <w:rPr>
          <w:szCs w:val="24"/>
        </w:rPr>
        <w:tab/>
      </w:r>
      <w:r w:rsidRPr="007F17FE">
        <w:rPr>
          <w:szCs w:val="24"/>
        </w:rPr>
        <w:tab/>
      </w:r>
      <w:r>
        <w:rPr>
          <w:szCs w:val="24"/>
        </w:rPr>
        <w:tab/>
      </w:r>
      <w:r w:rsidRPr="007F17FE">
        <w:rPr>
          <w:szCs w:val="24"/>
        </w:rPr>
        <w:tab/>
        <w:t xml:space="preserve">2., 3. místo       </w:t>
      </w:r>
    </w:p>
    <w:p w14:paraId="11966AAD" w14:textId="77777777" w:rsidR="00994F7D" w:rsidRPr="007F17FE" w:rsidRDefault="00994F7D" w:rsidP="00994F7D">
      <w:pPr>
        <w:rPr>
          <w:szCs w:val="24"/>
        </w:rPr>
      </w:pPr>
      <w:r w:rsidRPr="007F17FE">
        <w:rPr>
          <w:szCs w:val="24"/>
        </w:rPr>
        <w:t>MK ve skoku vysokém</w:t>
      </w:r>
      <w:r w:rsidRPr="007F17FE">
        <w:rPr>
          <w:szCs w:val="24"/>
        </w:rPr>
        <w:tab/>
      </w:r>
      <w:r w:rsidRPr="007F17FE">
        <w:rPr>
          <w:szCs w:val="24"/>
        </w:rPr>
        <w:tab/>
      </w:r>
      <w:r w:rsidRPr="007F17FE">
        <w:rPr>
          <w:szCs w:val="24"/>
        </w:rPr>
        <w:tab/>
      </w:r>
      <w:r w:rsidRPr="007F17FE">
        <w:rPr>
          <w:szCs w:val="24"/>
        </w:rPr>
        <w:tab/>
        <w:t>.,2.,3. místo</w:t>
      </w:r>
    </w:p>
    <w:p w14:paraId="528738F4" w14:textId="77777777" w:rsidR="00994F7D" w:rsidRPr="007F17FE" w:rsidRDefault="00994F7D" w:rsidP="00994F7D">
      <w:pPr>
        <w:rPr>
          <w:szCs w:val="24"/>
        </w:rPr>
      </w:pPr>
      <w:r w:rsidRPr="007F17FE">
        <w:rPr>
          <w:szCs w:val="24"/>
        </w:rPr>
        <w:t>Branný závod k 78. výročí 2. sv. války</w:t>
      </w:r>
      <w:r w:rsidRPr="007F17FE">
        <w:rPr>
          <w:szCs w:val="24"/>
        </w:rPr>
        <w:tab/>
      </w:r>
      <w:r w:rsidRPr="007F17FE">
        <w:rPr>
          <w:szCs w:val="24"/>
        </w:rPr>
        <w:tab/>
        <w:t>2. místo</w:t>
      </w:r>
    </w:p>
    <w:p w14:paraId="28A0CBC6" w14:textId="77777777" w:rsidR="00994F7D" w:rsidRDefault="00994F7D" w:rsidP="00994F7D">
      <w:pPr>
        <w:rPr>
          <w:szCs w:val="24"/>
        </w:rPr>
      </w:pPr>
      <w:r w:rsidRPr="007F17FE">
        <w:rPr>
          <w:szCs w:val="24"/>
        </w:rPr>
        <w:t>Střelecká soutěž o „Putovní pohár primátora“</w:t>
      </w:r>
      <w:r w:rsidRPr="007F17FE">
        <w:rPr>
          <w:szCs w:val="24"/>
        </w:rPr>
        <w:tab/>
        <w:t>2., 4. místo</w:t>
      </w:r>
    </w:p>
    <w:p w14:paraId="6699749D" w14:textId="2334500E" w:rsidR="00994F7D" w:rsidRDefault="00994F7D" w:rsidP="00994F7D">
      <w:pPr>
        <w:rPr>
          <w:b/>
          <w:bCs/>
          <w:szCs w:val="24"/>
        </w:rPr>
      </w:pPr>
      <w:r w:rsidRPr="00994F7D">
        <w:rPr>
          <w:b/>
          <w:bCs/>
          <w:szCs w:val="24"/>
        </w:rPr>
        <w:t>HLZŠ                                                                         3. místo</w:t>
      </w:r>
    </w:p>
    <w:p w14:paraId="55C53DE0" w14:textId="77777777" w:rsidR="00F3478B" w:rsidRPr="00994F7D" w:rsidRDefault="00F3478B" w:rsidP="00994F7D">
      <w:pPr>
        <w:rPr>
          <w:b/>
          <w:bCs/>
          <w:szCs w:val="24"/>
        </w:rPr>
      </w:pPr>
    </w:p>
    <w:p w14:paraId="3BB62A52" w14:textId="77777777" w:rsidR="00994F7D" w:rsidRPr="007F17FE" w:rsidRDefault="00994F7D" w:rsidP="00994F7D">
      <w:pPr>
        <w:rPr>
          <w:szCs w:val="24"/>
          <w:u w:val="single"/>
        </w:rPr>
      </w:pPr>
      <w:r w:rsidRPr="007F17FE">
        <w:rPr>
          <w:szCs w:val="24"/>
          <w:u w:val="single"/>
        </w:rPr>
        <w:t>Vybrané úspěchy školy v soutěžích a přehlídkách v rámci okresu</w:t>
      </w:r>
    </w:p>
    <w:p w14:paraId="568258E4" w14:textId="77777777" w:rsidR="00994F7D" w:rsidRPr="007F17FE" w:rsidRDefault="00994F7D" w:rsidP="00994F7D">
      <w:pPr>
        <w:rPr>
          <w:szCs w:val="24"/>
        </w:rPr>
      </w:pPr>
      <w:r w:rsidRPr="007F17FE">
        <w:rPr>
          <w:szCs w:val="24"/>
        </w:rPr>
        <w:t>OK Matematické olympiády 5.roč.</w:t>
      </w:r>
      <w:r w:rsidRPr="007F17FE">
        <w:rPr>
          <w:szCs w:val="24"/>
        </w:rPr>
        <w:tab/>
      </w:r>
      <w:r>
        <w:rPr>
          <w:szCs w:val="24"/>
        </w:rPr>
        <w:tab/>
      </w:r>
      <w:r w:rsidRPr="007F17FE">
        <w:rPr>
          <w:szCs w:val="24"/>
        </w:rPr>
        <w:tab/>
        <w:t xml:space="preserve">6. místo </w:t>
      </w:r>
    </w:p>
    <w:p w14:paraId="6198F925" w14:textId="77777777" w:rsidR="00994F7D" w:rsidRPr="007F17FE" w:rsidRDefault="00994F7D" w:rsidP="00994F7D">
      <w:pPr>
        <w:rPr>
          <w:szCs w:val="24"/>
        </w:rPr>
      </w:pPr>
      <w:r w:rsidRPr="007F17FE">
        <w:rPr>
          <w:szCs w:val="24"/>
        </w:rPr>
        <w:t>OK Matematické olympiády 6.roč.</w:t>
      </w:r>
      <w:r w:rsidRPr="007F17FE">
        <w:rPr>
          <w:szCs w:val="24"/>
        </w:rPr>
        <w:tab/>
      </w:r>
      <w:r>
        <w:rPr>
          <w:szCs w:val="24"/>
        </w:rPr>
        <w:tab/>
      </w:r>
      <w:r w:rsidRPr="007F17FE">
        <w:rPr>
          <w:szCs w:val="24"/>
        </w:rPr>
        <w:tab/>
        <w:t xml:space="preserve">6. místo </w:t>
      </w:r>
    </w:p>
    <w:p w14:paraId="449AE3DF" w14:textId="77777777" w:rsidR="00994F7D" w:rsidRPr="007F17FE" w:rsidRDefault="00994F7D" w:rsidP="00994F7D">
      <w:pPr>
        <w:rPr>
          <w:szCs w:val="24"/>
        </w:rPr>
      </w:pPr>
      <w:r w:rsidRPr="007F17FE">
        <w:rPr>
          <w:szCs w:val="24"/>
        </w:rPr>
        <w:t>OK Finanční gramotnost</w:t>
      </w:r>
      <w:r w:rsidRPr="007F17FE">
        <w:rPr>
          <w:szCs w:val="24"/>
        </w:rPr>
        <w:tab/>
      </w:r>
      <w:r w:rsidRPr="007F17FE">
        <w:rPr>
          <w:szCs w:val="24"/>
        </w:rPr>
        <w:tab/>
      </w:r>
      <w:r>
        <w:rPr>
          <w:szCs w:val="24"/>
        </w:rPr>
        <w:tab/>
      </w:r>
      <w:r w:rsidRPr="007F17FE">
        <w:rPr>
          <w:szCs w:val="24"/>
        </w:rPr>
        <w:tab/>
        <w:t>11. místo</w:t>
      </w:r>
    </w:p>
    <w:p w14:paraId="0524BD47" w14:textId="77777777" w:rsidR="00994F7D" w:rsidRDefault="00994F7D" w:rsidP="00994F7D">
      <w:pPr>
        <w:rPr>
          <w:szCs w:val="24"/>
        </w:rPr>
      </w:pPr>
      <w:r w:rsidRPr="007F17FE">
        <w:rPr>
          <w:szCs w:val="24"/>
        </w:rPr>
        <w:t>OK Zeměpisné olympiády</w:t>
      </w:r>
      <w:r w:rsidRPr="007F17FE">
        <w:rPr>
          <w:szCs w:val="24"/>
        </w:rPr>
        <w:tab/>
      </w:r>
      <w:r w:rsidRPr="007F17FE">
        <w:rPr>
          <w:szCs w:val="24"/>
        </w:rPr>
        <w:tab/>
      </w:r>
      <w:r>
        <w:rPr>
          <w:szCs w:val="24"/>
        </w:rPr>
        <w:tab/>
      </w:r>
      <w:r w:rsidRPr="007F17FE">
        <w:rPr>
          <w:szCs w:val="24"/>
        </w:rPr>
        <w:tab/>
        <w:t>14. místo</w:t>
      </w:r>
    </w:p>
    <w:p w14:paraId="5B462AC9" w14:textId="77777777" w:rsidR="00F3478B" w:rsidRPr="007F17FE" w:rsidRDefault="00F3478B" w:rsidP="00994F7D">
      <w:pPr>
        <w:rPr>
          <w:szCs w:val="24"/>
        </w:rPr>
      </w:pPr>
    </w:p>
    <w:p w14:paraId="6D7E0968" w14:textId="77777777" w:rsidR="00994F7D" w:rsidRPr="007F17FE" w:rsidRDefault="00994F7D" w:rsidP="00994F7D">
      <w:pPr>
        <w:rPr>
          <w:szCs w:val="24"/>
          <w:u w:val="single"/>
        </w:rPr>
      </w:pPr>
      <w:r w:rsidRPr="007F17FE">
        <w:rPr>
          <w:szCs w:val="24"/>
          <w:u w:val="single"/>
        </w:rPr>
        <w:t>Vybrané úspěchy školy v soutěžích a přehlídkách v rámci kraje</w:t>
      </w:r>
    </w:p>
    <w:p w14:paraId="173BD8F7" w14:textId="77777777" w:rsidR="00994F7D" w:rsidRDefault="00994F7D" w:rsidP="00994F7D">
      <w:pPr>
        <w:rPr>
          <w:szCs w:val="24"/>
        </w:rPr>
      </w:pPr>
      <w:r w:rsidRPr="007F17FE">
        <w:rPr>
          <w:szCs w:val="24"/>
        </w:rPr>
        <w:t>KK Dějepisné olympiády</w:t>
      </w:r>
      <w:r w:rsidRPr="007F17FE">
        <w:rPr>
          <w:szCs w:val="24"/>
        </w:rPr>
        <w:tab/>
      </w:r>
      <w:r w:rsidRPr="007F17FE">
        <w:rPr>
          <w:szCs w:val="24"/>
        </w:rPr>
        <w:tab/>
      </w:r>
      <w:r w:rsidRPr="007F17FE">
        <w:rPr>
          <w:szCs w:val="24"/>
        </w:rPr>
        <w:tab/>
      </w:r>
      <w:r>
        <w:rPr>
          <w:szCs w:val="24"/>
        </w:rPr>
        <w:tab/>
      </w:r>
      <w:r w:rsidRPr="007F17FE">
        <w:rPr>
          <w:szCs w:val="24"/>
        </w:rPr>
        <w:t xml:space="preserve">5. místo </w:t>
      </w:r>
    </w:p>
    <w:p w14:paraId="27F218C0" w14:textId="77777777" w:rsidR="00F3478B" w:rsidRPr="007F17FE" w:rsidRDefault="00F3478B" w:rsidP="00994F7D">
      <w:pPr>
        <w:rPr>
          <w:szCs w:val="24"/>
        </w:rPr>
      </w:pPr>
    </w:p>
    <w:p w14:paraId="6DFF2AB5" w14:textId="77777777" w:rsidR="00994F7D" w:rsidRPr="007F17FE" w:rsidRDefault="00994F7D" w:rsidP="00994F7D">
      <w:pPr>
        <w:rPr>
          <w:szCs w:val="24"/>
          <w:u w:val="single"/>
        </w:rPr>
      </w:pPr>
      <w:r w:rsidRPr="007F17FE">
        <w:rPr>
          <w:szCs w:val="24"/>
          <w:u w:val="single"/>
        </w:rPr>
        <w:t>Vybrané úspěchy školy v soutěžích a přehlídkách v rámci republiky</w:t>
      </w:r>
    </w:p>
    <w:p w14:paraId="71165DAF" w14:textId="77777777" w:rsidR="00994F7D" w:rsidRPr="007F17FE" w:rsidRDefault="00994F7D" w:rsidP="00994F7D">
      <w:pPr>
        <w:rPr>
          <w:szCs w:val="24"/>
        </w:rPr>
      </w:pPr>
      <w:r w:rsidRPr="007F17FE">
        <w:rPr>
          <w:szCs w:val="24"/>
        </w:rPr>
        <w:t>Klokan</w:t>
      </w:r>
      <w:r w:rsidRPr="007F17FE">
        <w:rPr>
          <w:szCs w:val="24"/>
        </w:rPr>
        <w:tab/>
        <w:t>- kat. Kadet mat. soutěž</w:t>
      </w:r>
      <w:r w:rsidRPr="007F17FE">
        <w:rPr>
          <w:szCs w:val="24"/>
        </w:rPr>
        <w:tab/>
      </w:r>
      <w:r>
        <w:rPr>
          <w:szCs w:val="24"/>
        </w:rPr>
        <w:tab/>
      </w:r>
      <w:r>
        <w:rPr>
          <w:szCs w:val="24"/>
        </w:rPr>
        <w:tab/>
      </w:r>
      <w:r w:rsidRPr="007F17FE">
        <w:rPr>
          <w:szCs w:val="24"/>
        </w:rPr>
        <w:t>nejlepší řešitel v rámci ČR</w:t>
      </w:r>
    </w:p>
    <w:p w14:paraId="3F440F85" w14:textId="1C643CDD" w:rsidR="006717C2" w:rsidRDefault="006717C2" w:rsidP="00994F7D">
      <w:pPr>
        <w:spacing w:after="0" w:line="259" w:lineRule="auto"/>
        <w:ind w:left="0" w:right="0" w:firstLine="0"/>
        <w:jc w:val="left"/>
        <w:rPr>
          <w:szCs w:val="24"/>
        </w:rPr>
      </w:pPr>
      <w:r>
        <w:rPr>
          <w:szCs w:val="24"/>
        </w:rPr>
        <w:t xml:space="preserve"> </w:t>
      </w:r>
    </w:p>
    <w:p w14:paraId="66985935" w14:textId="52AD5C3E" w:rsidR="00BD556B" w:rsidRPr="002847C0" w:rsidRDefault="00BD556B">
      <w:pPr>
        <w:spacing w:after="0" w:line="259" w:lineRule="auto"/>
        <w:ind w:left="0" w:right="0" w:firstLine="0"/>
        <w:jc w:val="left"/>
        <w:rPr>
          <w:b/>
          <w:bCs/>
          <w:szCs w:val="24"/>
        </w:rPr>
      </w:pPr>
      <w:r w:rsidRPr="002847C0">
        <w:rPr>
          <w:b/>
          <w:bCs/>
          <w:szCs w:val="24"/>
        </w:rPr>
        <w:t xml:space="preserve">Akce </w:t>
      </w:r>
      <w:r w:rsidR="009277A8" w:rsidRPr="002847C0">
        <w:rPr>
          <w:b/>
          <w:bCs/>
          <w:szCs w:val="24"/>
        </w:rPr>
        <w:t>školy</w:t>
      </w:r>
      <w:r w:rsidRPr="002847C0">
        <w:rPr>
          <w:b/>
          <w:bCs/>
          <w:szCs w:val="24"/>
        </w:rPr>
        <w:t>:</w:t>
      </w:r>
    </w:p>
    <w:p w14:paraId="115B9FF0" w14:textId="21C6F3B6" w:rsidR="006717C2" w:rsidRDefault="006717C2">
      <w:pPr>
        <w:spacing w:after="0" w:line="259" w:lineRule="auto"/>
        <w:ind w:left="0" w:right="0" w:firstLine="0"/>
        <w:jc w:val="left"/>
        <w:rPr>
          <w:szCs w:val="24"/>
        </w:rPr>
      </w:pPr>
      <w:r>
        <w:rPr>
          <w:szCs w:val="24"/>
        </w:rPr>
        <w:t>- školní Akademie k 40. výročí vzniku ZŠ</w:t>
      </w:r>
    </w:p>
    <w:p w14:paraId="13ADC245" w14:textId="7B6FB966" w:rsidR="00BD556B" w:rsidRDefault="00BD556B">
      <w:pPr>
        <w:spacing w:after="0" w:line="259" w:lineRule="auto"/>
        <w:ind w:left="0" w:right="0" w:firstLine="0"/>
        <w:jc w:val="left"/>
        <w:rPr>
          <w:szCs w:val="24"/>
        </w:rPr>
      </w:pPr>
      <w:r>
        <w:rPr>
          <w:szCs w:val="24"/>
        </w:rPr>
        <w:t>-</w:t>
      </w:r>
      <w:r w:rsidR="006717C2">
        <w:rPr>
          <w:szCs w:val="24"/>
        </w:rPr>
        <w:t xml:space="preserve"> organizace městského kola DSMC 2023</w:t>
      </w:r>
    </w:p>
    <w:p w14:paraId="36AF91FE" w14:textId="4A8487D3" w:rsidR="00BD556B" w:rsidRDefault="00BD556B">
      <w:pPr>
        <w:spacing w:after="0" w:line="259" w:lineRule="auto"/>
        <w:ind w:left="0" w:right="0" w:firstLine="0"/>
        <w:jc w:val="left"/>
        <w:rPr>
          <w:szCs w:val="24"/>
        </w:rPr>
      </w:pPr>
      <w:r>
        <w:rPr>
          <w:szCs w:val="24"/>
        </w:rPr>
        <w:t>-</w:t>
      </w:r>
      <w:r w:rsidR="006717C2">
        <w:rPr>
          <w:szCs w:val="24"/>
        </w:rPr>
        <w:t xml:space="preserve"> vítání občánků</w:t>
      </w:r>
    </w:p>
    <w:p w14:paraId="5A970EE4" w14:textId="24029FF8" w:rsidR="00F5561A" w:rsidRDefault="00BD556B">
      <w:pPr>
        <w:spacing w:after="0" w:line="259" w:lineRule="auto"/>
        <w:ind w:left="0" w:right="0" w:firstLine="0"/>
        <w:jc w:val="left"/>
        <w:rPr>
          <w:szCs w:val="24"/>
        </w:rPr>
      </w:pPr>
      <w:r>
        <w:rPr>
          <w:szCs w:val="24"/>
        </w:rPr>
        <w:t>-</w:t>
      </w:r>
      <w:r w:rsidR="006717C2">
        <w:rPr>
          <w:szCs w:val="24"/>
        </w:rPr>
        <w:t xml:space="preserve"> škola v přírodě</w:t>
      </w:r>
    </w:p>
    <w:p w14:paraId="1C8AA8D1" w14:textId="3CB083FD" w:rsidR="006717C2" w:rsidRDefault="006717C2">
      <w:pPr>
        <w:spacing w:after="0" w:line="259" w:lineRule="auto"/>
        <w:ind w:left="0" w:right="0" w:firstLine="0"/>
        <w:jc w:val="left"/>
        <w:rPr>
          <w:szCs w:val="24"/>
        </w:rPr>
      </w:pPr>
      <w:r>
        <w:rPr>
          <w:szCs w:val="24"/>
        </w:rPr>
        <w:t>- lyžařský výcvikový kurz</w:t>
      </w:r>
    </w:p>
    <w:p w14:paraId="382B1CD2" w14:textId="1FA52D8B" w:rsidR="006717C2" w:rsidRDefault="006717C2">
      <w:pPr>
        <w:spacing w:after="0" w:line="259" w:lineRule="auto"/>
        <w:ind w:left="0" w:right="0" w:firstLine="0"/>
        <w:jc w:val="left"/>
        <w:rPr>
          <w:szCs w:val="24"/>
        </w:rPr>
      </w:pPr>
      <w:r>
        <w:rPr>
          <w:szCs w:val="24"/>
        </w:rPr>
        <w:t>- Den otevřených dveří</w:t>
      </w:r>
    </w:p>
    <w:p w14:paraId="0A28ED53" w14:textId="77777777" w:rsidR="006717C2" w:rsidRDefault="006717C2">
      <w:pPr>
        <w:spacing w:after="0" w:line="259" w:lineRule="auto"/>
        <w:ind w:left="0" w:right="0" w:firstLine="0"/>
        <w:jc w:val="left"/>
        <w:rPr>
          <w:szCs w:val="24"/>
        </w:rPr>
      </w:pPr>
      <w:r>
        <w:rPr>
          <w:szCs w:val="24"/>
        </w:rPr>
        <w:t>- Den zdraví</w:t>
      </w:r>
    </w:p>
    <w:p w14:paraId="23AB5225" w14:textId="77777777" w:rsidR="006717C2" w:rsidRDefault="006717C2">
      <w:pPr>
        <w:spacing w:after="0" w:line="259" w:lineRule="auto"/>
        <w:ind w:left="0" w:right="0" w:firstLine="0"/>
        <w:jc w:val="left"/>
        <w:rPr>
          <w:szCs w:val="24"/>
        </w:rPr>
      </w:pPr>
      <w:r>
        <w:rPr>
          <w:szCs w:val="24"/>
        </w:rPr>
        <w:lastRenderedPageBreak/>
        <w:t>- Den Země</w:t>
      </w:r>
    </w:p>
    <w:p w14:paraId="37D75770" w14:textId="77777777" w:rsidR="006717C2" w:rsidRDefault="006717C2">
      <w:pPr>
        <w:spacing w:after="0" w:line="259" w:lineRule="auto"/>
        <w:ind w:left="0" w:right="0" w:firstLine="0"/>
        <w:jc w:val="left"/>
        <w:rPr>
          <w:szCs w:val="24"/>
        </w:rPr>
      </w:pPr>
      <w:r>
        <w:rPr>
          <w:szCs w:val="24"/>
        </w:rPr>
        <w:t>- akce žákovské samosprávy (světový den her, barevný den, den národů v předvánočním čase, Halloween)</w:t>
      </w:r>
    </w:p>
    <w:p w14:paraId="3260E7BC" w14:textId="77777777" w:rsidR="006717C2" w:rsidRDefault="006717C2">
      <w:pPr>
        <w:spacing w:after="0" w:line="259" w:lineRule="auto"/>
        <w:ind w:left="0" w:right="0" w:firstLine="0"/>
        <w:jc w:val="left"/>
        <w:rPr>
          <w:szCs w:val="24"/>
        </w:rPr>
      </w:pPr>
      <w:r>
        <w:rPr>
          <w:szCs w:val="24"/>
        </w:rPr>
        <w:t>- adaptační program pro žáky 6. ročníku</w:t>
      </w:r>
    </w:p>
    <w:p w14:paraId="2D0B3213" w14:textId="77777777" w:rsidR="006717C2" w:rsidRDefault="006717C2">
      <w:pPr>
        <w:spacing w:after="0" w:line="259" w:lineRule="auto"/>
        <w:ind w:left="0" w:right="0" w:firstLine="0"/>
        <w:jc w:val="left"/>
        <w:rPr>
          <w:szCs w:val="24"/>
        </w:rPr>
      </w:pPr>
      <w:r>
        <w:rPr>
          <w:szCs w:val="24"/>
        </w:rPr>
        <w:t>- mikulášské šplhání</w:t>
      </w:r>
    </w:p>
    <w:p w14:paraId="3A3CB405" w14:textId="77777777" w:rsidR="006717C2" w:rsidRDefault="006717C2">
      <w:pPr>
        <w:spacing w:after="0" w:line="259" w:lineRule="auto"/>
        <w:ind w:left="0" w:right="0" w:firstLine="0"/>
        <w:jc w:val="left"/>
        <w:rPr>
          <w:szCs w:val="24"/>
        </w:rPr>
      </w:pPr>
      <w:r>
        <w:rPr>
          <w:szCs w:val="24"/>
        </w:rPr>
        <w:t>- zubní prevence</w:t>
      </w:r>
    </w:p>
    <w:p w14:paraId="561C503F" w14:textId="77777777" w:rsidR="006717C2" w:rsidRDefault="006717C2">
      <w:pPr>
        <w:spacing w:after="0" w:line="259" w:lineRule="auto"/>
        <w:ind w:left="0" w:right="0" w:firstLine="0"/>
        <w:jc w:val="left"/>
        <w:rPr>
          <w:szCs w:val="24"/>
        </w:rPr>
      </w:pPr>
      <w:r>
        <w:rPr>
          <w:szCs w:val="24"/>
        </w:rPr>
        <w:t>- „Kdo byl generál Ludvík Svoboda“</w:t>
      </w:r>
    </w:p>
    <w:p w14:paraId="0E852177" w14:textId="77777777" w:rsidR="006717C2" w:rsidRDefault="006717C2">
      <w:pPr>
        <w:spacing w:after="0" w:line="259" w:lineRule="auto"/>
        <w:ind w:left="0" w:right="0" w:firstLine="0"/>
        <w:jc w:val="left"/>
        <w:rPr>
          <w:szCs w:val="24"/>
        </w:rPr>
      </w:pPr>
      <w:r>
        <w:rPr>
          <w:szCs w:val="24"/>
        </w:rPr>
        <w:t>- Den dětí</w:t>
      </w:r>
    </w:p>
    <w:p w14:paraId="7346AF17" w14:textId="77777777" w:rsidR="002847C0" w:rsidRDefault="006717C2">
      <w:pPr>
        <w:spacing w:after="0" w:line="259" w:lineRule="auto"/>
        <w:ind w:left="0" w:right="0" w:firstLine="0"/>
        <w:jc w:val="left"/>
        <w:rPr>
          <w:szCs w:val="24"/>
        </w:rPr>
      </w:pPr>
      <w:r>
        <w:rPr>
          <w:szCs w:val="24"/>
        </w:rPr>
        <w:t>- výstava výtvarných prací z výtvarného kroužku – OD Elán 1.6. – 15.7. „Umění dětskýma o</w:t>
      </w:r>
      <w:r w:rsidR="002847C0">
        <w:rPr>
          <w:szCs w:val="24"/>
        </w:rPr>
        <w:t>č</w:t>
      </w:r>
      <w:r>
        <w:rPr>
          <w:szCs w:val="24"/>
        </w:rPr>
        <w:t xml:space="preserve">ima“ </w:t>
      </w:r>
    </w:p>
    <w:p w14:paraId="12E520E2" w14:textId="1F47C3E9" w:rsidR="001B464C" w:rsidRDefault="002847C0">
      <w:pPr>
        <w:spacing w:after="0" w:line="259" w:lineRule="auto"/>
        <w:ind w:left="0" w:right="0" w:firstLine="0"/>
        <w:jc w:val="left"/>
        <w:rPr>
          <w:szCs w:val="24"/>
        </w:rPr>
      </w:pPr>
      <w:r>
        <w:rPr>
          <w:szCs w:val="24"/>
        </w:rPr>
        <w:t>- organizace městského kola miniházené, sálové kopané</w:t>
      </w:r>
    </w:p>
    <w:p w14:paraId="6D9B0BF9" w14:textId="151A3334" w:rsidR="002847C0" w:rsidRDefault="002847C0">
      <w:pPr>
        <w:spacing w:after="0" w:line="259" w:lineRule="auto"/>
        <w:ind w:left="0" w:right="0" w:firstLine="0"/>
        <w:jc w:val="left"/>
        <w:rPr>
          <w:szCs w:val="24"/>
        </w:rPr>
      </w:pPr>
      <w:r>
        <w:rPr>
          <w:szCs w:val="24"/>
        </w:rPr>
        <w:t>- Holocaust</w:t>
      </w:r>
    </w:p>
    <w:p w14:paraId="74A19FFD" w14:textId="476E2F01" w:rsidR="002847C0" w:rsidRDefault="002847C0">
      <w:pPr>
        <w:spacing w:after="0" w:line="259" w:lineRule="auto"/>
        <w:ind w:left="0" w:right="0" w:firstLine="0"/>
        <w:jc w:val="left"/>
        <w:rPr>
          <w:szCs w:val="24"/>
        </w:rPr>
      </w:pPr>
      <w:r>
        <w:rPr>
          <w:szCs w:val="24"/>
        </w:rPr>
        <w:t>- testování: Kalibro 5. roč. JČ,M</w:t>
      </w:r>
    </w:p>
    <w:p w14:paraId="59F57B3A" w14:textId="71CEE48C" w:rsidR="002847C0" w:rsidRDefault="002847C0">
      <w:pPr>
        <w:spacing w:after="0" w:line="259" w:lineRule="auto"/>
        <w:ind w:left="0" w:right="0" w:firstLine="0"/>
        <w:jc w:val="left"/>
        <w:rPr>
          <w:szCs w:val="24"/>
        </w:rPr>
      </w:pPr>
      <w:r>
        <w:rPr>
          <w:szCs w:val="24"/>
        </w:rPr>
        <w:t xml:space="preserve">                   ČŠI       5. roč. JČ,M</w:t>
      </w:r>
    </w:p>
    <w:p w14:paraId="37182E71" w14:textId="542B9DF4" w:rsidR="002847C0" w:rsidRDefault="002847C0">
      <w:pPr>
        <w:spacing w:after="0" w:line="259" w:lineRule="auto"/>
        <w:ind w:left="0" w:right="0" w:firstLine="0"/>
        <w:jc w:val="left"/>
        <w:rPr>
          <w:szCs w:val="24"/>
        </w:rPr>
      </w:pPr>
      <w:r>
        <w:rPr>
          <w:szCs w:val="24"/>
        </w:rPr>
        <w:t xml:space="preserve">                   ČŠI       3.,7.,8. roč. TV</w:t>
      </w:r>
    </w:p>
    <w:p w14:paraId="292341CA" w14:textId="77777777" w:rsidR="00994F7D" w:rsidRDefault="00994F7D">
      <w:pPr>
        <w:spacing w:after="0" w:line="259" w:lineRule="auto"/>
        <w:ind w:left="0" w:right="0" w:firstLine="0"/>
        <w:jc w:val="left"/>
        <w:rPr>
          <w:szCs w:val="24"/>
        </w:rPr>
      </w:pPr>
    </w:p>
    <w:p w14:paraId="2581265C" w14:textId="77777777" w:rsidR="00F3478B" w:rsidRDefault="00F3478B">
      <w:pPr>
        <w:spacing w:after="0" w:line="259" w:lineRule="auto"/>
        <w:ind w:left="0" w:right="0" w:firstLine="0"/>
        <w:jc w:val="left"/>
        <w:rPr>
          <w:szCs w:val="24"/>
        </w:rPr>
      </w:pPr>
    </w:p>
    <w:p w14:paraId="754F73AD" w14:textId="0A27BF0F" w:rsidR="001B464C" w:rsidRPr="002847C0" w:rsidRDefault="009277A8">
      <w:pPr>
        <w:spacing w:after="0" w:line="259" w:lineRule="auto"/>
        <w:ind w:left="0" w:right="0" w:firstLine="0"/>
        <w:jc w:val="left"/>
        <w:rPr>
          <w:b/>
          <w:bCs/>
          <w:szCs w:val="24"/>
        </w:rPr>
      </w:pPr>
      <w:r w:rsidRPr="002847C0">
        <w:rPr>
          <w:b/>
          <w:bCs/>
          <w:szCs w:val="24"/>
        </w:rPr>
        <w:t>Zapojení školy do projektu</w:t>
      </w:r>
      <w:r w:rsidR="001B464C" w:rsidRPr="002847C0">
        <w:rPr>
          <w:b/>
          <w:bCs/>
          <w:szCs w:val="24"/>
        </w:rPr>
        <w:t>:</w:t>
      </w:r>
    </w:p>
    <w:p w14:paraId="69236034" w14:textId="272DF09F" w:rsidR="001B464C" w:rsidRDefault="001B464C">
      <w:pPr>
        <w:spacing w:after="0" w:line="259" w:lineRule="auto"/>
        <w:ind w:left="0" w:right="0" w:firstLine="0"/>
        <w:jc w:val="left"/>
        <w:rPr>
          <w:szCs w:val="24"/>
        </w:rPr>
      </w:pPr>
      <w:r>
        <w:rPr>
          <w:szCs w:val="24"/>
        </w:rPr>
        <w:t>-</w:t>
      </w:r>
      <w:r w:rsidR="002847C0">
        <w:rPr>
          <w:szCs w:val="24"/>
        </w:rPr>
        <w:t xml:space="preserve"> </w:t>
      </w:r>
      <w:r w:rsidR="00071310">
        <w:rPr>
          <w:color w:val="auto"/>
        </w:rPr>
        <w:t>Podpora sociálně znevýhodněných žáků - Reforma</w:t>
      </w:r>
      <w:r w:rsidR="002847C0">
        <w:rPr>
          <w:szCs w:val="24"/>
        </w:rPr>
        <w:t xml:space="preserve"> od 1.9.2022</w:t>
      </w:r>
    </w:p>
    <w:p w14:paraId="35807B61" w14:textId="00193D64" w:rsidR="001B464C" w:rsidRDefault="001B464C">
      <w:pPr>
        <w:spacing w:after="0" w:line="259" w:lineRule="auto"/>
        <w:ind w:left="0" w:right="0" w:firstLine="0"/>
        <w:jc w:val="left"/>
        <w:rPr>
          <w:bCs/>
          <w:color w:val="auto"/>
        </w:rPr>
      </w:pPr>
      <w:r>
        <w:rPr>
          <w:szCs w:val="24"/>
        </w:rPr>
        <w:t>-</w:t>
      </w:r>
      <w:r w:rsidR="002847C0">
        <w:rPr>
          <w:szCs w:val="24"/>
        </w:rPr>
        <w:t xml:space="preserve"> </w:t>
      </w:r>
      <w:r w:rsidR="00071310" w:rsidRPr="004E695B">
        <w:rPr>
          <w:bCs/>
          <w:color w:val="auto"/>
        </w:rPr>
        <w:t>Šablony</w:t>
      </w:r>
      <w:r w:rsidR="00071310">
        <w:rPr>
          <w:bCs/>
          <w:color w:val="auto"/>
        </w:rPr>
        <w:t xml:space="preserve"> III</w:t>
      </w:r>
      <w:r w:rsidR="00071310" w:rsidRPr="004E695B">
        <w:rPr>
          <w:bCs/>
          <w:color w:val="auto"/>
        </w:rPr>
        <w:t xml:space="preserve"> 2021 na ZŠ Gen. Svobody </w:t>
      </w:r>
      <w:r w:rsidR="00801FE7">
        <w:rPr>
          <w:bCs/>
          <w:color w:val="auto"/>
        </w:rPr>
        <w:t>do 30.6.2023</w:t>
      </w:r>
    </w:p>
    <w:p w14:paraId="0C85D5FE" w14:textId="672C4696" w:rsidR="00071310" w:rsidRDefault="00071310">
      <w:pPr>
        <w:spacing w:after="0" w:line="259" w:lineRule="auto"/>
        <w:ind w:left="0" w:right="0" w:firstLine="0"/>
        <w:jc w:val="left"/>
        <w:rPr>
          <w:szCs w:val="24"/>
        </w:rPr>
      </w:pPr>
      <w:r>
        <w:rPr>
          <w:szCs w:val="24"/>
        </w:rPr>
        <w:t xml:space="preserve">- </w:t>
      </w:r>
      <w:r>
        <w:rPr>
          <w:color w:val="auto"/>
        </w:rPr>
        <w:t>Šablony 2023 na ZŠ Gen. Svobody od 1.7.2023</w:t>
      </w:r>
    </w:p>
    <w:p w14:paraId="53C68233" w14:textId="4CB8CEEE" w:rsidR="002847C0" w:rsidRDefault="009277A8">
      <w:pPr>
        <w:spacing w:after="0" w:line="259" w:lineRule="auto"/>
        <w:ind w:left="0" w:right="0" w:firstLine="0"/>
        <w:jc w:val="left"/>
        <w:rPr>
          <w:szCs w:val="24"/>
        </w:rPr>
      </w:pPr>
      <w:r>
        <w:rPr>
          <w:szCs w:val="24"/>
        </w:rPr>
        <w:t>-</w:t>
      </w:r>
      <w:r w:rsidR="002847C0">
        <w:rPr>
          <w:szCs w:val="24"/>
        </w:rPr>
        <w:t xml:space="preserve"> Ovoce a zelenina do škol</w:t>
      </w:r>
    </w:p>
    <w:p w14:paraId="0F0BE3B8" w14:textId="06DEFFD7" w:rsidR="002847C0" w:rsidRDefault="002847C0">
      <w:pPr>
        <w:spacing w:after="0" w:line="259" w:lineRule="auto"/>
        <w:ind w:left="0" w:right="0" w:firstLine="0"/>
        <w:jc w:val="left"/>
        <w:rPr>
          <w:szCs w:val="24"/>
        </w:rPr>
      </w:pPr>
      <w:r>
        <w:rPr>
          <w:szCs w:val="24"/>
        </w:rPr>
        <w:t>- Mléko do škol</w:t>
      </w:r>
    </w:p>
    <w:p w14:paraId="6F9B45AF" w14:textId="4C018405" w:rsidR="002847C0" w:rsidRDefault="002847C0">
      <w:pPr>
        <w:spacing w:after="0" w:line="259" w:lineRule="auto"/>
        <w:ind w:left="0" w:right="0" w:firstLine="0"/>
        <w:jc w:val="left"/>
        <w:rPr>
          <w:szCs w:val="24"/>
        </w:rPr>
      </w:pPr>
      <w:r>
        <w:rPr>
          <w:szCs w:val="24"/>
        </w:rPr>
        <w:t xml:space="preserve">- </w:t>
      </w:r>
      <w:r w:rsidR="00801FE7">
        <w:rPr>
          <w:szCs w:val="24"/>
        </w:rPr>
        <w:t xml:space="preserve">Odborné, kariérové a polytechnické vzdělávání v MSK II -  </w:t>
      </w:r>
      <w:r>
        <w:rPr>
          <w:szCs w:val="24"/>
        </w:rPr>
        <w:t>OKAP II</w:t>
      </w:r>
      <w:r w:rsidR="00801FE7">
        <w:rPr>
          <w:szCs w:val="24"/>
        </w:rPr>
        <w:t>, kariérové poradenství</w:t>
      </w:r>
    </w:p>
    <w:p w14:paraId="56F4AF49" w14:textId="1400DE2A" w:rsidR="002847C0" w:rsidRDefault="002847C0">
      <w:pPr>
        <w:spacing w:after="0" w:line="259" w:lineRule="auto"/>
        <w:ind w:left="0" w:right="0" w:firstLine="0"/>
        <w:jc w:val="left"/>
        <w:rPr>
          <w:szCs w:val="24"/>
        </w:rPr>
      </w:pPr>
      <w:r>
        <w:rPr>
          <w:szCs w:val="24"/>
        </w:rPr>
        <w:t>- Sport do škol od 1.9.2022</w:t>
      </w:r>
    </w:p>
    <w:p w14:paraId="3E3D87A0" w14:textId="22444BAD" w:rsidR="002847C0" w:rsidRDefault="002847C0">
      <w:pPr>
        <w:spacing w:after="0" w:line="259" w:lineRule="auto"/>
        <w:ind w:left="0" w:right="0" w:firstLine="0"/>
        <w:jc w:val="left"/>
        <w:rPr>
          <w:szCs w:val="24"/>
        </w:rPr>
      </w:pPr>
      <w:r>
        <w:rPr>
          <w:szCs w:val="24"/>
        </w:rPr>
        <w:t xml:space="preserve">- </w:t>
      </w:r>
      <w:r w:rsidR="00071310" w:rsidRPr="004E695B">
        <w:rPr>
          <w:color w:val="auto"/>
        </w:rPr>
        <w:t>Potravinov</w:t>
      </w:r>
      <w:r w:rsidR="00801FE7">
        <w:rPr>
          <w:color w:val="auto"/>
        </w:rPr>
        <w:t>á</w:t>
      </w:r>
      <w:r w:rsidR="00071310" w:rsidRPr="004E695B">
        <w:rPr>
          <w:color w:val="auto"/>
        </w:rPr>
        <w:t xml:space="preserve"> a materiální pomoc</w:t>
      </w:r>
      <w:r w:rsidR="00801FE7">
        <w:rPr>
          <w:color w:val="auto"/>
        </w:rPr>
        <w:t xml:space="preserve"> – obědy pro děti zdarma</w:t>
      </w:r>
      <w:r>
        <w:rPr>
          <w:szCs w:val="24"/>
        </w:rPr>
        <w:t xml:space="preserve"> </w:t>
      </w:r>
    </w:p>
    <w:p w14:paraId="41F5A5F6" w14:textId="40D0D14F" w:rsidR="002847C0" w:rsidRDefault="002847C0">
      <w:pPr>
        <w:spacing w:after="0" w:line="259" w:lineRule="auto"/>
        <w:ind w:left="0" w:right="0" w:firstLine="0"/>
        <w:jc w:val="left"/>
        <w:rPr>
          <w:szCs w:val="24"/>
        </w:rPr>
      </w:pPr>
      <w:r>
        <w:rPr>
          <w:szCs w:val="24"/>
        </w:rPr>
        <w:t>- Pilot 14 - ČŠI</w:t>
      </w:r>
    </w:p>
    <w:p w14:paraId="4C958BE7" w14:textId="77777777" w:rsidR="001B464C" w:rsidRDefault="001B464C">
      <w:pPr>
        <w:spacing w:after="0" w:line="259" w:lineRule="auto"/>
        <w:ind w:left="0" w:right="0" w:firstLine="0"/>
        <w:jc w:val="left"/>
        <w:rPr>
          <w:szCs w:val="24"/>
        </w:rPr>
      </w:pPr>
    </w:p>
    <w:p w14:paraId="0B31C29F" w14:textId="77777777" w:rsidR="00F3478B" w:rsidRDefault="00F3478B">
      <w:pPr>
        <w:spacing w:after="0" w:line="259" w:lineRule="auto"/>
        <w:ind w:left="0" w:right="0" w:firstLine="0"/>
        <w:jc w:val="left"/>
        <w:rPr>
          <w:szCs w:val="24"/>
        </w:rPr>
      </w:pPr>
    </w:p>
    <w:p w14:paraId="20E8C304" w14:textId="46AD84CB" w:rsidR="00BD556B" w:rsidRPr="002847C0" w:rsidRDefault="009277A8">
      <w:pPr>
        <w:spacing w:after="0" w:line="259" w:lineRule="auto"/>
        <w:ind w:left="0" w:right="0" w:firstLine="0"/>
        <w:jc w:val="left"/>
        <w:rPr>
          <w:b/>
          <w:bCs/>
          <w:szCs w:val="24"/>
        </w:rPr>
      </w:pPr>
      <w:r w:rsidRPr="002847C0">
        <w:rPr>
          <w:b/>
          <w:bCs/>
          <w:szCs w:val="24"/>
        </w:rPr>
        <w:t>Spolupráce školy s dalšími organizacemi:</w:t>
      </w:r>
    </w:p>
    <w:p w14:paraId="7EBD9953" w14:textId="77777777" w:rsidR="004901DB" w:rsidRDefault="004901DB" w:rsidP="004901DB">
      <w:r w:rsidRPr="00217FB0">
        <w:t>Magistrát města Havířova – akce celoměstského charakteru:</w:t>
      </w:r>
    </w:p>
    <w:p w14:paraId="4B7F7303" w14:textId="2D69EB9C" w:rsidR="004901DB" w:rsidRPr="00217FB0" w:rsidRDefault="004901DB" w:rsidP="004901DB">
      <w:pPr>
        <w:pStyle w:val="Odstavecseseznamem"/>
        <w:numPr>
          <w:ilvl w:val="0"/>
          <w:numId w:val="19"/>
        </w:numPr>
      </w:pPr>
      <w:r>
        <w:t>Den Země</w:t>
      </w:r>
    </w:p>
    <w:p w14:paraId="4AAFF7F1" w14:textId="77777777" w:rsidR="004901DB" w:rsidRPr="00217FB0" w:rsidRDefault="004901DB" w:rsidP="004901DB">
      <w:pPr>
        <w:numPr>
          <w:ilvl w:val="0"/>
          <w:numId w:val="19"/>
        </w:numPr>
        <w:suppressAutoHyphens/>
        <w:spacing w:after="0" w:line="240" w:lineRule="auto"/>
        <w:ind w:right="0"/>
        <w:jc w:val="left"/>
      </w:pPr>
      <w:r w:rsidRPr="00217FB0">
        <w:t>Evropský týden mobility – Den bez aut</w:t>
      </w:r>
    </w:p>
    <w:p w14:paraId="5BC7BCE1" w14:textId="77777777" w:rsidR="004901DB" w:rsidRPr="00217FB0" w:rsidRDefault="004901DB" w:rsidP="004901DB">
      <w:pPr>
        <w:numPr>
          <w:ilvl w:val="0"/>
          <w:numId w:val="19"/>
        </w:numPr>
        <w:suppressAutoHyphens/>
        <w:spacing w:after="0" w:line="240" w:lineRule="auto"/>
        <w:ind w:right="0"/>
        <w:jc w:val="left"/>
      </w:pPr>
      <w:r w:rsidRPr="00217FB0">
        <w:t>Sportovní</w:t>
      </w:r>
      <w:r>
        <w:t xml:space="preserve"> a</w:t>
      </w:r>
      <w:r w:rsidRPr="00217FB0">
        <w:t xml:space="preserve"> kulturní akce</w:t>
      </w:r>
      <w:r>
        <w:t>, soutěže</w:t>
      </w:r>
    </w:p>
    <w:p w14:paraId="18A5E5E6" w14:textId="77777777" w:rsidR="004901DB" w:rsidRPr="00217FB0" w:rsidRDefault="004901DB" w:rsidP="004901DB">
      <w:pPr>
        <w:numPr>
          <w:ilvl w:val="0"/>
          <w:numId w:val="19"/>
        </w:numPr>
        <w:suppressAutoHyphens/>
        <w:spacing w:after="0" w:line="240" w:lineRule="auto"/>
        <w:ind w:right="0"/>
        <w:jc w:val="left"/>
      </w:pPr>
      <w:r>
        <w:t>T</w:t>
      </w:r>
      <w:r w:rsidRPr="00217FB0">
        <w:t>eorie a praxe dopravní výchovy</w:t>
      </w:r>
    </w:p>
    <w:p w14:paraId="2F715A15" w14:textId="77777777" w:rsidR="004901DB" w:rsidRPr="00217FB0" w:rsidRDefault="004901DB" w:rsidP="004901DB"/>
    <w:p w14:paraId="2A99B3F1" w14:textId="77777777" w:rsidR="004901DB" w:rsidRPr="00217FB0" w:rsidRDefault="004901DB" w:rsidP="004901DB">
      <w:r w:rsidRPr="00217FB0">
        <w:t>Městská policie Havířov:</w:t>
      </w:r>
    </w:p>
    <w:p w14:paraId="6598F5FF" w14:textId="77777777" w:rsidR="004901DB" w:rsidRPr="00217FB0" w:rsidRDefault="004901DB" w:rsidP="004901DB">
      <w:pPr>
        <w:numPr>
          <w:ilvl w:val="0"/>
          <w:numId w:val="19"/>
        </w:numPr>
        <w:suppressAutoHyphens/>
        <w:spacing w:after="0" w:line="240" w:lineRule="auto"/>
        <w:ind w:right="0"/>
        <w:jc w:val="left"/>
      </w:pPr>
      <w:r w:rsidRPr="00217FB0">
        <w:t>preventivní program „Dej přednost životu“ 1. – 9. ročník</w:t>
      </w:r>
    </w:p>
    <w:p w14:paraId="3822227C" w14:textId="77777777" w:rsidR="004901DB" w:rsidRPr="00217FB0" w:rsidRDefault="004901DB" w:rsidP="004901DB"/>
    <w:p w14:paraId="1091C9A3" w14:textId="77777777" w:rsidR="004901DB" w:rsidRPr="00217FB0" w:rsidRDefault="004901DB" w:rsidP="004901DB">
      <w:r w:rsidRPr="00217FB0">
        <w:t>Městská knihovna Havířov-Šumbark</w:t>
      </w:r>
      <w:r>
        <w:t>, Havířov-Město</w:t>
      </w:r>
      <w:r w:rsidRPr="00217FB0">
        <w:t>:</w:t>
      </w:r>
    </w:p>
    <w:p w14:paraId="43F13CD8" w14:textId="77777777" w:rsidR="004901DB" w:rsidRPr="00217FB0" w:rsidRDefault="004901DB" w:rsidP="004901DB">
      <w:pPr>
        <w:numPr>
          <w:ilvl w:val="0"/>
          <w:numId w:val="19"/>
        </w:numPr>
        <w:suppressAutoHyphens/>
        <w:spacing w:after="0" w:line="240" w:lineRule="auto"/>
        <w:ind w:right="0"/>
        <w:jc w:val="left"/>
      </w:pPr>
      <w:r w:rsidRPr="00217FB0">
        <w:t>besedy pro žáky – literární žánr</w:t>
      </w:r>
    </w:p>
    <w:p w14:paraId="18B80103" w14:textId="77777777" w:rsidR="004901DB" w:rsidRPr="00217FB0" w:rsidRDefault="004901DB" w:rsidP="004901DB"/>
    <w:p w14:paraId="660BA20F" w14:textId="77777777" w:rsidR="004901DB" w:rsidRPr="00217FB0" w:rsidRDefault="004901DB" w:rsidP="004901DB">
      <w:r w:rsidRPr="00217FB0">
        <w:t>Pedagogicko-psychologická poradna Havířov-Šumbark</w:t>
      </w:r>
    </w:p>
    <w:p w14:paraId="67550EB6" w14:textId="77777777" w:rsidR="004901DB" w:rsidRPr="00217FB0" w:rsidRDefault="004901DB" w:rsidP="004901DB">
      <w:r w:rsidRPr="00217FB0">
        <w:t>Speciálně pedagogické centrum Karviná – Nové Město</w:t>
      </w:r>
    </w:p>
    <w:p w14:paraId="45224039" w14:textId="77777777" w:rsidR="004901DB" w:rsidRPr="00217FB0" w:rsidRDefault="004901DB" w:rsidP="004901DB">
      <w:r w:rsidRPr="00217FB0">
        <w:t>Speciálně pedagogické centrum Frýdek – Místek</w:t>
      </w:r>
    </w:p>
    <w:p w14:paraId="4E0697F5" w14:textId="77777777" w:rsidR="004901DB" w:rsidRPr="00217FB0" w:rsidRDefault="004901DB" w:rsidP="004901DB">
      <w:r w:rsidRPr="00217FB0">
        <w:t>Speciálně pedagogické centrum Ostrava-Zábřeh</w:t>
      </w:r>
    </w:p>
    <w:p w14:paraId="6E007641" w14:textId="77777777" w:rsidR="004901DB" w:rsidRPr="00217FB0" w:rsidRDefault="004901DB" w:rsidP="004901DB">
      <w:r w:rsidRPr="00217FB0">
        <w:t>Zajišťování:</w:t>
      </w:r>
    </w:p>
    <w:p w14:paraId="22C59D2B" w14:textId="77777777" w:rsidR="004901DB" w:rsidRPr="00217FB0" w:rsidRDefault="004901DB" w:rsidP="004901DB">
      <w:pPr>
        <w:numPr>
          <w:ilvl w:val="0"/>
          <w:numId w:val="19"/>
        </w:numPr>
        <w:suppressAutoHyphens/>
        <w:spacing w:after="0" w:line="240" w:lineRule="auto"/>
        <w:ind w:right="0"/>
        <w:jc w:val="left"/>
      </w:pPr>
      <w:r w:rsidRPr="00217FB0">
        <w:lastRenderedPageBreak/>
        <w:t>vyšetřování žáků</w:t>
      </w:r>
    </w:p>
    <w:p w14:paraId="122B3059" w14:textId="77777777" w:rsidR="004901DB" w:rsidRPr="00217FB0" w:rsidRDefault="004901DB" w:rsidP="004901DB">
      <w:pPr>
        <w:numPr>
          <w:ilvl w:val="0"/>
          <w:numId w:val="19"/>
        </w:numPr>
        <w:suppressAutoHyphens/>
        <w:spacing w:after="0" w:line="240" w:lineRule="auto"/>
        <w:ind w:right="0"/>
        <w:jc w:val="left"/>
      </w:pPr>
      <w:r w:rsidRPr="00217FB0">
        <w:t>přidělení asistenta pedagoga</w:t>
      </w:r>
    </w:p>
    <w:p w14:paraId="1DEA82E0" w14:textId="77777777" w:rsidR="004901DB" w:rsidRPr="00217FB0" w:rsidRDefault="004901DB" w:rsidP="004901DB">
      <w:pPr>
        <w:numPr>
          <w:ilvl w:val="0"/>
          <w:numId w:val="19"/>
        </w:numPr>
        <w:suppressAutoHyphens/>
        <w:spacing w:after="0" w:line="240" w:lineRule="auto"/>
        <w:ind w:right="0"/>
        <w:jc w:val="left"/>
      </w:pPr>
      <w:r w:rsidRPr="00217FB0">
        <w:t>konzultace k žákům</w:t>
      </w:r>
    </w:p>
    <w:p w14:paraId="48AB9C39" w14:textId="77777777" w:rsidR="004901DB" w:rsidRPr="00217FB0" w:rsidRDefault="004901DB" w:rsidP="004901DB">
      <w:pPr>
        <w:numPr>
          <w:ilvl w:val="0"/>
          <w:numId w:val="19"/>
        </w:numPr>
        <w:suppressAutoHyphens/>
        <w:spacing w:after="0" w:line="240" w:lineRule="auto"/>
        <w:ind w:right="0"/>
        <w:jc w:val="left"/>
      </w:pPr>
      <w:r w:rsidRPr="00217FB0">
        <w:t>přítomnost ve vzdělávacím procesu</w:t>
      </w:r>
    </w:p>
    <w:p w14:paraId="7A95102B" w14:textId="77777777" w:rsidR="004901DB" w:rsidRPr="00217FB0" w:rsidRDefault="004901DB" w:rsidP="004901DB">
      <w:pPr>
        <w:numPr>
          <w:ilvl w:val="0"/>
          <w:numId w:val="19"/>
        </w:numPr>
        <w:suppressAutoHyphens/>
        <w:spacing w:after="0" w:line="240" w:lineRule="auto"/>
        <w:ind w:right="0"/>
        <w:jc w:val="left"/>
      </w:pPr>
      <w:r w:rsidRPr="00217FB0">
        <w:t>poradenská pomoc</w:t>
      </w:r>
    </w:p>
    <w:p w14:paraId="439A3D2E" w14:textId="77777777" w:rsidR="004901DB" w:rsidRPr="00217FB0" w:rsidRDefault="004901DB" w:rsidP="004901DB">
      <w:pPr>
        <w:numPr>
          <w:ilvl w:val="0"/>
          <w:numId w:val="19"/>
        </w:numPr>
        <w:suppressAutoHyphens/>
        <w:spacing w:after="0" w:line="240" w:lineRule="auto"/>
        <w:ind w:right="0"/>
        <w:jc w:val="left"/>
      </w:pPr>
      <w:r w:rsidRPr="00217FB0">
        <w:t>IVP</w:t>
      </w:r>
    </w:p>
    <w:p w14:paraId="0F29D56C" w14:textId="77777777" w:rsidR="004901DB" w:rsidRPr="00217FB0" w:rsidRDefault="004901DB" w:rsidP="004901DB">
      <w:pPr>
        <w:numPr>
          <w:ilvl w:val="0"/>
          <w:numId w:val="19"/>
        </w:numPr>
        <w:suppressAutoHyphens/>
        <w:spacing w:after="0" w:line="240" w:lineRule="auto"/>
        <w:ind w:right="0"/>
        <w:jc w:val="left"/>
      </w:pPr>
      <w:r w:rsidRPr="00217FB0">
        <w:t>konzultace k </w:t>
      </w:r>
      <w:r>
        <w:t>intervenční</w:t>
      </w:r>
      <w:r w:rsidRPr="00217FB0">
        <w:t xml:space="preserve"> činnosti</w:t>
      </w:r>
      <w:r>
        <w:t xml:space="preserve"> a SPP</w:t>
      </w:r>
    </w:p>
    <w:p w14:paraId="52ED3D31" w14:textId="77777777" w:rsidR="004901DB" w:rsidRPr="00217FB0" w:rsidRDefault="004901DB" w:rsidP="004901DB"/>
    <w:p w14:paraId="72515A0A" w14:textId="77777777" w:rsidR="004901DB" w:rsidRPr="00217FB0" w:rsidRDefault="004901DB" w:rsidP="004901DB">
      <w:r w:rsidRPr="00217FB0">
        <w:t>Spolupráce školy s rodiči – Sdružení rodičů školy:</w:t>
      </w:r>
    </w:p>
    <w:p w14:paraId="35F81849" w14:textId="77777777" w:rsidR="004901DB" w:rsidRPr="00217FB0" w:rsidRDefault="004901DB" w:rsidP="004901DB">
      <w:pPr>
        <w:numPr>
          <w:ilvl w:val="0"/>
          <w:numId w:val="19"/>
        </w:numPr>
        <w:suppressAutoHyphens/>
        <w:spacing w:after="0" w:line="240" w:lineRule="auto"/>
        <w:ind w:right="0"/>
        <w:jc w:val="left"/>
      </w:pPr>
      <w:r w:rsidRPr="00217FB0">
        <w:t>výtvarné pomůcky</w:t>
      </w:r>
      <w:r>
        <w:t>, příspěvek pro ŠD</w:t>
      </w:r>
    </w:p>
    <w:p w14:paraId="09C87CAB" w14:textId="77777777" w:rsidR="004901DB" w:rsidRDefault="004901DB" w:rsidP="004901DB">
      <w:pPr>
        <w:numPr>
          <w:ilvl w:val="0"/>
          <w:numId w:val="19"/>
        </w:numPr>
        <w:suppressAutoHyphens/>
        <w:spacing w:after="0" w:line="240" w:lineRule="auto"/>
        <w:ind w:right="0"/>
        <w:jc w:val="left"/>
      </w:pPr>
      <w:r w:rsidRPr="00217FB0">
        <w:t>příspěvek na dopravu  (</w:t>
      </w:r>
      <w:r>
        <w:t>škola v přírodě</w:t>
      </w:r>
      <w:r w:rsidRPr="00217FB0">
        <w:t>)</w:t>
      </w:r>
    </w:p>
    <w:p w14:paraId="6B635EEC" w14:textId="5FB4F75E" w:rsidR="004901DB" w:rsidRDefault="004901DB" w:rsidP="004901DB">
      <w:pPr>
        <w:numPr>
          <w:ilvl w:val="0"/>
          <w:numId w:val="19"/>
        </w:numPr>
        <w:suppressAutoHyphens/>
        <w:spacing w:after="0" w:line="240" w:lineRule="auto"/>
        <w:ind w:right="0"/>
        <w:jc w:val="left"/>
      </w:pPr>
      <w:r w:rsidRPr="00217FB0">
        <w:t xml:space="preserve">jiné – startovné a ocenění žáků při reprezentaci školy na </w:t>
      </w:r>
      <w:r>
        <w:t xml:space="preserve">vědomostních a sportovních </w:t>
      </w:r>
      <w:r w:rsidRPr="00217FB0">
        <w:t>soutěžích, pamětní listy pro žáky 9. ročníku, zápis do 1. tříd</w:t>
      </w:r>
      <w:r>
        <w:t>, ohodnocení žákovské samosprávy, příspěvek na dopravu</w:t>
      </w:r>
    </w:p>
    <w:p w14:paraId="5E3D636B" w14:textId="77777777" w:rsidR="004901DB" w:rsidRDefault="004901DB" w:rsidP="004901DB">
      <w:pPr>
        <w:numPr>
          <w:ilvl w:val="0"/>
          <w:numId w:val="19"/>
        </w:numPr>
        <w:suppressAutoHyphens/>
        <w:spacing w:after="0" w:line="240" w:lineRule="auto"/>
        <w:ind w:right="0"/>
        <w:jc w:val="left"/>
      </w:pPr>
      <w:r>
        <w:t>Den dětí</w:t>
      </w:r>
    </w:p>
    <w:p w14:paraId="6B3CAFA2" w14:textId="77777777" w:rsidR="004901DB" w:rsidRPr="00217FB0" w:rsidRDefault="004901DB" w:rsidP="004901DB"/>
    <w:p w14:paraId="122AC12E" w14:textId="77777777" w:rsidR="004901DB" w:rsidRPr="00217FB0" w:rsidRDefault="004901DB" w:rsidP="004901DB">
      <w:r w:rsidRPr="00217FB0">
        <w:t>Městské kulturní středisko Havířov-Město:</w:t>
      </w:r>
    </w:p>
    <w:p w14:paraId="0D41C7C6" w14:textId="77777777" w:rsidR="004901DB" w:rsidRDefault="004901DB" w:rsidP="004901DB">
      <w:pPr>
        <w:numPr>
          <w:ilvl w:val="0"/>
          <w:numId w:val="19"/>
        </w:numPr>
        <w:suppressAutoHyphens/>
        <w:spacing w:after="0" w:line="240" w:lineRule="auto"/>
        <w:ind w:right="0"/>
        <w:jc w:val="left"/>
      </w:pPr>
      <w:r w:rsidRPr="00217FB0">
        <w:t xml:space="preserve">kulturní pořady pro žáky 1. – 9. </w:t>
      </w:r>
      <w:r>
        <w:t>r</w:t>
      </w:r>
      <w:r w:rsidRPr="00217FB0">
        <w:t>očníku</w:t>
      </w:r>
    </w:p>
    <w:p w14:paraId="2F99A40A" w14:textId="77777777" w:rsidR="004901DB" w:rsidRPr="00217FB0" w:rsidRDefault="004901DB" w:rsidP="004901DB"/>
    <w:p w14:paraId="3436D472" w14:textId="77777777" w:rsidR="004901DB" w:rsidRPr="00217FB0" w:rsidRDefault="004901DB" w:rsidP="004901DB">
      <w:r>
        <w:t>Dopravní hřiště Havířov-Šumbark</w:t>
      </w:r>
      <w:r w:rsidRPr="00217FB0">
        <w:t>:</w:t>
      </w:r>
    </w:p>
    <w:p w14:paraId="3680F7D3" w14:textId="134FA65E" w:rsidR="004901DB" w:rsidRDefault="004901DB" w:rsidP="004901DB">
      <w:pPr>
        <w:numPr>
          <w:ilvl w:val="0"/>
          <w:numId w:val="19"/>
        </w:numPr>
        <w:suppressAutoHyphens/>
        <w:spacing w:after="0" w:line="240" w:lineRule="auto"/>
        <w:ind w:right="0"/>
        <w:jc w:val="left"/>
      </w:pPr>
      <w:r w:rsidRPr="00217FB0">
        <w:t xml:space="preserve">BESIP – </w:t>
      </w:r>
      <w:r>
        <w:t>teorie a praxe na</w:t>
      </w:r>
      <w:r w:rsidRPr="00217FB0">
        <w:t xml:space="preserve"> dopravní</w:t>
      </w:r>
      <w:r>
        <w:t>m</w:t>
      </w:r>
      <w:r w:rsidRPr="00217FB0">
        <w:t xml:space="preserve"> hřišt</w:t>
      </w:r>
      <w:r>
        <w:t>i</w:t>
      </w:r>
      <w:r w:rsidRPr="00217FB0">
        <w:t xml:space="preserve"> – </w:t>
      </w:r>
      <w:r>
        <w:t>3</w:t>
      </w:r>
      <w:r w:rsidRPr="00217FB0">
        <w:t xml:space="preserve">. </w:t>
      </w:r>
      <w:r>
        <w:t>– 5. r</w:t>
      </w:r>
      <w:r w:rsidRPr="00217FB0">
        <w:t>očník</w:t>
      </w:r>
      <w:r>
        <w:t>, 8. roč.</w:t>
      </w:r>
    </w:p>
    <w:p w14:paraId="0CB02E66" w14:textId="77777777" w:rsidR="004901DB" w:rsidRDefault="004901DB" w:rsidP="004901DB"/>
    <w:p w14:paraId="5DF0C33D" w14:textId="77777777" w:rsidR="004901DB" w:rsidRPr="00217FB0" w:rsidRDefault="004901DB" w:rsidP="004901DB">
      <w:r w:rsidRPr="00217FB0">
        <w:t>Divadlo loutek Ostrava:</w:t>
      </w:r>
    </w:p>
    <w:p w14:paraId="787EE03C" w14:textId="77777777" w:rsidR="004901DB" w:rsidRPr="00217FB0" w:rsidRDefault="004901DB" w:rsidP="004901DB">
      <w:pPr>
        <w:numPr>
          <w:ilvl w:val="0"/>
          <w:numId w:val="19"/>
        </w:numPr>
        <w:suppressAutoHyphens/>
        <w:spacing w:after="0" w:line="240" w:lineRule="auto"/>
        <w:ind w:right="0"/>
        <w:jc w:val="left"/>
      </w:pPr>
      <w:r w:rsidRPr="00217FB0">
        <w:t>dopolední představení pro žáky 1. - 9. ročníku</w:t>
      </w:r>
    </w:p>
    <w:p w14:paraId="366D5F46" w14:textId="77777777" w:rsidR="004901DB" w:rsidRPr="00217FB0" w:rsidRDefault="004901DB" w:rsidP="004901DB"/>
    <w:p w14:paraId="1CECD57A" w14:textId="77777777" w:rsidR="004901DB" w:rsidRPr="00217FB0" w:rsidRDefault="004901DB" w:rsidP="004901DB">
      <w:r w:rsidRPr="00217FB0">
        <w:t>Asterix – středisko volného času Havířov-Město:</w:t>
      </w:r>
    </w:p>
    <w:p w14:paraId="44C66304" w14:textId="77777777" w:rsidR="004901DB" w:rsidRDefault="004901DB" w:rsidP="004901DB">
      <w:pPr>
        <w:numPr>
          <w:ilvl w:val="0"/>
          <w:numId w:val="19"/>
        </w:numPr>
        <w:suppressAutoHyphens/>
        <w:spacing w:after="0" w:line="240" w:lineRule="auto"/>
        <w:ind w:right="0"/>
        <w:jc w:val="left"/>
      </w:pPr>
      <w:r w:rsidRPr="00217FB0">
        <w:t>prezentace kroužků</w:t>
      </w:r>
    </w:p>
    <w:p w14:paraId="09D1650D" w14:textId="77777777" w:rsidR="004901DB" w:rsidRDefault="004901DB" w:rsidP="004901DB">
      <w:pPr>
        <w:numPr>
          <w:ilvl w:val="0"/>
          <w:numId w:val="19"/>
        </w:numPr>
        <w:suppressAutoHyphens/>
        <w:spacing w:after="0" w:line="240" w:lineRule="auto"/>
        <w:ind w:right="0"/>
        <w:jc w:val="left"/>
      </w:pPr>
      <w:r>
        <w:t>organizace soutěží</w:t>
      </w:r>
    </w:p>
    <w:p w14:paraId="411E59F9" w14:textId="77777777" w:rsidR="004901DB" w:rsidRDefault="004901DB" w:rsidP="004901DB"/>
    <w:p w14:paraId="446E6C6A" w14:textId="77777777" w:rsidR="004901DB" w:rsidRPr="00217FB0" w:rsidRDefault="004901DB" w:rsidP="004901DB">
      <w:r w:rsidRPr="00217FB0">
        <w:t>Středisko volného času Juventus Karviná:</w:t>
      </w:r>
    </w:p>
    <w:p w14:paraId="5B41F8DF" w14:textId="77777777" w:rsidR="004901DB" w:rsidRPr="00217FB0" w:rsidRDefault="004901DB" w:rsidP="004901DB">
      <w:pPr>
        <w:numPr>
          <w:ilvl w:val="0"/>
          <w:numId w:val="19"/>
        </w:numPr>
        <w:suppressAutoHyphens/>
        <w:spacing w:after="0" w:line="240" w:lineRule="auto"/>
        <w:ind w:right="0"/>
        <w:jc w:val="left"/>
      </w:pPr>
      <w:r w:rsidRPr="00217FB0">
        <w:t>okresní kola olympiád</w:t>
      </w:r>
    </w:p>
    <w:p w14:paraId="0CF55F1A" w14:textId="77777777" w:rsidR="004901DB" w:rsidRDefault="004901DB" w:rsidP="004901DB">
      <w:pPr>
        <w:numPr>
          <w:ilvl w:val="0"/>
          <w:numId w:val="19"/>
        </w:numPr>
        <w:suppressAutoHyphens/>
        <w:spacing w:after="0" w:line="240" w:lineRule="auto"/>
        <w:ind w:right="0"/>
        <w:jc w:val="left"/>
      </w:pPr>
      <w:r w:rsidRPr="00217FB0">
        <w:t>sportovní akce</w:t>
      </w:r>
    </w:p>
    <w:p w14:paraId="401D832B" w14:textId="77777777" w:rsidR="004901DB" w:rsidRDefault="004901DB" w:rsidP="004901DB">
      <w:pPr>
        <w:suppressAutoHyphens/>
        <w:spacing w:after="0" w:line="240" w:lineRule="auto"/>
        <w:ind w:right="0"/>
        <w:jc w:val="left"/>
      </w:pPr>
    </w:p>
    <w:p w14:paraId="2B062779" w14:textId="4A4C2C3B" w:rsidR="004901DB" w:rsidRDefault="004901DB" w:rsidP="004901DB">
      <w:pPr>
        <w:suppressAutoHyphens/>
        <w:spacing w:after="0" w:line="240" w:lineRule="auto"/>
        <w:ind w:right="0"/>
        <w:jc w:val="left"/>
      </w:pPr>
      <w:r>
        <w:t>Spolupráce s MŠ</w:t>
      </w:r>
    </w:p>
    <w:p w14:paraId="09A0DFD3" w14:textId="08317D9D" w:rsidR="004901DB" w:rsidRPr="00217FB0" w:rsidRDefault="004901DB" w:rsidP="004901DB">
      <w:pPr>
        <w:pStyle w:val="Odstavecseseznamem"/>
        <w:numPr>
          <w:ilvl w:val="0"/>
          <w:numId w:val="19"/>
        </w:numPr>
        <w:suppressAutoHyphens/>
        <w:spacing w:after="0" w:line="240" w:lineRule="auto"/>
        <w:ind w:right="0"/>
        <w:jc w:val="left"/>
      </w:pPr>
      <w:r>
        <w:t>Den otevřených dveří, vstup do vyuč. hodin 1. tříd</w:t>
      </w:r>
    </w:p>
    <w:p w14:paraId="3C4E24FD" w14:textId="77777777" w:rsidR="004901DB" w:rsidRPr="00217FB0" w:rsidRDefault="004901DB" w:rsidP="004901DB"/>
    <w:p w14:paraId="1CEDCEC3" w14:textId="77777777" w:rsidR="004901DB" w:rsidRPr="00217FB0" w:rsidRDefault="004901DB" w:rsidP="004901DB">
      <w:r w:rsidRPr="00217FB0">
        <w:t>Spolupráce se ZŠ</w:t>
      </w:r>
      <w:r>
        <w:t xml:space="preserve"> a SŠ</w:t>
      </w:r>
      <w:r w:rsidRPr="00217FB0">
        <w:t xml:space="preserve"> ve městě Havířov:</w:t>
      </w:r>
    </w:p>
    <w:p w14:paraId="6A21C1F0" w14:textId="77777777" w:rsidR="004901DB" w:rsidRDefault="004901DB" w:rsidP="004901DB">
      <w:pPr>
        <w:pStyle w:val="Odstavecseseznamem"/>
        <w:numPr>
          <w:ilvl w:val="0"/>
          <w:numId w:val="19"/>
        </w:numPr>
        <w:suppressAutoHyphens/>
        <w:spacing w:after="0" w:line="276" w:lineRule="auto"/>
        <w:ind w:right="0"/>
        <w:contextualSpacing w:val="0"/>
        <w:jc w:val="left"/>
        <w:rPr>
          <w:szCs w:val="24"/>
        </w:rPr>
      </w:pPr>
      <w:r w:rsidRPr="00217FB0">
        <w:rPr>
          <w:szCs w:val="24"/>
        </w:rPr>
        <w:t>vědomostní soutěže</w:t>
      </w:r>
    </w:p>
    <w:p w14:paraId="2C1A0FBF" w14:textId="77777777" w:rsidR="004901DB" w:rsidRDefault="004901DB" w:rsidP="004901DB">
      <w:pPr>
        <w:pStyle w:val="Odstavecseseznamem"/>
        <w:numPr>
          <w:ilvl w:val="0"/>
          <w:numId w:val="19"/>
        </w:numPr>
        <w:suppressAutoHyphens/>
        <w:spacing w:after="0" w:line="276" w:lineRule="auto"/>
        <w:ind w:right="0"/>
        <w:contextualSpacing w:val="0"/>
        <w:jc w:val="left"/>
        <w:rPr>
          <w:szCs w:val="24"/>
        </w:rPr>
      </w:pPr>
      <w:r>
        <w:rPr>
          <w:szCs w:val="24"/>
        </w:rPr>
        <w:t>soutěže pro ŠD</w:t>
      </w:r>
    </w:p>
    <w:p w14:paraId="7EDADA04" w14:textId="77777777" w:rsidR="004901DB" w:rsidRDefault="004901DB" w:rsidP="004901DB">
      <w:pPr>
        <w:pStyle w:val="Odstavecseseznamem"/>
        <w:numPr>
          <w:ilvl w:val="0"/>
          <w:numId w:val="19"/>
        </w:numPr>
        <w:suppressAutoHyphens/>
        <w:spacing w:after="0" w:line="276" w:lineRule="auto"/>
        <w:ind w:right="0"/>
        <w:contextualSpacing w:val="0"/>
        <w:jc w:val="left"/>
        <w:rPr>
          <w:szCs w:val="24"/>
        </w:rPr>
      </w:pPr>
      <w:r>
        <w:rPr>
          <w:szCs w:val="24"/>
        </w:rPr>
        <w:t>kariérové poradenství – programy pro žáky 8. a 9. ročníku</w:t>
      </w:r>
    </w:p>
    <w:p w14:paraId="134EA729" w14:textId="4D56FD46" w:rsidR="004901DB" w:rsidRDefault="004901DB" w:rsidP="004901DB">
      <w:pPr>
        <w:pStyle w:val="Odstavecseseznamem"/>
        <w:numPr>
          <w:ilvl w:val="0"/>
          <w:numId w:val="19"/>
        </w:numPr>
        <w:suppressAutoHyphens/>
        <w:spacing w:after="0" w:line="276" w:lineRule="auto"/>
        <w:ind w:right="0"/>
        <w:contextualSpacing w:val="0"/>
        <w:jc w:val="left"/>
        <w:rPr>
          <w:szCs w:val="24"/>
        </w:rPr>
      </w:pPr>
      <w:r>
        <w:rPr>
          <w:szCs w:val="24"/>
        </w:rPr>
        <w:t>dovednostní olympiáda</w:t>
      </w:r>
    </w:p>
    <w:p w14:paraId="214349B4" w14:textId="24FDE7D1" w:rsidR="004901DB" w:rsidRPr="00217FB0" w:rsidRDefault="004901DB" w:rsidP="004901DB">
      <w:pPr>
        <w:pStyle w:val="Odstavecseseznamem"/>
        <w:numPr>
          <w:ilvl w:val="0"/>
          <w:numId w:val="19"/>
        </w:numPr>
        <w:suppressAutoHyphens/>
        <w:spacing w:after="0" w:line="276" w:lineRule="auto"/>
        <w:ind w:right="0"/>
        <w:contextualSpacing w:val="0"/>
        <w:jc w:val="left"/>
        <w:rPr>
          <w:szCs w:val="24"/>
        </w:rPr>
      </w:pPr>
      <w:r>
        <w:rPr>
          <w:szCs w:val="24"/>
        </w:rPr>
        <w:t>Techniáda</w:t>
      </w:r>
    </w:p>
    <w:p w14:paraId="2CEABE2B" w14:textId="77777777" w:rsidR="004901DB" w:rsidRPr="00217FB0" w:rsidRDefault="004901DB" w:rsidP="004901DB"/>
    <w:p w14:paraId="448E550F" w14:textId="77777777" w:rsidR="004901DB" w:rsidRPr="00217FB0" w:rsidRDefault="004901DB" w:rsidP="004901DB">
      <w:r w:rsidRPr="00217FB0">
        <w:t>DM drogerie market:</w:t>
      </w:r>
    </w:p>
    <w:p w14:paraId="2361E755" w14:textId="77777777" w:rsidR="004901DB" w:rsidRPr="00217FB0" w:rsidRDefault="004901DB" w:rsidP="004901DB">
      <w:pPr>
        <w:pStyle w:val="Odstavecseseznamem"/>
        <w:numPr>
          <w:ilvl w:val="0"/>
          <w:numId w:val="19"/>
        </w:numPr>
        <w:suppressAutoHyphens/>
        <w:spacing w:after="200" w:line="276" w:lineRule="auto"/>
        <w:ind w:right="0"/>
        <w:contextualSpacing w:val="0"/>
        <w:jc w:val="left"/>
        <w:rPr>
          <w:szCs w:val="24"/>
        </w:rPr>
      </w:pPr>
      <w:r w:rsidRPr="00217FB0">
        <w:rPr>
          <w:szCs w:val="24"/>
        </w:rPr>
        <w:t>veselé zoubky pro žáky 1. ročníku</w:t>
      </w:r>
    </w:p>
    <w:p w14:paraId="7DF47B45" w14:textId="77777777" w:rsidR="004901DB" w:rsidRPr="00217FB0" w:rsidRDefault="004901DB" w:rsidP="004901DB">
      <w:r w:rsidRPr="00217FB0">
        <w:t>Úřad práce Karviná:</w:t>
      </w:r>
    </w:p>
    <w:p w14:paraId="272A0CA4" w14:textId="77777777" w:rsidR="004901DB" w:rsidRPr="00217FB0" w:rsidRDefault="004901DB" w:rsidP="004901DB">
      <w:pPr>
        <w:pStyle w:val="Odstavecseseznamem"/>
        <w:numPr>
          <w:ilvl w:val="0"/>
          <w:numId w:val="19"/>
        </w:numPr>
        <w:suppressAutoHyphens/>
        <w:spacing w:after="200" w:line="276" w:lineRule="auto"/>
        <w:ind w:right="0"/>
        <w:contextualSpacing w:val="0"/>
        <w:jc w:val="left"/>
        <w:rPr>
          <w:szCs w:val="24"/>
        </w:rPr>
      </w:pPr>
      <w:r w:rsidRPr="00217FB0">
        <w:rPr>
          <w:szCs w:val="24"/>
        </w:rPr>
        <w:t>burza povolání</w:t>
      </w:r>
      <w:r>
        <w:rPr>
          <w:szCs w:val="24"/>
        </w:rPr>
        <w:t>, beseda pro žáky</w:t>
      </w:r>
    </w:p>
    <w:p w14:paraId="1333ABC0" w14:textId="77777777" w:rsidR="004901DB" w:rsidRPr="00EA5B1B" w:rsidRDefault="004901DB" w:rsidP="004901DB">
      <w:r w:rsidRPr="00EA5B1B">
        <w:lastRenderedPageBreak/>
        <w:t>MAP II Havířov:</w:t>
      </w:r>
    </w:p>
    <w:p w14:paraId="405092C2" w14:textId="23EE2FEB" w:rsidR="004901DB" w:rsidRPr="00EA5B1B" w:rsidRDefault="004901DB" w:rsidP="004901DB">
      <w:pPr>
        <w:pStyle w:val="Odstavecseseznamem"/>
        <w:numPr>
          <w:ilvl w:val="0"/>
          <w:numId w:val="19"/>
        </w:numPr>
        <w:suppressAutoHyphens/>
        <w:spacing w:after="200" w:line="276" w:lineRule="auto"/>
        <w:ind w:right="0"/>
        <w:contextualSpacing w:val="0"/>
        <w:jc w:val="left"/>
        <w:rPr>
          <w:szCs w:val="24"/>
        </w:rPr>
      </w:pPr>
      <w:r>
        <w:rPr>
          <w:szCs w:val="24"/>
        </w:rPr>
        <w:t>DVPP pro pedagogy</w:t>
      </w:r>
    </w:p>
    <w:p w14:paraId="6E1AE42E" w14:textId="18562EAB" w:rsidR="004901DB" w:rsidRPr="00EA5B1B" w:rsidRDefault="004901DB" w:rsidP="004901DB">
      <w:r>
        <w:t>ZIP Ostrava</w:t>
      </w:r>
      <w:r w:rsidRPr="00EA5B1B">
        <w:t>:</w:t>
      </w:r>
    </w:p>
    <w:p w14:paraId="18B0B266" w14:textId="77777777" w:rsidR="004901DB" w:rsidRDefault="004901DB" w:rsidP="004901DB">
      <w:pPr>
        <w:pStyle w:val="Odstavecseseznamem"/>
        <w:numPr>
          <w:ilvl w:val="0"/>
          <w:numId w:val="19"/>
        </w:numPr>
        <w:suppressAutoHyphens/>
        <w:spacing w:after="200" w:line="276" w:lineRule="auto"/>
        <w:ind w:right="0"/>
        <w:contextualSpacing w:val="0"/>
        <w:jc w:val="left"/>
        <w:rPr>
          <w:szCs w:val="24"/>
        </w:rPr>
      </w:pPr>
      <w:r w:rsidRPr="00EA5B1B">
        <w:rPr>
          <w:szCs w:val="24"/>
        </w:rPr>
        <w:t>preventivní programy pro žáky</w:t>
      </w:r>
    </w:p>
    <w:p w14:paraId="24066688" w14:textId="6CE64DDB" w:rsidR="004901DB" w:rsidRDefault="004901DB" w:rsidP="004901DB">
      <w:r>
        <w:t>Dolní oblast Vítkovic</w:t>
      </w:r>
    </w:p>
    <w:p w14:paraId="418937B5" w14:textId="189ADEC5" w:rsidR="004901DB" w:rsidRDefault="004901DB" w:rsidP="004901DB">
      <w:pPr>
        <w:pStyle w:val="Odstavecseseznamem"/>
        <w:numPr>
          <w:ilvl w:val="0"/>
          <w:numId w:val="19"/>
        </w:numPr>
      </w:pPr>
      <w:r>
        <w:t>vzdělávací programy – výukový modul</w:t>
      </w:r>
    </w:p>
    <w:p w14:paraId="0AFCD0C5" w14:textId="77777777" w:rsidR="004901DB" w:rsidRDefault="004901DB" w:rsidP="004901DB"/>
    <w:p w14:paraId="248E28D7" w14:textId="24654FBE" w:rsidR="004901DB" w:rsidRDefault="004901DB" w:rsidP="004901DB">
      <w:r>
        <w:t>HZS Havířov</w:t>
      </w:r>
    </w:p>
    <w:p w14:paraId="6772238A" w14:textId="158E42FE" w:rsidR="004901DB" w:rsidRDefault="004901DB" w:rsidP="004901DB">
      <w:pPr>
        <w:pStyle w:val="Odstavecseseznamem"/>
        <w:numPr>
          <w:ilvl w:val="0"/>
          <w:numId w:val="19"/>
        </w:numPr>
      </w:pPr>
      <w:r>
        <w:t>Hasík – preventivní program</w:t>
      </w:r>
    </w:p>
    <w:p w14:paraId="369C4490" w14:textId="77777777" w:rsidR="004901DB" w:rsidRDefault="004901DB" w:rsidP="004901DB"/>
    <w:p w14:paraId="73EB60A4" w14:textId="7D6FE4CB" w:rsidR="004901DB" w:rsidRDefault="004901DB" w:rsidP="004901DB">
      <w:r>
        <w:t>Gymnázium J. Šabršuly Orlová</w:t>
      </w:r>
    </w:p>
    <w:p w14:paraId="1E57F26D" w14:textId="54E3DFED" w:rsidR="004901DB" w:rsidRDefault="004901DB" w:rsidP="004901DB">
      <w:pPr>
        <w:pStyle w:val="Odstavecseseznamem"/>
        <w:numPr>
          <w:ilvl w:val="0"/>
          <w:numId w:val="19"/>
        </w:numPr>
      </w:pPr>
      <w:r>
        <w:t>Christmas Chatterbox</w:t>
      </w:r>
      <w:r w:rsidR="00EA1485">
        <w:t xml:space="preserve"> – soutěž AJ</w:t>
      </w:r>
    </w:p>
    <w:p w14:paraId="7003477E" w14:textId="77777777" w:rsidR="00EA1485" w:rsidRDefault="00EA1485" w:rsidP="00EA1485"/>
    <w:p w14:paraId="79DA161B" w14:textId="53988A22" w:rsidR="00EA1485" w:rsidRDefault="00EA1485" w:rsidP="00EA1485">
      <w:r>
        <w:t>Planetarium Ostrava</w:t>
      </w:r>
    </w:p>
    <w:p w14:paraId="6F2FCCA5" w14:textId="05AC3EA9" w:rsidR="00EA1485" w:rsidRDefault="00EA1485" w:rsidP="00EA1485">
      <w:pPr>
        <w:pStyle w:val="Odstavecseseznamem"/>
        <w:numPr>
          <w:ilvl w:val="0"/>
          <w:numId w:val="19"/>
        </w:numPr>
      </w:pPr>
      <w:r>
        <w:t>exkurze</w:t>
      </w:r>
    </w:p>
    <w:p w14:paraId="364AF195" w14:textId="77777777" w:rsidR="00EA1485" w:rsidRDefault="00EA1485" w:rsidP="00EA1485"/>
    <w:p w14:paraId="59FF37A2" w14:textId="7560D572" w:rsidR="00EA1485" w:rsidRDefault="00EA1485" w:rsidP="00EA1485">
      <w:r>
        <w:t>Planeta Země 3000</w:t>
      </w:r>
    </w:p>
    <w:p w14:paraId="7AF770FC" w14:textId="395FD16E" w:rsidR="00EA1485" w:rsidRDefault="00EA1485" w:rsidP="00EA1485">
      <w:pPr>
        <w:pStyle w:val="Odstavecseseznamem"/>
        <w:numPr>
          <w:ilvl w:val="0"/>
          <w:numId w:val="19"/>
        </w:numPr>
      </w:pPr>
      <w:r>
        <w:t>výukový modul</w:t>
      </w:r>
    </w:p>
    <w:p w14:paraId="47277DC0" w14:textId="77777777" w:rsidR="001B464C" w:rsidRDefault="001B464C">
      <w:pPr>
        <w:spacing w:after="0" w:line="259" w:lineRule="auto"/>
        <w:ind w:left="0" w:right="0" w:firstLine="0"/>
        <w:jc w:val="left"/>
        <w:rPr>
          <w:szCs w:val="24"/>
        </w:rPr>
      </w:pPr>
    </w:p>
    <w:p w14:paraId="041F17D8" w14:textId="76CEB2FC" w:rsidR="00DC6421" w:rsidRDefault="00EA1485">
      <w:pPr>
        <w:spacing w:after="0" w:line="259" w:lineRule="auto"/>
        <w:ind w:left="0" w:right="0" w:firstLine="0"/>
        <w:jc w:val="left"/>
        <w:rPr>
          <w:b/>
          <w:bCs/>
          <w:szCs w:val="24"/>
        </w:rPr>
      </w:pPr>
      <w:r w:rsidRPr="00EA1485">
        <w:rPr>
          <w:b/>
          <w:bCs/>
          <w:szCs w:val="24"/>
        </w:rPr>
        <w:t>Charita:</w:t>
      </w:r>
    </w:p>
    <w:p w14:paraId="3296EF39" w14:textId="35DF18D9" w:rsidR="00EA1485" w:rsidRDefault="00EA1485" w:rsidP="00EA1485">
      <w:pPr>
        <w:pStyle w:val="Odstavecseseznamem"/>
        <w:numPr>
          <w:ilvl w:val="0"/>
          <w:numId w:val="19"/>
        </w:numPr>
        <w:spacing w:after="0" w:line="259" w:lineRule="auto"/>
        <w:ind w:right="0"/>
        <w:jc w:val="left"/>
        <w:rPr>
          <w:szCs w:val="24"/>
        </w:rPr>
      </w:pPr>
      <w:r w:rsidRPr="00EA1485">
        <w:rPr>
          <w:szCs w:val="24"/>
        </w:rPr>
        <w:t>Kola pro Afriku</w:t>
      </w:r>
    </w:p>
    <w:p w14:paraId="435F387B" w14:textId="2BD33FBA" w:rsidR="00EA1485" w:rsidRDefault="00EA1485" w:rsidP="00EA1485">
      <w:pPr>
        <w:pStyle w:val="Odstavecseseznamem"/>
        <w:numPr>
          <w:ilvl w:val="0"/>
          <w:numId w:val="19"/>
        </w:numPr>
        <w:spacing w:after="0" w:line="259" w:lineRule="auto"/>
        <w:ind w:right="0"/>
        <w:jc w:val="left"/>
        <w:rPr>
          <w:szCs w:val="24"/>
        </w:rPr>
      </w:pPr>
      <w:r>
        <w:rPr>
          <w:szCs w:val="24"/>
        </w:rPr>
        <w:t>Český den proti rakovině (6023 Kč)</w:t>
      </w:r>
    </w:p>
    <w:p w14:paraId="60C37C16" w14:textId="694426F5" w:rsidR="00EA1485" w:rsidRDefault="00EA1485" w:rsidP="00EA1485">
      <w:pPr>
        <w:pStyle w:val="Odstavecseseznamem"/>
        <w:numPr>
          <w:ilvl w:val="0"/>
          <w:numId w:val="19"/>
        </w:numPr>
        <w:spacing w:after="0" w:line="259" w:lineRule="auto"/>
        <w:ind w:right="0"/>
        <w:jc w:val="left"/>
        <w:rPr>
          <w:szCs w:val="24"/>
        </w:rPr>
      </w:pPr>
      <w:r>
        <w:rPr>
          <w:szCs w:val="24"/>
        </w:rPr>
        <w:t>Adra – získání školních pomůcek (batohů) pro ukrajinské žáky</w:t>
      </w:r>
    </w:p>
    <w:p w14:paraId="2A1B1F40" w14:textId="77777777" w:rsidR="00EA1485" w:rsidRDefault="00EA1485" w:rsidP="00EA1485">
      <w:pPr>
        <w:spacing w:after="0" w:line="259" w:lineRule="auto"/>
        <w:ind w:right="0"/>
        <w:jc w:val="left"/>
        <w:rPr>
          <w:szCs w:val="24"/>
        </w:rPr>
      </w:pPr>
    </w:p>
    <w:p w14:paraId="40394B94" w14:textId="5494C0EB" w:rsidR="00EA1485" w:rsidRDefault="00EA1485" w:rsidP="00EA1485">
      <w:pPr>
        <w:spacing w:after="0" w:line="259" w:lineRule="auto"/>
        <w:ind w:right="0"/>
        <w:jc w:val="left"/>
        <w:rPr>
          <w:b/>
          <w:bCs/>
          <w:szCs w:val="24"/>
        </w:rPr>
      </w:pPr>
      <w:r w:rsidRPr="00EA1485">
        <w:rPr>
          <w:b/>
          <w:bCs/>
          <w:szCs w:val="24"/>
        </w:rPr>
        <w:t>Akce pro rodiče:</w:t>
      </w:r>
    </w:p>
    <w:p w14:paraId="0B88E5CD" w14:textId="45F469BC" w:rsidR="00885EE7" w:rsidRDefault="00885EE7" w:rsidP="00EA1485">
      <w:pPr>
        <w:pStyle w:val="Odstavecseseznamem"/>
        <w:numPr>
          <w:ilvl w:val="0"/>
          <w:numId w:val="19"/>
        </w:numPr>
        <w:spacing w:after="0" w:line="259" w:lineRule="auto"/>
        <w:ind w:right="0"/>
        <w:jc w:val="left"/>
        <w:rPr>
          <w:szCs w:val="24"/>
        </w:rPr>
      </w:pPr>
      <w:r>
        <w:rPr>
          <w:szCs w:val="24"/>
        </w:rPr>
        <w:t>Školní akademie k 40. výročí založení ZŠ</w:t>
      </w:r>
    </w:p>
    <w:p w14:paraId="1773C39D" w14:textId="7E5E87B3" w:rsidR="00EA1485" w:rsidRPr="00EA1485" w:rsidRDefault="00EA1485" w:rsidP="00EA1485">
      <w:pPr>
        <w:pStyle w:val="Odstavecseseznamem"/>
        <w:numPr>
          <w:ilvl w:val="0"/>
          <w:numId w:val="19"/>
        </w:numPr>
        <w:spacing w:after="0" w:line="259" w:lineRule="auto"/>
        <w:ind w:right="0"/>
        <w:jc w:val="left"/>
        <w:rPr>
          <w:szCs w:val="24"/>
        </w:rPr>
      </w:pPr>
      <w:r>
        <w:rPr>
          <w:szCs w:val="24"/>
        </w:rPr>
        <w:t>dětské odpoledne</w:t>
      </w:r>
      <w:r w:rsidRPr="00EA1485">
        <w:rPr>
          <w:szCs w:val="24"/>
        </w:rPr>
        <w:t xml:space="preserve"> březen 2023, ZŠ a ŠD</w:t>
      </w:r>
    </w:p>
    <w:p w14:paraId="37599912" w14:textId="20406277" w:rsidR="00EA1485" w:rsidRDefault="00EA1485" w:rsidP="00EA1485">
      <w:pPr>
        <w:pStyle w:val="Odstavecseseznamem"/>
        <w:numPr>
          <w:ilvl w:val="0"/>
          <w:numId w:val="19"/>
        </w:numPr>
        <w:spacing w:after="0" w:line="259" w:lineRule="auto"/>
        <w:ind w:right="0"/>
        <w:jc w:val="left"/>
        <w:rPr>
          <w:szCs w:val="24"/>
        </w:rPr>
      </w:pPr>
      <w:r>
        <w:rPr>
          <w:szCs w:val="24"/>
        </w:rPr>
        <w:t>t</w:t>
      </w:r>
      <w:r w:rsidRPr="00EA1485">
        <w:rPr>
          <w:szCs w:val="24"/>
        </w:rPr>
        <w:t>řídní schůzky a informativní schůzky</w:t>
      </w:r>
    </w:p>
    <w:p w14:paraId="7CEC9CC4" w14:textId="6CE36B24" w:rsidR="00EA1485" w:rsidRDefault="00EA1485" w:rsidP="00EA1485">
      <w:pPr>
        <w:pStyle w:val="Odstavecseseznamem"/>
        <w:numPr>
          <w:ilvl w:val="0"/>
          <w:numId w:val="19"/>
        </w:numPr>
        <w:spacing w:after="0" w:line="259" w:lineRule="auto"/>
        <w:ind w:right="0"/>
        <w:jc w:val="left"/>
        <w:rPr>
          <w:szCs w:val="24"/>
        </w:rPr>
      </w:pPr>
      <w:r>
        <w:rPr>
          <w:szCs w:val="24"/>
        </w:rPr>
        <w:t>schůzka rodičů dětí do budoucích 1. tříd a přípravné třídy</w:t>
      </w:r>
    </w:p>
    <w:p w14:paraId="61F116E7" w14:textId="57471CC6" w:rsidR="00EA1485" w:rsidRDefault="00EA1485" w:rsidP="00EA1485">
      <w:pPr>
        <w:pStyle w:val="Odstavecseseznamem"/>
        <w:numPr>
          <w:ilvl w:val="0"/>
          <w:numId w:val="19"/>
        </w:numPr>
        <w:spacing w:after="0" w:line="259" w:lineRule="auto"/>
        <w:ind w:right="0"/>
        <w:jc w:val="left"/>
        <w:rPr>
          <w:szCs w:val="24"/>
        </w:rPr>
      </w:pPr>
      <w:r>
        <w:rPr>
          <w:szCs w:val="24"/>
        </w:rPr>
        <w:t>zájmové kroužky</w:t>
      </w:r>
    </w:p>
    <w:p w14:paraId="37AA1866" w14:textId="0991919B" w:rsidR="00EA1485" w:rsidRDefault="00EA1485" w:rsidP="00EA1485">
      <w:pPr>
        <w:pStyle w:val="Odstavecseseznamem"/>
        <w:numPr>
          <w:ilvl w:val="0"/>
          <w:numId w:val="19"/>
        </w:numPr>
        <w:spacing w:after="0" w:line="259" w:lineRule="auto"/>
        <w:ind w:right="0"/>
        <w:jc w:val="left"/>
        <w:rPr>
          <w:szCs w:val="24"/>
        </w:rPr>
      </w:pPr>
      <w:r>
        <w:rPr>
          <w:szCs w:val="24"/>
        </w:rPr>
        <w:t>reedukační a intervenční péče pro žáky a rodiče</w:t>
      </w:r>
    </w:p>
    <w:p w14:paraId="776A5AEE" w14:textId="59649DE6" w:rsidR="00EA1485" w:rsidRDefault="00EA1485" w:rsidP="00EA1485">
      <w:pPr>
        <w:pStyle w:val="Odstavecseseznamem"/>
        <w:numPr>
          <w:ilvl w:val="0"/>
          <w:numId w:val="19"/>
        </w:numPr>
        <w:spacing w:after="0" w:line="259" w:lineRule="auto"/>
        <w:ind w:right="0"/>
        <w:jc w:val="left"/>
        <w:rPr>
          <w:szCs w:val="24"/>
        </w:rPr>
      </w:pPr>
      <w:r>
        <w:rPr>
          <w:szCs w:val="24"/>
        </w:rPr>
        <w:t>maškarní karneval pro žáky a rodiče</w:t>
      </w:r>
    </w:p>
    <w:p w14:paraId="1D123CAB" w14:textId="258EBAD1" w:rsidR="00EA1485" w:rsidRDefault="00EA1485" w:rsidP="00EA1485">
      <w:pPr>
        <w:pStyle w:val="Odstavecseseznamem"/>
        <w:numPr>
          <w:ilvl w:val="0"/>
          <w:numId w:val="19"/>
        </w:numPr>
        <w:spacing w:after="0" w:line="259" w:lineRule="auto"/>
        <w:ind w:right="0"/>
        <w:jc w:val="left"/>
        <w:rPr>
          <w:szCs w:val="24"/>
        </w:rPr>
      </w:pPr>
      <w:r>
        <w:rPr>
          <w:szCs w:val="24"/>
        </w:rPr>
        <w:t>společenský večer „U Jelena“ Havířov</w:t>
      </w:r>
    </w:p>
    <w:p w14:paraId="458DAC48" w14:textId="5AF837C1" w:rsidR="00885EE7" w:rsidRPr="00EA1485" w:rsidRDefault="00885EE7" w:rsidP="00EA1485">
      <w:pPr>
        <w:pStyle w:val="Odstavecseseznamem"/>
        <w:numPr>
          <w:ilvl w:val="0"/>
          <w:numId w:val="19"/>
        </w:numPr>
        <w:spacing w:after="0" w:line="259" w:lineRule="auto"/>
        <w:ind w:right="0"/>
        <w:jc w:val="left"/>
        <w:rPr>
          <w:szCs w:val="24"/>
        </w:rPr>
      </w:pPr>
      <w:r>
        <w:rPr>
          <w:szCs w:val="24"/>
        </w:rPr>
        <w:t>Den proti rakovině – Květinkový den</w:t>
      </w:r>
    </w:p>
    <w:p w14:paraId="47DDDC4B" w14:textId="77777777" w:rsidR="00FD46B8" w:rsidRDefault="00FD46B8">
      <w:pPr>
        <w:spacing w:after="0" w:line="259" w:lineRule="auto"/>
        <w:ind w:left="0" w:right="0" w:firstLine="0"/>
        <w:jc w:val="left"/>
        <w:rPr>
          <w:szCs w:val="24"/>
        </w:rPr>
      </w:pPr>
    </w:p>
    <w:p w14:paraId="7363DFF8" w14:textId="77777777" w:rsidR="00EC7948" w:rsidRDefault="00EC7948">
      <w:pPr>
        <w:spacing w:after="0" w:line="259" w:lineRule="auto"/>
        <w:ind w:left="0" w:right="0" w:firstLine="0"/>
        <w:jc w:val="left"/>
        <w:rPr>
          <w:szCs w:val="24"/>
        </w:rPr>
      </w:pPr>
    </w:p>
    <w:p w14:paraId="798B6F23" w14:textId="77777777" w:rsidR="00F3478B" w:rsidRPr="00035DCF" w:rsidRDefault="00F3478B">
      <w:pPr>
        <w:spacing w:after="0" w:line="259" w:lineRule="auto"/>
        <w:ind w:left="0" w:right="0" w:firstLine="0"/>
        <w:jc w:val="left"/>
        <w:rPr>
          <w:szCs w:val="24"/>
        </w:rPr>
      </w:pPr>
    </w:p>
    <w:p w14:paraId="51E8ABF2" w14:textId="7D5FD775" w:rsidR="00466CFB" w:rsidRPr="00035DCF" w:rsidRDefault="00466CFB" w:rsidP="00466CFB">
      <w:pPr>
        <w:pStyle w:val="Nadpis1"/>
        <w:ind w:left="-5"/>
        <w:rPr>
          <w:szCs w:val="24"/>
        </w:rPr>
      </w:pPr>
      <w:r w:rsidRPr="00466CFB">
        <w:rPr>
          <w:bCs/>
          <w:iCs/>
          <w:szCs w:val="24"/>
        </w:rPr>
        <w:t>10.</w:t>
      </w:r>
      <w:r>
        <w:rPr>
          <w:szCs w:val="24"/>
        </w:rPr>
        <w:t xml:space="preserve"> </w:t>
      </w:r>
      <w:r w:rsidR="00591677" w:rsidRPr="00035DCF">
        <w:rPr>
          <w:szCs w:val="24"/>
        </w:rPr>
        <w:t xml:space="preserve"> </w:t>
      </w:r>
      <w:r>
        <w:rPr>
          <w:szCs w:val="24"/>
        </w:rPr>
        <w:t>ÚDAJE O VÝSLEDCÍCH INSPEKČNÍ ČINNOSTI PROVEDENÉ ČŠI</w:t>
      </w:r>
      <w:r w:rsidR="00591677" w:rsidRPr="00035DCF">
        <w:rPr>
          <w:szCs w:val="24"/>
        </w:rPr>
        <w:t xml:space="preserve"> </w:t>
      </w:r>
    </w:p>
    <w:p w14:paraId="7E838F63" w14:textId="77777777" w:rsidR="00892AFE" w:rsidRPr="00035DCF" w:rsidRDefault="00591677">
      <w:pPr>
        <w:spacing w:after="0" w:line="259" w:lineRule="auto"/>
        <w:ind w:left="0" w:right="0" w:firstLine="0"/>
        <w:jc w:val="left"/>
        <w:rPr>
          <w:szCs w:val="24"/>
        </w:rPr>
      </w:pPr>
      <w:r w:rsidRPr="00035DCF">
        <w:rPr>
          <w:szCs w:val="24"/>
        </w:rPr>
        <w:t xml:space="preserve"> </w:t>
      </w:r>
    </w:p>
    <w:tbl>
      <w:tblPr>
        <w:tblStyle w:val="TableGrid"/>
        <w:tblW w:w="9294" w:type="dxa"/>
        <w:tblInd w:w="60" w:type="dxa"/>
        <w:tblCellMar>
          <w:top w:w="100" w:type="dxa"/>
          <w:left w:w="89" w:type="dxa"/>
          <w:right w:w="26" w:type="dxa"/>
        </w:tblCellMar>
        <w:tblLook w:val="04A0" w:firstRow="1" w:lastRow="0" w:firstColumn="1" w:lastColumn="0" w:noHBand="0" w:noVBand="1"/>
      </w:tblPr>
      <w:tblGrid>
        <w:gridCol w:w="2356"/>
        <w:gridCol w:w="2401"/>
        <w:gridCol w:w="2401"/>
        <w:gridCol w:w="2136"/>
      </w:tblGrid>
      <w:tr w:rsidR="00466CFB" w:rsidRPr="00035DCF" w14:paraId="5AA62CAC" w14:textId="77777777" w:rsidTr="00466CFB">
        <w:trPr>
          <w:trHeight w:val="733"/>
        </w:trPr>
        <w:tc>
          <w:tcPr>
            <w:tcW w:w="2356" w:type="dxa"/>
            <w:tcBorders>
              <w:top w:val="single" w:sz="4" w:space="0" w:color="000000"/>
              <w:left w:val="single" w:sz="4" w:space="0" w:color="000000"/>
              <w:bottom w:val="single" w:sz="4" w:space="0" w:color="000000"/>
              <w:right w:val="single" w:sz="4" w:space="0" w:color="000000"/>
            </w:tcBorders>
            <w:vAlign w:val="center"/>
          </w:tcPr>
          <w:p w14:paraId="21CD528E" w14:textId="787153A7" w:rsidR="00466CFB" w:rsidRPr="00466CFB" w:rsidRDefault="00466CFB" w:rsidP="00466CFB">
            <w:pPr>
              <w:spacing w:after="0" w:line="259" w:lineRule="auto"/>
              <w:ind w:left="0" w:right="0" w:firstLine="0"/>
              <w:rPr>
                <w:b/>
                <w:bCs/>
                <w:szCs w:val="24"/>
              </w:rPr>
            </w:pPr>
            <w:r>
              <w:rPr>
                <w:b/>
                <w:bCs/>
                <w:szCs w:val="24"/>
              </w:rPr>
              <w:t xml:space="preserve">           </w:t>
            </w:r>
            <w:r w:rsidRPr="00466CFB">
              <w:rPr>
                <w:b/>
                <w:bCs/>
                <w:szCs w:val="24"/>
              </w:rPr>
              <w:t>IČ ČŠI</w:t>
            </w:r>
          </w:p>
          <w:p w14:paraId="09B56BAD" w14:textId="5CE4DB20" w:rsidR="00466CFB" w:rsidRPr="00035DCF" w:rsidRDefault="00466CFB" w:rsidP="00466CFB">
            <w:pPr>
              <w:spacing w:after="0" w:line="259" w:lineRule="auto"/>
              <w:ind w:left="0" w:right="0" w:firstLine="0"/>
              <w:rPr>
                <w:szCs w:val="24"/>
              </w:rPr>
            </w:pPr>
            <w:r w:rsidRPr="00466CFB">
              <w:rPr>
                <w:b/>
                <w:bCs/>
                <w:szCs w:val="24"/>
              </w:rPr>
              <w:t>proběhla/neproběhla</w:t>
            </w:r>
          </w:p>
        </w:tc>
        <w:tc>
          <w:tcPr>
            <w:tcW w:w="2401" w:type="dxa"/>
            <w:tcBorders>
              <w:top w:val="single" w:sz="4" w:space="0" w:color="000000"/>
              <w:left w:val="single" w:sz="4" w:space="0" w:color="000000"/>
              <w:bottom w:val="single" w:sz="4" w:space="0" w:color="000000"/>
              <w:right w:val="single" w:sz="4" w:space="0" w:color="000000"/>
            </w:tcBorders>
          </w:tcPr>
          <w:p w14:paraId="5210EDB7" w14:textId="77777777" w:rsidR="00466CFB" w:rsidRDefault="00466CFB" w:rsidP="00466CFB">
            <w:pPr>
              <w:spacing w:after="0" w:line="259" w:lineRule="auto"/>
              <w:ind w:left="0" w:right="0" w:firstLine="0"/>
              <w:jc w:val="center"/>
              <w:rPr>
                <w:b/>
                <w:bCs/>
                <w:szCs w:val="24"/>
              </w:rPr>
            </w:pPr>
          </w:p>
          <w:p w14:paraId="6E7C628A" w14:textId="77777777" w:rsidR="00466CFB" w:rsidRDefault="00466CFB" w:rsidP="00466CFB">
            <w:pPr>
              <w:spacing w:after="0" w:line="259" w:lineRule="auto"/>
              <w:ind w:left="0" w:right="0" w:firstLine="0"/>
              <w:jc w:val="center"/>
              <w:rPr>
                <w:b/>
                <w:bCs/>
                <w:szCs w:val="24"/>
              </w:rPr>
            </w:pPr>
          </w:p>
          <w:p w14:paraId="34DD38E7" w14:textId="77777777" w:rsidR="00466CFB" w:rsidRPr="00466CFB" w:rsidRDefault="00466CFB" w:rsidP="00466CFB">
            <w:pPr>
              <w:spacing w:after="0" w:line="259" w:lineRule="auto"/>
              <w:ind w:left="0" w:right="0" w:firstLine="0"/>
              <w:jc w:val="center"/>
              <w:rPr>
                <w:b/>
                <w:bCs/>
                <w:szCs w:val="24"/>
              </w:rPr>
            </w:pPr>
            <w:r w:rsidRPr="00466CFB">
              <w:rPr>
                <w:b/>
                <w:bCs/>
                <w:szCs w:val="24"/>
              </w:rPr>
              <w:t>Datum IČ</w:t>
            </w:r>
          </w:p>
          <w:p w14:paraId="506D4DC6" w14:textId="77777777" w:rsidR="00466CFB" w:rsidRPr="00035DCF" w:rsidRDefault="00466CFB" w:rsidP="00466CFB">
            <w:pPr>
              <w:spacing w:after="0" w:line="259" w:lineRule="auto"/>
              <w:ind w:left="0" w:right="0" w:firstLine="0"/>
              <w:jc w:val="center"/>
              <w:rPr>
                <w:szCs w:val="24"/>
              </w:rPr>
            </w:pPr>
          </w:p>
        </w:tc>
        <w:tc>
          <w:tcPr>
            <w:tcW w:w="2401" w:type="dxa"/>
            <w:tcBorders>
              <w:top w:val="single" w:sz="4" w:space="0" w:color="000000"/>
              <w:left w:val="single" w:sz="4" w:space="0" w:color="000000"/>
              <w:bottom w:val="single" w:sz="4" w:space="0" w:color="000000"/>
              <w:right w:val="single" w:sz="4" w:space="0" w:color="000000"/>
            </w:tcBorders>
            <w:vAlign w:val="center"/>
          </w:tcPr>
          <w:p w14:paraId="31BE8450" w14:textId="77777777" w:rsidR="00466CFB" w:rsidRDefault="00466CFB" w:rsidP="00466CFB">
            <w:pPr>
              <w:spacing w:after="0" w:line="259" w:lineRule="auto"/>
              <w:ind w:left="0" w:right="0" w:firstLine="0"/>
              <w:jc w:val="center"/>
              <w:rPr>
                <w:b/>
                <w:bCs/>
                <w:szCs w:val="24"/>
              </w:rPr>
            </w:pPr>
          </w:p>
          <w:p w14:paraId="0FF06FD1" w14:textId="4EC68A90" w:rsidR="00466CFB" w:rsidRPr="00035DCF" w:rsidRDefault="00466CFB" w:rsidP="00466CFB">
            <w:pPr>
              <w:spacing w:after="0" w:line="259" w:lineRule="auto"/>
              <w:ind w:left="0" w:right="0" w:firstLine="0"/>
              <w:jc w:val="center"/>
              <w:rPr>
                <w:szCs w:val="24"/>
              </w:rPr>
            </w:pPr>
            <w:r w:rsidRPr="00466CFB">
              <w:rPr>
                <w:b/>
                <w:bCs/>
                <w:szCs w:val="24"/>
              </w:rPr>
              <w:t>Předmět IČ</w:t>
            </w:r>
          </w:p>
        </w:tc>
        <w:tc>
          <w:tcPr>
            <w:tcW w:w="2136" w:type="dxa"/>
            <w:tcBorders>
              <w:top w:val="single" w:sz="4" w:space="0" w:color="000000"/>
              <w:left w:val="single" w:sz="4" w:space="0" w:color="000000"/>
              <w:bottom w:val="single" w:sz="4" w:space="0" w:color="000000"/>
              <w:right w:val="single" w:sz="4" w:space="0" w:color="000000"/>
            </w:tcBorders>
            <w:vAlign w:val="center"/>
          </w:tcPr>
          <w:p w14:paraId="6FE6792C" w14:textId="77777777" w:rsidR="00466CFB" w:rsidRDefault="00466CFB" w:rsidP="00466CFB">
            <w:pPr>
              <w:spacing w:after="0" w:line="259" w:lineRule="auto"/>
              <w:ind w:left="0" w:right="0" w:firstLine="0"/>
              <w:jc w:val="center"/>
              <w:rPr>
                <w:b/>
                <w:bCs/>
                <w:szCs w:val="24"/>
              </w:rPr>
            </w:pPr>
          </w:p>
          <w:p w14:paraId="15FE5F99" w14:textId="661933D6" w:rsidR="00466CFB" w:rsidRPr="00035DCF" w:rsidRDefault="00466CFB" w:rsidP="00466CFB">
            <w:pPr>
              <w:spacing w:after="0" w:line="259" w:lineRule="auto"/>
              <w:ind w:left="0" w:right="0" w:firstLine="0"/>
              <w:jc w:val="center"/>
              <w:rPr>
                <w:szCs w:val="24"/>
              </w:rPr>
            </w:pPr>
            <w:r w:rsidRPr="00466CFB">
              <w:rPr>
                <w:b/>
                <w:bCs/>
                <w:szCs w:val="24"/>
              </w:rPr>
              <w:t>Zjištění ANO/NE</w:t>
            </w:r>
          </w:p>
        </w:tc>
      </w:tr>
      <w:tr w:rsidR="00466CFB" w:rsidRPr="00035DCF" w14:paraId="35F6E408" w14:textId="77777777" w:rsidTr="00466CFB">
        <w:trPr>
          <w:trHeight w:val="247"/>
        </w:trPr>
        <w:tc>
          <w:tcPr>
            <w:tcW w:w="2356" w:type="dxa"/>
            <w:tcBorders>
              <w:top w:val="single" w:sz="4" w:space="0" w:color="000000"/>
              <w:left w:val="single" w:sz="4" w:space="0" w:color="000000"/>
              <w:bottom w:val="single" w:sz="4" w:space="0" w:color="000000"/>
              <w:right w:val="single" w:sz="4" w:space="0" w:color="000000"/>
            </w:tcBorders>
            <w:vAlign w:val="center"/>
          </w:tcPr>
          <w:p w14:paraId="1820C679" w14:textId="425591CD" w:rsidR="00466CFB" w:rsidRPr="00035DCF" w:rsidRDefault="00994F7D" w:rsidP="00466CFB">
            <w:pPr>
              <w:spacing w:after="0" w:line="259" w:lineRule="auto"/>
              <w:ind w:left="0" w:right="0" w:firstLine="0"/>
              <w:rPr>
                <w:szCs w:val="24"/>
              </w:rPr>
            </w:pPr>
            <w:r>
              <w:rPr>
                <w:szCs w:val="24"/>
              </w:rPr>
              <w:t>neproběhla</w:t>
            </w:r>
          </w:p>
        </w:tc>
        <w:tc>
          <w:tcPr>
            <w:tcW w:w="2401" w:type="dxa"/>
            <w:tcBorders>
              <w:top w:val="single" w:sz="4" w:space="0" w:color="000000"/>
              <w:left w:val="single" w:sz="4" w:space="0" w:color="000000"/>
              <w:bottom w:val="single" w:sz="4" w:space="0" w:color="000000"/>
              <w:right w:val="single" w:sz="4" w:space="0" w:color="000000"/>
            </w:tcBorders>
          </w:tcPr>
          <w:p w14:paraId="1785F4E4" w14:textId="77777777" w:rsidR="00466CFB" w:rsidRPr="00035DCF" w:rsidRDefault="00466CFB" w:rsidP="00466CFB">
            <w:pPr>
              <w:spacing w:after="0" w:line="259" w:lineRule="auto"/>
              <w:ind w:left="0" w:right="0" w:firstLine="0"/>
              <w:jc w:val="center"/>
              <w:rPr>
                <w:szCs w:val="24"/>
              </w:rPr>
            </w:pPr>
          </w:p>
        </w:tc>
        <w:tc>
          <w:tcPr>
            <w:tcW w:w="2401" w:type="dxa"/>
            <w:tcBorders>
              <w:top w:val="single" w:sz="4" w:space="0" w:color="000000"/>
              <w:left w:val="single" w:sz="4" w:space="0" w:color="000000"/>
              <w:bottom w:val="single" w:sz="4" w:space="0" w:color="000000"/>
              <w:right w:val="single" w:sz="4" w:space="0" w:color="000000"/>
            </w:tcBorders>
            <w:vAlign w:val="center"/>
          </w:tcPr>
          <w:p w14:paraId="3C6ACD06" w14:textId="0C4D9626" w:rsidR="00466CFB" w:rsidRPr="00035DCF" w:rsidRDefault="00466CFB" w:rsidP="00466CFB">
            <w:pPr>
              <w:spacing w:after="0" w:line="259" w:lineRule="auto"/>
              <w:ind w:left="0" w:right="0" w:firstLine="0"/>
              <w:jc w:val="center"/>
              <w:rPr>
                <w:szCs w:val="24"/>
              </w:rPr>
            </w:pPr>
          </w:p>
        </w:tc>
        <w:tc>
          <w:tcPr>
            <w:tcW w:w="2136" w:type="dxa"/>
            <w:tcBorders>
              <w:top w:val="single" w:sz="4" w:space="0" w:color="000000"/>
              <w:left w:val="single" w:sz="4" w:space="0" w:color="000000"/>
              <w:bottom w:val="single" w:sz="4" w:space="0" w:color="000000"/>
              <w:right w:val="single" w:sz="4" w:space="0" w:color="000000"/>
            </w:tcBorders>
            <w:vAlign w:val="center"/>
          </w:tcPr>
          <w:p w14:paraId="68483A71" w14:textId="31F2C80B" w:rsidR="00466CFB" w:rsidRPr="00035DCF" w:rsidRDefault="00466CFB" w:rsidP="00466CFB">
            <w:pPr>
              <w:spacing w:after="0" w:line="259" w:lineRule="auto"/>
              <w:ind w:left="0" w:right="0" w:firstLine="0"/>
              <w:jc w:val="center"/>
              <w:rPr>
                <w:szCs w:val="24"/>
              </w:rPr>
            </w:pPr>
          </w:p>
        </w:tc>
      </w:tr>
    </w:tbl>
    <w:p w14:paraId="39BCBDEF" w14:textId="70232574" w:rsidR="00892AFE" w:rsidRPr="00035DCF" w:rsidRDefault="00591677">
      <w:pPr>
        <w:spacing w:after="0" w:line="259" w:lineRule="auto"/>
        <w:ind w:left="0" w:right="0" w:firstLine="0"/>
        <w:jc w:val="left"/>
        <w:rPr>
          <w:szCs w:val="24"/>
        </w:rPr>
      </w:pPr>
      <w:r w:rsidRPr="00035DCF">
        <w:rPr>
          <w:szCs w:val="24"/>
        </w:rPr>
        <w:t xml:space="preserve">  </w:t>
      </w:r>
    </w:p>
    <w:p w14:paraId="18CF5264" w14:textId="5BBEF669" w:rsidR="00892AFE" w:rsidRPr="00E63591" w:rsidRDefault="00466CFB" w:rsidP="00F5561A">
      <w:pPr>
        <w:pStyle w:val="Nadpis1"/>
        <w:ind w:left="0" w:firstLine="0"/>
      </w:pPr>
      <w:r>
        <w:lastRenderedPageBreak/>
        <w:t>11. ZÁKLADNÍ ÚDAJE O HOSPODAŘENÍ ŠKOLY</w:t>
      </w:r>
      <w:r w:rsidR="00591677" w:rsidRPr="00E63591">
        <w:t xml:space="preserve"> </w:t>
      </w:r>
    </w:p>
    <w:p w14:paraId="649894A0" w14:textId="0DA3DB39" w:rsidR="00892AFE" w:rsidRPr="00E63591" w:rsidRDefault="00591677">
      <w:pPr>
        <w:spacing w:after="0" w:line="259" w:lineRule="auto"/>
        <w:ind w:left="0" w:right="0" w:firstLine="0"/>
        <w:jc w:val="left"/>
        <w:rPr>
          <w:b/>
          <w:i/>
        </w:rPr>
      </w:pPr>
      <w:r w:rsidRPr="00E63591">
        <w:rPr>
          <w:b/>
          <w:i/>
        </w:rPr>
        <w:t xml:space="preserve"> </w:t>
      </w:r>
    </w:p>
    <w:p w14:paraId="11539C92" w14:textId="030334DD" w:rsidR="00B10957" w:rsidRDefault="00B10957" w:rsidP="00B10957">
      <w:pPr>
        <w:rPr>
          <w:u w:val="single"/>
        </w:rPr>
      </w:pPr>
      <w:r w:rsidRPr="006B0743">
        <w:rPr>
          <w:u w:val="single"/>
        </w:rPr>
        <w:t>Přímé náklady na vzdělávání přidělené prostřednictvím krajských normativů v roce 20</w:t>
      </w:r>
      <w:r>
        <w:rPr>
          <w:u w:val="single"/>
        </w:rPr>
        <w:t>22</w:t>
      </w:r>
    </w:p>
    <w:p w14:paraId="4FAA5831" w14:textId="77777777" w:rsidR="00B10957" w:rsidRPr="006B0743" w:rsidRDefault="00B10957" w:rsidP="00B10957">
      <w:pPr>
        <w:rPr>
          <w:b/>
        </w:rPr>
      </w:pPr>
    </w:p>
    <w:p w14:paraId="550630C2" w14:textId="77777777" w:rsidR="00B10957" w:rsidRPr="006B0743" w:rsidRDefault="00B10957" w:rsidP="00B10957">
      <w:pPr>
        <w:rPr>
          <w:b/>
        </w:rPr>
      </w:pPr>
    </w:p>
    <w:tbl>
      <w:tblPr>
        <w:tblW w:w="0" w:type="auto"/>
        <w:tblInd w:w="-10" w:type="dxa"/>
        <w:tblLayout w:type="fixed"/>
        <w:tblLook w:val="0000" w:firstRow="0" w:lastRow="0" w:firstColumn="0" w:lastColumn="0" w:noHBand="0" w:noVBand="0"/>
      </w:tblPr>
      <w:tblGrid>
        <w:gridCol w:w="2165"/>
        <w:gridCol w:w="2376"/>
        <w:gridCol w:w="2268"/>
      </w:tblGrid>
      <w:tr w:rsidR="00B10957" w:rsidRPr="006B0743" w14:paraId="0B51EF12" w14:textId="77777777" w:rsidTr="00B10957">
        <w:tc>
          <w:tcPr>
            <w:tcW w:w="2165" w:type="dxa"/>
            <w:vMerge w:val="restart"/>
            <w:tcBorders>
              <w:top w:val="single" w:sz="4" w:space="0" w:color="000000"/>
              <w:left w:val="single" w:sz="4" w:space="0" w:color="000000"/>
              <w:bottom w:val="single" w:sz="4" w:space="0" w:color="000000"/>
            </w:tcBorders>
            <w:shd w:val="clear" w:color="auto" w:fill="auto"/>
          </w:tcPr>
          <w:p w14:paraId="69895DF6" w14:textId="77777777" w:rsidR="00B10957" w:rsidRPr="006B0743" w:rsidRDefault="00B10957" w:rsidP="00333C9E">
            <w:pPr>
              <w:rPr>
                <w:shd w:val="clear" w:color="auto" w:fill="FFFFFF"/>
              </w:rPr>
            </w:pPr>
            <w:r w:rsidRPr="006B0743">
              <w:t>Druh zařízení</w:t>
            </w:r>
          </w:p>
        </w:tc>
        <w:tc>
          <w:tcPr>
            <w:tcW w:w="4644" w:type="dxa"/>
            <w:gridSpan w:val="2"/>
            <w:tcBorders>
              <w:top w:val="single" w:sz="4" w:space="0" w:color="000000"/>
              <w:left w:val="single" w:sz="4" w:space="0" w:color="000000"/>
              <w:bottom w:val="single" w:sz="4" w:space="0" w:color="000000"/>
              <w:right w:val="single" w:sz="4" w:space="0" w:color="000000"/>
            </w:tcBorders>
            <w:shd w:val="clear" w:color="auto" w:fill="FFFFFF"/>
          </w:tcPr>
          <w:p w14:paraId="55E69E40" w14:textId="51632CFE" w:rsidR="00B10957" w:rsidRPr="006B0743" w:rsidRDefault="00B10957" w:rsidP="00333C9E">
            <w:pPr>
              <w:jc w:val="center"/>
            </w:pPr>
            <w:r w:rsidRPr="006B0743">
              <w:rPr>
                <w:shd w:val="clear" w:color="auto" w:fill="FFFFFF"/>
              </w:rPr>
              <w:t xml:space="preserve">Rok </w:t>
            </w:r>
            <w:r w:rsidRPr="006B0743">
              <w:t>20</w:t>
            </w:r>
            <w:r>
              <w:t>22</w:t>
            </w:r>
          </w:p>
        </w:tc>
      </w:tr>
      <w:tr w:rsidR="00B10957" w:rsidRPr="006B0743" w14:paraId="2B1C5F8E" w14:textId="77777777" w:rsidTr="00B10957">
        <w:tc>
          <w:tcPr>
            <w:tcW w:w="2165" w:type="dxa"/>
            <w:vMerge/>
            <w:tcBorders>
              <w:top w:val="single" w:sz="4" w:space="0" w:color="000000"/>
              <w:left w:val="single" w:sz="4" w:space="0" w:color="000000"/>
              <w:bottom w:val="single" w:sz="4" w:space="0" w:color="000000"/>
            </w:tcBorders>
            <w:shd w:val="clear" w:color="auto" w:fill="auto"/>
            <w:vAlign w:val="center"/>
          </w:tcPr>
          <w:p w14:paraId="614D35A4" w14:textId="77777777" w:rsidR="00B10957" w:rsidRPr="006B0743" w:rsidRDefault="00B10957" w:rsidP="00333C9E">
            <w:pPr>
              <w:snapToGrid w:val="0"/>
            </w:pPr>
          </w:p>
        </w:tc>
        <w:tc>
          <w:tcPr>
            <w:tcW w:w="2376" w:type="dxa"/>
            <w:tcBorders>
              <w:top w:val="single" w:sz="4" w:space="0" w:color="000000"/>
              <w:left w:val="single" w:sz="4" w:space="0" w:color="000000"/>
              <w:bottom w:val="single" w:sz="4" w:space="0" w:color="000000"/>
            </w:tcBorders>
            <w:shd w:val="clear" w:color="auto" w:fill="auto"/>
          </w:tcPr>
          <w:p w14:paraId="6A0FC5F1" w14:textId="77777777" w:rsidR="00B10957" w:rsidRPr="006B0743" w:rsidRDefault="00B10957" w:rsidP="00333C9E">
            <w:pPr>
              <w:jc w:val="center"/>
            </w:pPr>
            <w:r w:rsidRPr="006B0743">
              <w:t>Přímé náklady na vzdělávání celkem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A29A7EE" w14:textId="77777777" w:rsidR="00B10957" w:rsidRPr="006B0743" w:rsidRDefault="00B10957" w:rsidP="00333C9E">
            <w:pPr>
              <w:jc w:val="center"/>
            </w:pPr>
            <w:r w:rsidRPr="006B0743">
              <w:t xml:space="preserve"> z toho mzdové</w:t>
            </w:r>
          </w:p>
        </w:tc>
      </w:tr>
      <w:tr w:rsidR="00B10957" w:rsidRPr="006B0743" w14:paraId="216EC124" w14:textId="77777777" w:rsidTr="00B10957">
        <w:tc>
          <w:tcPr>
            <w:tcW w:w="2165" w:type="dxa"/>
            <w:tcBorders>
              <w:top w:val="single" w:sz="4" w:space="0" w:color="000000"/>
              <w:left w:val="single" w:sz="4" w:space="0" w:color="000000"/>
              <w:bottom w:val="single" w:sz="4" w:space="0" w:color="000000"/>
            </w:tcBorders>
            <w:shd w:val="clear" w:color="auto" w:fill="auto"/>
          </w:tcPr>
          <w:p w14:paraId="7A8A9B6E" w14:textId="77777777" w:rsidR="00B10957" w:rsidRPr="006B0743" w:rsidRDefault="00B10957" w:rsidP="00333C9E">
            <w:r w:rsidRPr="006B0743">
              <w:t>ZŠ</w:t>
            </w:r>
          </w:p>
        </w:tc>
        <w:tc>
          <w:tcPr>
            <w:tcW w:w="2376" w:type="dxa"/>
            <w:tcBorders>
              <w:top w:val="single" w:sz="4" w:space="0" w:color="000000"/>
              <w:left w:val="single" w:sz="4" w:space="0" w:color="000000"/>
              <w:bottom w:val="single" w:sz="4" w:space="0" w:color="000000"/>
            </w:tcBorders>
            <w:shd w:val="clear" w:color="auto" w:fill="auto"/>
          </w:tcPr>
          <w:p w14:paraId="3279CACA" w14:textId="1973D44A" w:rsidR="00B10957" w:rsidRPr="006B0743" w:rsidRDefault="00B10957" w:rsidP="00333C9E">
            <w:pPr>
              <w:jc w:val="right"/>
            </w:pPr>
            <w:r>
              <w:t>37 916 141</w:t>
            </w:r>
            <w:r w:rsidRPr="006B0743">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5657CBB" w14:textId="7B016919" w:rsidR="00B10957" w:rsidRPr="006B0743" w:rsidRDefault="00B10957" w:rsidP="00333C9E">
            <w:pPr>
              <w:jc w:val="right"/>
            </w:pPr>
            <w:r>
              <w:t>27 230 482,-</w:t>
            </w:r>
          </w:p>
        </w:tc>
      </w:tr>
    </w:tbl>
    <w:p w14:paraId="30F44630" w14:textId="77777777" w:rsidR="00B10957" w:rsidRPr="006B0743" w:rsidRDefault="00B10957" w:rsidP="00B10957"/>
    <w:p w14:paraId="26357D8D" w14:textId="77777777" w:rsidR="00B10957" w:rsidRDefault="00B10957" w:rsidP="00B10957"/>
    <w:p w14:paraId="6D1E4317" w14:textId="64104047" w:rsidR="00B10957" w:rsidRPr="006B0743" w:rsidRDefault="00B10957" w:rsidP="00B10957">
      <w:r w:rsidRPr="006B0743">
        <w:t xml:space="preserve"> Přímé náklady na vzdělávání použité v roce 20</w:t>
      </w:r>
      <w:r>
        <w:t>22</w:t>
      </w:r>
      <w:r w:rsidRPr="006B0743">
        <w:t xml:space="preserve"> </w:t>
      </w:r>
    </w:p>
    <w:p w14:paraId="3D00C463" w14:textId="77777777" w:rsidR="00B10957" w:rsidRPr="006B0743" w:rsidRDefault="00B10957" w:rsidP="00B10957"/>
    <w:tbl>
      <w:tblPr>
        <w:tblW w:w="0" w:type="auto"/>
        <w:tblInd w:w="-10" w:type="dxa"/>
        <w:tblLayout w:type="fixed"/>
        <w:tblLook w:val="0000" w:firstRow="0" w:lastRow="0" w:firstColumn="0" w:lastColumn="0" w:noHBand="0" w:noVBand="0"/>
      </w:tblPr>
      <w:tblGrid>
        <w:gridCol w:w="1842"/>
        <w:gridCol w:w="2132"/>
        <w:gridCol w:w="1843"/>
        <w:gridCol w:w="2126"/>
      </w:tblGrid>
      <w:tr w:rsidR="00B10957" w:rsidRPr="006B0743" w14:paraId="42FF3896" w14:textId="77777777" w:rsidTr="00B10957">
        <w:trPr>
          <w:trHeight w:val="614"/>
        </w:trPr>
        <w:tc>
          <w:tcPr>
            <w:tcW w:w="1842" w:type="dxa"/>
            <w:tcBorders>
              <w:top w:val="single" w:sz="4" w:space="0" w:color="000000"/>
              <w:left w:val="single" w:sz="4" w:space="0" w:color="000000"/>
              <w:bottom w:val="single" w:sz="4" w:space="0" w:color="000000"/>
            </w:tcBorders>
            <w:shd w:val="clear" w:color="auto" w:fill="auto"/>
            <w:vAlign w:val="center"/>
          </w:tcPr>
          <w:p w14:paraId="617AEDB1" w14:textId="77777777" w:rsidR="00B10957" w:rsidRPr="006B0743" w:rsidRDefault="00B10957" w:rsidP="00333C9E">
            <w:r w:rsidRPr="006B0743">
              <w:t>Druh zařízení</w:t>
            </w:r>
          </w:p>
        </w:tc>
        <w:tc>
          <w:tcPr>
            <w:tcW w:w="2132" w:type="dxa"/>
            <w:tcBorders>
              <w:top w:val="single" w:sz="4" w:space="0" w:color="000000"/>
              <w:left w:val="single" w:sz="4" w:space="0" w:color="000000"/>
              <w:bottom w:val="single" w:sz="4" w:space="0" w:color="000000"/>
            </w:tcBorders>
            <w:shd w:val="clear" w:color="auto" w:fill="auto"/>
          </w:tcPr>
          <w:p w14:paraId="43FD9670" w14:textId="77777777" w:rsidR="00B10957" w:rsidRPr="006B0743" w:rsidRDefault="00B10957" w:rsidP="00333C9E">
            <w:pPr>
              <w:jc w:val="center"/>
            </w:pPr>
            <w:r w:rsidRPr="006B0743">
              <w:t>PnP</w:t>
            </w:r>
          </w:p>
        </w:tc>
        <w:tc>
          <w:tcPr>
            <w:tcW w:w="1843" w:type="dxa"/>
            <w:tcBorders>
              <w:top w:val="single" w:sz="4" w:space="0" w:color="000000"/>
              <w:left w:val="single" w:sz="4" w:space="0" w:color="000000"/>
              <w:bottom w:val="single" w:sz="4" w:space="0" w:color="000000"/>
            </w:tcBorders>
            <w:shd w:val="clear" w:color="auto" w:fill="auto"/>
          </w:tcPr>
          <w:p w14:paraId="7281192E" w14:textId="77777777" w:rsidR="00B10957" w:rsidRPr="006B0743" w:rsidRDefault="00B10957" w:rsidP="00333C9E">
            <w:pPr>
              <w:jc w:val="center"/>
            </w:pPr>
            <w:r w:rsidRPr="006B0743">
              <w:t>OOPP</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DAFF963" w14:textId="77777777" w:rsidR="00B10957" w:rsidRPr="006B0743" w:rsidRDefault="00B10957" w:rsidP="00333C9E">
            <w:pPr>
              <w:jc w:val="center"/>
            </w:pPr>
            <w:r w:rsidRPr="006B0743">
              <w:t>Ostatní (pojistné, FKSP, ONIV)</w:t>
            </w:r>
          </w:p>
        </w:tc>
      </w:tr>
      <w:tr w:rsidR="00B10957" w:rsidRPr="006B0743" w14:paraId="3E116605" w14:textId="77777777" w:rsidTr="00B10957">
        <w:trPr>
          <w:trHeight w:val="361"/>
        </w:trPr>
        <w:tc>
          <w:tcPr>
            <w:tcW w:w="1842" w:type="dxa"/>
            <w:tcBorders>
              <w:top w:val="single" w:sz="4" w:space="0" w:color="000000"/>
              <w:left w:val="single" w:sz="4" w:space="0" w:color="000000"/>
              <w:bottom w:val="single" w:sz="4" w:space="0" w:color="000000"/>
            </w:tcBorders>
            <w:shd w:val="clear" w:color="auto" w:fill="auto"/>
          </w:tcPr>
          <w:p w14:paraId="542AA25D" w14:textId="77777777" w:rsidR="00B10957" w:rsidRPr="006B0743" w:rsidRDefault="00B10957" w:rsidP="00333C9E">
            <w:r w:rsidRPr="006B0743">
              <w:t>ZŠ</w:t>
            </w:r>
          </w:p>
        </w:tc>
        <w:tc>
          <w:tcPr>
            <w:tcW w:w="2132" w:type="dxa"/>
            <w:tcBorders>
              <w:top w:val="single" w:sz="4" w:space="0" w:color="000000"/>
              <w:left w:val="single" w:sz="4" w:space="0" w:color="000000"/>
              <w:bottom w:val="single" w:sz="4" w:space="0" w:color="000000"/>
            </w:tcBorders>
            <w:shd w:val="clear" w:color="auto" w:fill="auto"/>
          </w:tcPr>
          <w:p w14:paraId="02A3BBC1" w14:textId="37C65FAD" w:rsidR="00B10957" w:rsidRPr="006B0743" w:rsidRDefault="00B10957" w:rsidP="00333C9E">
            <w:pPr>
              <w:jc w:val="right"/>
            </w:pPr>
            <w:r>
              <w:t>27 161 722</w:t>
            </w:r>
            <w:r w:rsidRPr="006B0743">
              <w:t>,-</w:t>
            </w:r>
          </w:p>
        </w:tc>
        <w:tc>
          <w:tcPr>
            <w:tcW w:w="1843" w:type="dxa"/>
            <w:tcBorders>
              <w:top w:val="single" w:sz="4" w:space="0" w:color="000000"/>
              <w:left w:val="single" w:sz="4" w:space="0" w:color="000000"/>
              <w:bottom w:val="single" w:sz="4" w:space="0" w:color="000000"/>
            </w:tcBorders>
            <w:shd w:val="clear" w:color="auto" w:fill="auto"/>
          </w:tcPr>
          <w:p w14:paraId="5E669927" w14:textId="41483918" w:rsidR="00B10957" w:rsidRPr="006B0743" w:rsidRDefault="00B10957" w:rsidP="00333C9E">
            <w:pPr>
              <w:jc w:val="right"/>
            </w:pPr>
            <w:r>
              <w:t>68</w:t>
            </w:r>
            <w:r w:rsidRPr="006B0743">
              <w:t> </w:t>
            </w:r>
            <w:r>
              <w:t>760</w:t>
            </w:r>
            <w:r w:rsidRPr="006B0743">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10E564C" w14:textId="36BB4AED" w:rsidR="00B10957" w:rsidRPr="006B0743" w:rsidRDefault="00B10957" w:rsidP="00333C9E">
            <w:pPr>
              <w:jc w:val="right"/>
            </w:pPr>
            <w:r>
              <w:t>10 685 659,-</w:t>
            </w:r>
          </w:p>
        </w:tc>
      </w:tr>
    </w:tbl>
    <w:p w14:paraId="20D51470" w14:textId="28D7E836" w:rsidR="00B10957" w:rsidRPr="00784691" w:rsidRDefault="00B10957" w:rsidP="00B10957">
      <w:pPr>
        <w:rPr>
          <w:color w:val="FF0000"/>
          <w:sz w:val="20"/>
          <w:szCs w:val="20"/>
        </w:rPr>
      </w:pPr>
      <w:r w:rsidRPr="006B0743">
        <w:t>Hospodaření příspěvkové organizace za rok 20</w:t>
      </w:r>
      <w:r>
        <w:t>22</w:t>
      </w:r>
      <w:r w:rsidRPr="006B0743">
        <w:t xml:space="preserve"> bylo ukončeno celkovým kladným hospodářským výsledkem ve výši </w:t>
      </w:r>
      <w:r>
        <w:t>42 796,71 Kč.</w:t>
      </w:r>
      <w:r w:rsidRPr="00784691">
        <w:rPr>
          <w:color w:val="FF0000"/>
        </w:rPr>
        <w:t xml:space="preserve"> </w:t>
      </w:r>
    </w:p>
    <w:p w14:paraId="297DE2DB" w14:textId="77777777" w:rsidR="00B10957" w:rsidRPr="006B0743" w:rsidRDefault="00B10957" w:rsidP="00B10957">
      <w:pPr>
        <w:rPr>
          <w:sz w:val="20"/>
          <w:szCs w:val="20"/>
        </w:rPr>
      </w:pPr>
    </w:p>
    <w:p w14:paraId="5D74C10D" w14:textId="77777777" w:rsidR="00B10957" w:rsidRPr="006B0743" w:rsidRDefault="00B10957" w:rsidP="00B10957">
      <w:pPr>
        <w:rPr>
          <w:sz w:val="20"/>
          <w:szCs w:val="20"/>
        </w:rPr>
      </w:pPr>
    </w:p>
    <w:p w14:paraId="631EF33A" w14:textId="00754B2F" w:rsidR="00B10957" w:rsidRPr="006B0743" w:rsidRDefault="00B10957" w:rsidP="00B10957">
      <w:pPr>
        <w:rPr>
          <w:u w:val="single"/>
        </w:rPr>
      </w:pPr>
      <w:r w:rsidRPr="006B0743">
        <w:rPr>
          <w:u w:val="single"/>
        </w:rPr>
        <w:t>Další neinvestiční dotace</w:t>
      </w:r>
    </w:p>
    <w:p w14:paraId="3565DA4D" w14:textId="77777777" w:rsidR="00B10957" w:rsidRPr="006B0743" w:rsidRDefault="00B10957" w:rsidP="00B10957">
      <w:pPr>
        <w:rPr>
          <w:bCs/>
          <w:i/>
        </w:rPr>
      </w:pPr>
    </w:p>
    <w:p w14:paraId="1F749AD6" w14:textId="0C9D0ECE" w:rsidR="00B10957" w:rsidRPr="00C07B10" w:rsidRDefault="00B10957" w:rsidP="00B10957">
      <w:pPr>
        <w:ind w:left="360"/>
        <w:rPr>
          <w:bCs/>
        </w:rPr>
      </w:pPr>
      <w:r w:rsidRPr="00C07B10">
        <w:rPr>
          <w:bCs/>
        </w:rPr>
        <w:t xml:space="preserve">Příspěvek na provoz </w:t>
      </w:r>
      <w:r w:rsidRPr="00C07B10">
        <w:rPr>
          <w:bCs/>
        </w:rPr>
        <w:tab/>
      </w:r>
      <w:r w:rsidRPr="00C07B10">
        <w:rPr>
          <w:bCs/>
        </w:rPr>
        <w:tab/>
      </w:r>
      <w:r w:rsidRPr="00C07B10">
        <w:rPr>
          <w:bCs/>
        </w:rPr>
        <w:tab/>
      </w:r>
      <w:r w:rsidRPr="00C07B10">
        <w:rPr>
          <w:bCs/>
        </w:rPr>
        <w:tab/>
      </w:r>
      <w:r w:rsidRPr="00C07B10">
        <w:rPr>
          <w:bCs/>
        </w:rPr>
        <w:tab/>
      </w:r>
      <w:r w:rsidRPr="00C07B10">
        <w:rPr>
          <w:bCs/>
        </w:rPr>
        <w:tab/>
      </w:r>
      <w:r w:rsidRPr="00C07B10">
        <w:rPr>
          <w:bCs/>
        </w:rPr>
        <w:tab/>
        <w:t xml:space="preserve">         3 </w:t>
      </w:r>
      <w:r w:rsidR="00731D05">
        <w:rPr>
          <w:bCs/>
        </w:rPr>
        <w:t>217</w:t>
      </w:r>
      <w:r w:rsidRPr="00C07B10">
        <w:rPr>
          <w:bCs/>
        </w:rPr>
        <w:t xml:space="preserve"> </w:t>
      </w:r>
      <w:r w:rsidR="00731D05">
        <w:rPr>
          <w:bCs/>
        </w:rPr>
        <w:t>050</w:t>
      </w:r>
      <w:r w:rsidRPr="00C07B10">
        <w:rPr>
          <w:bCs/>
        </w:rPr>
        <w:t>,- Kč</w:t>
      </w:r>
    </w:p>
    <w:p w14:paraId="5764B592" w14:textId="77777777" w:rsidR="00B10957" w:rsidRPr="00C07B10" w:rsidRDefault="00B10957" w:rsidP="00B10957">
      <w:pPr>
        <w:rPr>
          <w:bCs/>
        </w:rPr>
      </w:pPr>
      <w:r w:rsidRPr="00C07B10">
        <w:rPr>
          <w:bCs/>
        </w:rPr>
        <w:t xml:space="preserve">      Přidělený příspěvek byl použit v celkové výši v souladu se stanovenými podmínkami. </w:t>
      </w:r>
    </w:p>
    <w:p w14:paraId="4D9673DC" w14:textId="77777777" w:rsidR="00B10957" w:rsidRPr="006B0743" w:rsidRDefault="00B10957" w:rsidP="00B10957">
      <w:pPr>
        <w:rPr>
          <w:bCs/>
        </w:rPr>
      </w:pPr>
      <w:r w:rsidRPr="006B0743">
        <w:rPr>
          <w:bCs/>
        </w:rPr>
        <w:t xml:space="preserve">      </w:t>
      </w:r>
    </w:p>
    <w:p w14:paraId="1FE7A640" w14:textId="77777777" w:rsidR="00B10957" w:rsidRPr="006B0743" w:rsidRDefault="00B10957" w:rsidP="00B10957">
      <w:pPr>
        <w:ind w:left="360"/>
        <w:rPr>
          <w:bCs/>
        </w:rPr>
      </w:pPr>
    </w:p>
    <w:p w14:paraId="14E1AB3C" w14:textId="7DEC2058" w:rsidR="00B10957" w:rsidRPr="006B0743" w:rsidRDefault="00B10957" w:rsidP="00B10957">
      <w:pPr>
        <w:rPr>
          <w:u w:val="single"/>
        </w:rPr>
      </w:pPr>
      <w:r w:rsidRPr="006B0743">
        <w:rPr>
          <w:bCs/>
          <w:u w:val="single"/>
        </w:rPr>
        <w:t>Finanční prostředky – vedení kroužků, plavání</w:t>
      </w:r>
    </w:p>
    <w:p w14:paraId="3072E94D" w14:textId="77777777" w:rsidR="00B10957" w:rsidRPr="006B0743" w:rsidRDefault="00B10957" w:rsidP="00B10957">
      <w:pPr>
        <w:rPr>
          <w:u w:val="single"/>
        </w:rPr>
      </w:pPr>
    </w:p>
    <w:tbl>
      <w:tblPr>
        <w:tblW w:w="0" w:type="auto"/>
        <w:tblInd w:w="108" w:type="dxa"/>
        <w:tblLayout w:type="fixed"/>
        <w:tblLook w:val="0000" w:firstRow="0" w:lastRow="0" w:firstColumn="0" w:lastColumn="0" w:noHBand="0" w:noVBand="0"/>
      </w:tblPr>
      <w:tblGrid>
        <w:gridCol w:w="2880"/>
        <w:gridCol w:w="2880"/>
        <w:gridCol w:w="2900"/>
      </w:tblGrid>
      <w:tr w:rsidR="00B10957" w:rsidRPr="006B0743" w14:paraId="41757F17" w14:textId="77777777" w:rsidTr="00333C9E">
        <w:trPr>
          <w:cantSplit/>
        </w:trPr>
        <w:tc>
          <w:tcPr>
            <w:tcW w:w="2880" w:type="dxa"/>
            <w:tcBorders>
              <w:top w:val="single" w:sz="4" w:space="0" w:color="000000"/>
              <w:left w:val="single" w:sz="4" w:space="0" w:color="000000"/>
              <w:bottom w:val="single" w:sz="4" w:space="0" w:color="000000"/>
            </w:tcBorders>
            <w:shd w:val="clear" w:color="auto" w:fill="FFFFFF"/>
          </w:tcPr>
          <w:p w14:paraId="436CF3E8" w14:textId="79D3C358" w:rsidR="00B10957" w:rsidRPr="006B0743" w:rsidRDefault="00B10957" w:rsidP="00333C9E">
            <w:pPr>
              <w:snapToGrid w:val="0"/>
              <w:jc w:val="center"/>
              <w:rPr>
                <w:sz w:val="22"/>
              </w:rPr>
            </w:pPr>
            <w:r w:rsidRPr="006B0743">
              <w:t>Šk. rok 20</w:t>
            </w:r>
            <w:r>
              <w:t>2</w:t>
            </w:r>
            <w:r w:rsidR="00731D05">
              <w:t>2</w:t>
            </w:r>
            <w:r w:rsidRPr="006B0743">
              <w:t>/20</w:t>
            </w:r>
            <w:r>
              <w:t>2</w:t>
            </w:r>
            <w:r w:rsidR="00731D05">
              <w:t>3</w:t>
            </w:r>
          </w:p>
        </w:tc>
        <w:tc>
          <w:tcPr>
            <w:tcW w:w="2880" w:type="dxa"/>
            <w:tcBorders>
              <w:top w:val="single" w:sz="4" w:space="0" w:color="000000"/>
              <w:left w:val="single" w:sz="4" w:space="0" w:color="000000"/>
              <w:bottom w:val="single" w:sz="4" w:space="0" w:color="000000"/>
            </w:tcBorders>
            <w:shd w:val="clear" w:color="auto" w:fill="FFFFFF"/>
          </w:tcPr>
          <w:p w14:paraId="45D5E951" w14:textId="77777777" w:rsidR="00B10957" w:rsidRPr="006B0743" w:rsidRDefault="00B10957" w:rsidP="00333C9E">
            <w:pPr>
              <w:snapToGrid w:val="0"/>
              <w:jc w:val="center"/>
            </w:pPr>
            <w:r w:rsidRPr="006B0743">
              <w:rPr>
                <w:sz w:val="22"/>
              </w:rPr>
              <w:t>Kroužky</w:t>
            </w:r>
          </w:p>
        </w:tc>
        <w:tc>
          <w:tcPr>
            <w:tcW w:w="2900" w:type="dxa"/>
            <w:tcBorders>
              <w:top w:val="single" w:sz="4" w:space="0" w:color="000000"/>
              <w:left w:val="single" w:sz="4" w:space="0" w:color="000000"/>
              <w:bottom w:val="single" w:sz="4" w:space="0" w:color="000000"/>
              <w:right w:val="single" w:sz="4" w:space="0" w:color="000000"/>
            </w:tcBorders>
            <w:shd w:val="clear" w:color="auto" w:fill="FFFFFF"/>
          </w:tcPr>
          <w:p w14:paraId="3A64A0B1" w14:textId="77777777" w:rsidR="00B10957" w:rsidRPr="006B0743" w:rsidRDefault="00B10957" w:rsidP="00333C9E">
            <w:pPr>
              <w:snapToGrid w:val="0"/>
              <w:jc w:val="center"/>
              <w:rPr>
                <w:sz w:val="22"/>
              </w:rPr>
            </w:pPr>
            <w:r w:rsidRPr="006B0743">
              <w:t>Plavání</w:t>
            </w:r>
          </w:p>
        </w:tc>
      </w:tr>
      <w:tr w:rsidR="00B10957" w:rsidRPr="006B0743" w14:paraId="081E5DA5" w14:textId="77777777" w:rsidTr="00333C9E">
        <w:tc>
          <w:tcPr>
            <w:tcW w:w="2880" w:type="dxa"/>
            <w:tcBorders>
              <w:top w:val="single" w:sz="4" w:space="0" w:color="000000"/>
              <w:left w:val="single" w:sz="4" w:space="0" w:color="000000"/>
              <w:bottom w:val="single" w:sz="4" w:space="0" w:color="000000"/>
            </w:tcBorders>
            <w:shd w:val="clear" w:color="auto" w:fill="auto"/>
          </w:tcPr>
          <w:p w14:paraId="5399788F" w14:textId="77777777" w:rsidR="00B10957" w:rsidRPr="006B0743" w:rsidRDefault="00B10957" w:rsidP="00333C9E">
            <w:pPr>
              <w:snapToGrid w:val="0"/>
              <w:jc w:val="center"/>
            </w:pPr>
            <w:r w:rsidRPr="006B0743">
              <w:rPr>
                <w:sz w:val="22"/>
              </w:rPr>
              <w:t>Celkem Kč</w:t>
            </w:r>
          </w:p>
        </w:tc>
        <w:tc>
          <w:tcPr>
            <w:tcW w:w="2880" w:type="dxa"/>
            <w:tcBorders>
              <w:top w:val="single" w:sz="4" w:space="0" w:color="000000"/>
              <w:left w:val="single" w:sz="4" w:space="0" w:color="000000"/>
              <w:bottom w:val="single" w:sz="4" w:space="0" w:color="000000"/>
            </w:tcBorders>
            <w:shd w:val="clear" w:color="auto" w:fill="auto"/>
          </w:tcPr>
          <w:p w14:paraId="41B2F2AC" w14:textId="72EA6499" w:rsidR="00B10957" w:rsidRPr="006B0743" w:rsidRDefault="00731D05" w:rsidP="00333C9E">
            <w:pPr>
              <w:snapToGrid w:val="0"/>
              <w:jc w:val="center"/>
            </w:pPr>
            <w:r>
              <w:t>53 250,-</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14:paraId="09147978" w14:textId="030409DF" w:rsidR="00B10957" w:rsidRDefault="00731D05" w:rsidP="00333C9E">
            <w:pPr>
              <w:snapToGrid w:val="0"/>
              <w:jc w:val="center"/>
            </w:pPr>
            <w:r>
              <w:t>33 200,-</w:t>
            </w:r>
          </w:p>
          <w:p w14:paraId="7184A0EB" w14:textId="77777777" w:rsidR="00B10957" w:rsidRPr="006B0743" w:rsidRDefault="00B10957" w:rsidP="00333C9E">
            <w:pPr>
              <w:snapToGrid w:val="0"/>
              <w:jc w:val="center"/>
            </w:pPr>
          </w:p>
        </w:tc>
      </w:tr>
    </w:tbl>
    <w:p w14:paraId="0FFB499A" w14:textId="77777777" w:rsidR="00B10957" w:rsidRPr="006B0743" w:rsidRDefault="00B10957" w:rsidP="00B10957">
      <w:pPr>
        <w:rPr>
          <w:b/>
          <w:sz w:val="18"/>
          <w:szCs w:val="18"/>
        </w:rPr>
      </w:pPr>
    </w:p>
    <w:p w14:paraId="36435770" w14:textId="77777777" w:rsidR="00B10957" w:rsidRPr="006B0743" w:rsidRDefault="00B10957" w:rsidP="00B10957">
      <w:pPr>
        <w:rPr>
          <w:b/>
          <w:sz w:val="18"/>
          <w:szCs w:val="18"/>
        </w:rPr>
      </w:pPr>
    </w:p>
    <w:p w14:paraId="507E29E5" w14:textId="77777777" w:rsidR="00B10957" w:rsidRPr="006B0743" w:rsidRDefault="00B10957" w:rsidP="00B10957">
      <w:pPr>
        <w:rPr>
          <w:b/>
          <w:sz w:val="18"/>
          <w:szCs w:val="18"/>
        </w:rPr>
      </w:pPr>
    </w:p>
    <w:p w14:paraId="131A179A" w14:textId="3C17EC47" w:rsidR="00B10957" w:rsidRPr="006B0743" w:rsidRDefault="00B10957" w:rsidP="00B10957">
      <w:pPr>
        <w:rPr>
          <w:sz w:val="18"/>
          <w:szCs w:val="18"/>
        </w:rPr>
      </w:pPr>
      <w:r w:rsidRPr="006B0743">
        <w:rPr>
          <w:u w:val="single"/>
        </w:rPr>
        <w:t>Výše nákladů v tis.Kč za rok 20</w:t>
      </w:r>
      <w:r>
        <w:rPr>
          <w:u w:val="single"/>
        </w:rPr>
        <w:t>2</w:t>
      </w:r>
      <w:r w:rsidR="00731D05">
        <w:rPr>
          <w:u w:val="single"/>
        </w:rPr>
        <w:t>2</w:t>
      </w:r>
      <w:r w:rsidRPr="006B0743">
        <w:rPr>
          <w:u w:val="single"/>
        </w:rPr>
        <w:t xml:space="preserve"> na  ZŠ</w:t>
      </w:r>
    </w:p>
    <w:p w14:paraId="6B082784" w14:textId="77777777" w:rsidR="00B10957" w:rsidRPr="006B0743" w:rsidRDefault="00B10957" w:rsidP="00B10957">
      <w:pPr>
        <w:rPr>
          <w:sz w:val="18"/>
          <w:szCs w:val="18"/>
        </w:rPr>
      </w:pPr>
    </w:p>
    <w:tbl>
      <w:tblPr>
        <w:tblW w:w="0" w:type="auto"/>
        <w:tblInd w:w="-10" w:type="dxa"/>
        <w:tblLayout w:type="fixed"/>
        <w:tblLook w:val="0000" w:firstRow="0" w:lastRow="0" w:firstColumn="0" w:lastColumn="0" w:noHBand="0" w:noVBand="0"/>
      </w:tblPr>
      <w:tblGrid>
        <w:gridCol w:w="1957"/>
        <w:gridCol w:w="1592"/>
        <w:gridCol w:w="1559"/>
      </w:tblGrid>
      <w:tr w:rsidR="00B10957" w:rsidRPr="006B0743" w14:paraId="1789553E" w14:textId="77777777" w:rsidTr="00731D05">
        <w:tc>
          <w:tcPr>
            <w:tcW w:w="1957" w:type="dxa"/>
            <w:vMerge w:val="restart"/>
            <w:tcBorders>
              <w:top w:val="single" w:sz="4" w:space="0" w:color="000000"/>
              <w:left w:val="single" w:sz="4" w:space="0" w:color="000000"/>
              <w:bottom w:val="single" w:sz="4" w:space="0" w:color="000000"/>
            </w:tcBorders>
            <w:shd w:val="clear" w:color="auto" w:fill="auto"/>
            <w:vAlign w:val="center"/>
          </w:tcPr>
          <w:p w14:paraId="32E0D21D" w14:textId="77777777" w:rsidR="00B10957" w:rsidRPr="006B0743" w:rsidRDefault="00B10957" w:rsidP="00333C9E">
            <w:pPr>
              <w:jc w:val="center"/>
            </w:pPr>
            <w:r w:rsidRPr="006B0743">
              <w:t>PO</w:t>
            </w:r>
          </w:p>
        </w:tc>
        <w:tc>
          <w:tcPr>
            <w:tcW w:w="3151" w:type="dxa"/>
            <w:gridSpan w:val="2"/>
            <w:tcBorders>
              <w:top w:val="single" w:sz="4" w:space="0" w:color="000000"/>
              <w:left w:val="single" w:sz="4" w:space="0" w:color="000000"/>
              <w:bottom w:val="single" w:sz="4" w:space="0" w:color="000000"/>
              <w:right w:val="single" w:sz="4" w:space="0" w:color="000000"/>
            </w:tcBorders>
            <w:shd w:val="clear" w:color="auto" w:fill="FFFFFF"/>
          </w:tcPr>
          <w:p w14:paraId="75E97062" w14:textId="77777777" w:rsidR="00B10957" w:rsidRPr="006B0743" w:rsidRDefault="00B10957" w:rsidP="00333C9E">
            <w:pPr>
              <w:jc w:val="center"/>
            </w:pPr>
            <w:r w:rsidRPr="006B0743">
              <w:t>ZŠ</w:t>
            </w:r>
          </w:p>
        </w:tc>
      </w:tr>
      <w:tr w:rsidR="00B10957" w:rsidRPr="006B0743" w14:paraId="2DC96942" w14:textId="77777777" w:rsidTr="00731D05">
        <w:tc>
          <w:tcPr>
            <w:tcW w:w="1957" w:type="dxa"/>
            <w:vMerge/>
            <w:tcBorders>
              <w:top w:val="single" w:sz="4" w:space="0" w:color="000000"/>
              <w:left w:val="single" w:sz="4" w:space="0" w:color="000000"/>
              <w:bottom w:val="single" w:sz="4" w:space="0" w:color="000000"/>
            </w:tcBorders>
            <w:shd w:val="clear" w:color="auto" w:fill="auto"/>
            <w:vAlign w:val="center"/>
          </w:tcPr>
          <w:p w14:paraId="0A97E5E5" w14:textId="77777777" w:rsidR="00B10957" w:rsidRPr="006B0743" w:rsidRDefault="00B10957" w:rsidP="00333C9E">
            <w:pPr>
              <w:snapToGrid w:val="0"/>
            </w:pPr>
          </w:p>
        </w:tc>
        <w:tc>
          <w:tcPr>
            <w:tcW w:w="1592" w:type="dxa"/>
            <w:tcBorders>
              <w:top w:val="single" w:sz="4" w:space="0" w:color="000000"/>
              <w:left w:val="single" w:sz="4" w:space="0" w:color="000000"/>
              <w:bottom w:val="single" w:sz="4" w:space="0" w:color="000000"/>
            </w:tcBorders>
            <w:shd w:val="clear" w:color="auto" w:fill="auto"/>
          </w:tcPr>
          <w:p w14:paraId="005B48C7" w14:textId="77777777" w:rsidR="00B10957" w:rsidRPr="006B0743" w:rsidRDefault="00B10957" w:rsidP="00333C9E">
            <w:pPr>
              <w:jc w:val="center"/>
            </w:pPr>
            <w:r>
              <w:t>t</w:t>
            </w:r>
            <w:r w:rsidRPr="006B0743">
              <w:t>is.Kč</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903B1D1" w14:textId="77777777" w:rsidR="00B10957" w:rsidRPr="006B0743" w:rsidRDefault="00B10957" w:rsidP="00333C9E">
            <w:pPr>
              <w:jc w:val="center"/>
            </w:pPr>
            <w:r w:rsidRPr="006B0743">
              <w:t>%</w:t>
            </w:r>
          </w:p>
        </w:tc>
      </w:tr>
      <w:tr w:rsidR="00731D05" w:rsidRPr="00731D05" w14:paraId="0914C444" w14:textId="77777777" w:rsidTr="00731D05">
        <w:tc>
          <w:tcPr>
            <w:tcW w:w="1957" w:type="dxa"/>
            <w:tcBorders>
              <w:top w:val="single" w:sz="4" w:space="0" w:color="000000"/>
              <w:left w:val="single" w:sz="4" w:space="0" w:color="000000"/>
              <w:bottom w:val="single" w:sz="4" w:space="0" w:color="000000"/>
            </w:tcBorders>
            <w:shd w:val="clear" w:color="auto" w:fill="auto"/>
          </w:tcPr>
          <w:p w14:paraId="22D7D209" w14:textId="77777777" w:rsidR="00B10957" w:rsidRPr="004E695B" w:rsidRDefault="00B10957" w:rsidP="00333C9E">
            <w:pPr>
              <w:rPr>
                <w:color w:val="auto"/>
              </w:rPr>
            </w:pPr>
            <w:r w:rsidRPr="004E695B">
              <w:rPr>
                <w:color w:val="auto"/>
              </w:rPr>
              <w:t>spotřeba materiálu</w:t>
            </w:r>
          </w:p>
        </w:tc>
        <w:tc>
          <w:tcPr>
            <w:tcW w:w="1592" w:type="dxa"/>
            <w:tcBorders>
              <w:top w:val="single" w:sz="4" w:space="0" w:color="000000"/>
              <w:left w:val="single" w:sz="4" w:space="0" w:color="000000"/>
              <w:bottom w:val="single" w:sz="4" w:space="0" w:color="000000"/>
            </w:tcBorders>
            <w:shd w:val="clear" w:color="auto" w:fill="auto"/>
          </w:tcPr>
          <w:p w14:paraId="4CA15A91" w14:textId="5B035E54" w:rsidR="00B10957" w:rsidRPr="004E695B" w:rsidRDefault="00B10957" w:rsidP="00333C9E">
            <w:pPr>
              <w:jc w:val="right"/>
              <w:rPr>
                <w:color w:val="auto"/>
              </w:rPr>
            </w:pPr>
            <w:r w:rsidRPr="004E695B">
              <w:rPr>
                <w:color w:val="auto"/>
              </w:rPr>
              <w:t xml:space="preserve">2 </w:t>
            </w:r>
            <w:r w:rsidR="004E695B">
              <w:rPr>
                <w:color w:val="auto"/>
              </w:rPr>
              <w:t>727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51C4876" w14:textId="544E060F" w:rsidR="00B10957" w:rsidRPr="004E695B" w:rsidRDefault="00B10957" w:rsidP="00333C9E">
            <w:pPr>
              <w:jc w:val="right"/>
              <w:rPr>
                <w:color w:val="auto"/>
              </w:rPr>
            </w:pPr>
            <w:r w:rsidRPr="004E695B">
              <w:rPr>
                <w:color w:val="auto"/>
              </w:rPr>
              <w:t>5,</w:t>
            </w:r>
            <w:r w:rsidR="003D7C1A">
              <w:rPr>
                <w:color w:val="auto"/>
              </w:rPr>
              <w:t>79</w:t>
            </w:r>
          </w:p>
        </w:tc>
      </w:tr>
      <w:tr w:rsidR="00731D05" w:rsidRPr="00731D05" w14:paraId="0872B885" w14:textId="77777777" w:rsidTr="00731D05">
        <w:tc>
          <w:tcPr>
            <w:tcW w:w="1957" w:type="dxa"/>
            <w:tcBorders>
              <w:top w:val="single" w:sz="4" w:space="0" w:color="000000"/>
              <w:left w:val="single" w:sz="4" w:space="0" w:color="000000"/>
              <w:bottom w:val="single" w:sz="4" w:space="0" w:color="000000"/>
            </w:tcBorders>
            <w:shd w:val="clear" w:color="auto" w:fill="auto"/>
          </w:tcPr>
          <w:p w14:paraId="7CBA1FAB" w14:textId="77777777" w:rsidR="00B10957" w:rsidRPr="004E695B" w:rsidRDefault="00B10957" w:rsidP="00333C9E">
            <w:pPr>
              <w:rPr>
                <w:color w:val="auto"/>
              </w:rPr>
            </w:pPr>
            <w:r w:rsidRPr="004E695B">
              <w:rPr>
                <w:color w:val="auto"/>
              </w:rPr>
              <w:t>spotřeba energie</w:t>
            </w:r>
          </w:p>
        </w:tc>
        <w:tc>
          <w:tcPr>
            <w:tcW w:w="1592" w:type="dxa"/>
            <w:tcBorders>
              <w:top w:val="single" w:sz="4" w:space="0" w:color="000000"/>
              <w:left w:val="single" w:sz="4" w:space="0" w:color="000000"/>
              <w:bottom w:val="single" w:sz="4" w:space="0" w:color="000000"/>
            </w:tcBorders>
            <w:shd w:val="clear" w:color="auto" w:fill="auto"/>
          </w:tcPr>
          <w:p w14:paraId="0B5DE174" w14:textId="376CC4CD" w:rsidR="00B10957" w:rsidRPr="004E695B" w:rsidRDefault="00B10957" w:rsidP="00333C9E">
            <w:pPr>
              <w:jc w:val="right"/>
              <w:rPr>
                <w:color w:val="auto"/>
              </w:rPr>
            </w:pPr>
            <w:r w:rsidRPr="004E695B">
              <w:rPr>
                <w:color w:val="auto"/>
              </w:rPr>
              <w:t>1 </w:t>
            </w:r>
            <w:r w:rsidR="004E695B">
              <w:rPr>
                <w:color w:val="auto"/>
              </w:rPr>
              <w:t>778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B9EDC35" w14:textId="316B0C61" w:rsidR="00B10957" w:rsidRPr="004E695B" w:rsidRDefault="00B10957" w:rsidP="00333C9E">
            <w:pPr>
              <w:jc w:val="right"/>
              <w:rPr>
                <w:color w:val="auto"/>
              </w:rPr>
            </w:pPr>
            <w:r w:rsidRPr="004E695B">
              <w:rPr>
                <w:color w:val="auto"/>
              </w:rPr>
              <w:t>3,</w:t>
            </w:r>
            <w:r w:rsidR="003D7C1A">
              <w:rPr>
                <w:color w:val="auto"/>
              </w:rPr>
              <w:t>77</w:t>
            </w:r>
          </w:p>
        </w:tc>
      </w:tr>
      <w:tr w:rsidR="00731D05" w:rsidRPr="00731D05" w14:paraId="5A966D60" w14:textId="77777777" w:rsidTr="00731D05">
        <w:tc>
          <w:tcPr>
            <w:tcW w:w="1957" w:type="dxa"/>
            <w:tcBorders>
              <w:top w:val="single" w:sz="4" w:space="0" w:color="000000"/>
              <w:left w:val="single" w:sz="4" w:space="0" w:color="000000"/>
              <w:bottom w:val="single" w:sz="4" w:space="0" w:color="000000"/>
            </w:tcBorders>
            <w:shd w:val="clear" w:color="auto" w:fill="auto"/>
          </w:tcPr>
          <w:p w14:paraId="341D82EF" w14:textId="77777777" w:rsidR="00B10957" w:rsidRPr="004E695B" w:rsidRDefault="00B10957" w:rsidP="00333C9E">
            <w:pPr>
              <w:rPr>
                <w:color w:val="auto"/>
              </w:rPr>
            </w:pPr>
            <w:r w:rsidRPr="004E695B">
              <w:rPr>
                <w:color w:val="auto"/>
              </w:rPr>
              <w:t>opravy</w:t>
            </w:r>
          </w:p>
        </w:tc>
        <w:tc>
          <w:tcPr>
            <w:tcW w:w="1592" w:type="dxa"/>
            <w:tcBorders>
              <w:top w:val="single" w:sz="4" w:space="0" w:color="000000"/>
              <w:left w:val="single" w:sz="4" w:space="0" w:color="000000"/>
              <w:bottom w:val="single" w:sz="4" w:space="0" w:color="000000"/>
            </w:tcBorders>
            <w:shd w:val="clear" w:color="auto" w:fill="auto"/>
          </w:tcPr>
          <w:p w14:paraId="6B34E2A3" w14:textId="7875FE56" w:rsidR="00B10957" w:rsidRPr="004E695B" w:rsidRDefault="004E695B" w:rsidP="00333C9E">
            <w:pPr>
              <w:jc w:val="right"/>
              <w:rPr>
                <w:color w:val="auto"/>
              </w:rPr>
            </w:pPr>
            <w:r>
              <w:rPr>
                <w:color w:val="auto"/>
              </w:rPr>
              <w:t>288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6E782EB" w14:textId="03E5E9E7" w:rsidR="00B10957" w:rsidRPr="004E695B" w:rsidRDefault="003D7C1A" w:rsidP="00333C9E">
            <w:pPr>
              <w:jc w:val="right"/>
              <w:rPr>
                <w:color w:val="auto"/>
              </w:rPr>
            </w:pPr>
            <w:r>
              <w:rPr>
                <w:color w:val="auto"/>
              </w:rPr>
              <w:t>0</w:t>
            </w:r>
            <w:r w:rsidR="00B10957" w:rsidRPr="004E695B">
              <w:rPr>
                <w:color w:val="auto"/>
              </w:rPr>
              <w:t>,</w:t>
            </w:r>
            <w:r>
              <w:rPr>
                <w:color w:val="auto"/>
              </w:rPr>
              <w:t>61</w:t>
            </w:r>
          </w:p>
        </w:tc>
      </w:tr>
      <w:tr w:rsidR="00731D05" w:rsidRPr="00731D05" w14:paraId="6D8A100B" w14:textId="77777777" w:rsidTr="00731D05">
        <w:tc>
          <w:tcPr>
            <w:tcW w:w="1957" w:type="dxa"/>
            <w:tcBorders>
              <w:top w:val="single" w:sz="4" w:space="0" w:color="000000"/>
              <w:left w:val="single" w:sz="4" w:space="0" w:color="000000"/>
              <w:bottom w:val="single" w:sz="4" w:space="0" w:color="000000"/>
            </w:tcBorders>
            <w:shd w:val="clear" w:color="auto" w:fill="auto"/>
          </w:tcPr>
          <w:p w14:paraId="57EEED51" w14:textId="77777777" w:rsidR="00B10957" w:rsidRPr="004E695B" w:rsidRDefault="00B10957" w:rsidP="00333C9E">
            <w:pPr>
              <w:rPr>
                <w:color w:val="auto"/>
              </w:rPr>
            </w:pPr>
            <w:r w:rsidRPr="004E695B">
              <w:rPr>
                <w:color w:val="auto"/>
              </w:rPr>
              <w:t>služby</w:t>
            </w:r>
          </w:p>
        </w:tc>
        <w:tc>
          <w:tcPr>
            <w:tcW w:w="1592" w:type="dxa"/>
            <w:tcBorders>
              <w:top w:val="single" w:sz="4" w:space="0" w:color="000000"/>
              <w:left w:val="single" w:sz="4" w:space="0" w:color="000000"/>
              <w:bottom w:val="single" w:sz="4" w:space="0" w:color="000000"/>
            </w:tcBorders>
            <w:shd w:val="clear" w:color="auto" w:fill="auto"/>
          </w:tcPr>
          <w:p w14:paraId="0413166B" w14:textId="6760B45D" w:rsidR="00B10957" w:rsidRPr="004E695B" w:rsidRDefault="004E695B" w:rsidP="00333C9E">
            <w:pPr>
              <w:jc w:val="right"/>
              <w:rPr>
                <w:color w:val="auto"/>
              </w:rPr>
            </w:pPr>
            <w:r>
              <w:rPr>
                <w:color w:val="auto"/>
              </w:rPr>
              <w:t>1 289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B4FC01D" w14:textId="6915F186" w:rsidR="00B10957" w:rsidRPr="004E695B" w:rsidRDefault="003D7C1A" w:rsidP="00333C9E">
            <w:pPr>
              <w:jc w:val="right"/>
              <w:rPr>
                <w:color w:val="auto"/>
              </w:rPr>
            </w:pPr>
            <w:r>
              <w:rPr>
                <w:color w:val="auto"/>
              </w:rPr>
              <w:t>2</w:t>
            </w:r>
            <w:r w:rsidR="00B10957" w:rsidRPr="004E695B">
              <w:rPr>
                <w:color w:val="auto"/>
              </w:rPr>
              <w:t>,</w:t>
            </w:r>
            <w:r>
              <w:rPr>
                <w:color w:val="auto"/>
              </w:rPr>
              <w:t>74</w:t>
            </w:r>
          </w:p>
        </w:tc>
      </w:tr>
      <w:tr w:rsidR="00731D05" w:rsidRPr="00731D05" w14:paraId="3CD7AF70" w14:textId="77777777" w:rsidTr="00731D05">
        <w:tc>
          <w:tcPr>
            <w:tcW w:w="1957" w:type="dxa"/>
            <w:tcBorders>
              <w:top w:val="single" w:sz="4" w:space="0" w:color="000000"/>
              <w:left w:val="single" w:sz="4" w:space="0" w:color="000000"/>
              <w:bottom w:val="single" w:sz="4" w:space="0" w:color="000000"/>
            </w:tcBorders>
            <w:shd w:val="clear" w:color="auto" w:fill="auto"/>
          </w:tcPr>
          <w:p w14:paraId="64966B68" w14:textId="77777777" w:rsidR="00B10957" w:rsidRPr="004E695B" w:rsidRDefault="00B10957" w:rsidP="00333C9E">
            <w:pPr>
              <w:rPr>
                <w:color w:val="auto"/>
              </w:rPr>
            </w:pPr>
            <w:r w:rsidRPr="004E695B">
              <w:rPr>
                <w:color w:val="auto"/>
              </w:rPr>
              <w:lastRenderedPageBreak/>
              <w:t>osobní náklady</w:t>
            </w:r>
          </w:p>
        </w:tc>
        <w:tc>
          <w:tcPr>
            <w:tcW w:w="1592" w:type="dxa"/>
            <w:tcBorders>
              <w:top w:val="single" w:sz="4" w:space="0" w:color="000000"/>
              <w:left w:val="single" w:sz="4" w:space="0" w:color="000000"/>
              <w:bottom w:val="single" w:sz="4" w:space="0" w:color="000000"/>
            </w:tcBorders>
            <w:shd w:val="clear" w:color="auto" w:fill="auto"/>
          </w:tcPr>
          <w:p w14:paraId="79A366E5" w14:textId="1AD28411" w:rsidR="00B10957" w:rsidRPr="004E695B" w:rsidRDefault="00B10957" w:rsidP="00333C9E">
            <w:pPr>
              <w:jc w:val="right"/>
              <w:rPr>
                <w:color w:val="auto"/>
              </w:rPr>
            </w:pPr>
            <w:r w:rsidRPr="004E695B">
              <w:rPr>
                <w:color w:val="auto"/>
              </w:rPr>
              <w:t>3</w:t>
            </w:r>
            <w:r w:rsidR="007C1143">
              <w:rPr>
                <w:color w:val="auto"/>
              </w:rPr>
              <w:t>8</w:t>
            </w:r>
            <w:r w:rsidRPr="004E695B">
              <w:rPr>
                <w:color w:val="auto"/>
              </w:rPr>
              <w:t xml:space="preserve"> </w:t>
            </w:r>
            <w:r w:rsidR="007C1143">
              <w:rPr>
                <w:color w:val="auto"/>
              </w:rPr>
              <w:t>504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CAF5189" w14:textId="16A4FA3F" w:rsidR="00B10957" w:rsidRPr="004E695B" w:rsidRDefault="00B10957" w:rsidP="00333C9E">
            <w:pPr>
              <w:jc w:val="right"/>
              <w:rPr>
                <w:color w:val="auto"/>
              </w:rPr>
            </w:pPr>
            <w:r w:rsidRPr="004E695B">
              <w:rPr>
                <w:color w:val="auto"/>
              </w:rPr>
              <w:t>8</w:t>
            </w:r>
            <w:r w:rsidR="003D7C1A">
              <w:rPr>
                <w:color w:val="auto"/>
              </w:rPr>
              <w:t>1</w:t>
            </w:r>
            <w:r w:rsidRPr="004E695B">
              <w:rPr>
                <w:color w:val="auto"/>
              </w:rPr>
              <w:t>,</w:t>
            </w:r>
            <w:r w:rsidR="00536DFD">
              <w:rPr>
                <w:color w:val="auto"/>
              </w:rPr>
              <w:t>84</w:t>
            </w:r>
          </w:p>
        </w:tc>
      </w:tr>
      <w:tr w:rsidR="00731D05" w:rsidRPr="00731D05" w14:paraId="1CC6C68F" w14:textId="77777777" w:rsidTr="00731D05">
        <w:tc>
          <w:tcPr>
            <w:tcW w:w="1957" w:type="dxa"/>
            <w:tcBorders>
              <w:top w:val="single" w:sz="4" w:space="0" w:color="000000"/>
              <w:left w:val="single" w:sz="4" w:space="0" w:color="000000"/>
              <w:bottom w:val="single" w:sz="4" w:space="0" w:color="000000"/>
            </w:tcBorders>
            <w:shd w:val="clear" w:color="auto" w:fill="auto"/>
          </w:tcPr>
          <w:p w14:paraId="39723E25" w14:textId="77777777" w:rsidR="00B10957" w:rsidRPr="004E695B" w:rsidRDefault="00B10957" w:rsidP="00333C9E">
            <w:pPr>
              <w:rPr>
                <w:color w:val="auto"/>
              </w:rPr>
            </w:pPr>
            <w:r w:rsidRPr="004E695B">
              <w:rPr>
                <w:color w:val="auto"/>
              </w:rPr>
              <w:t>ostatní výdaje</w:t>
            </w:r>
          </w:p>
        </w:tc>
        <w:tc>
          <w:tcPr>
            <w:tcW w:w="1592" w:type="dxa"/>
            <w:tcBorders>
              <w:top w:val="single" w:sz="4" w:space="0" w:color="000000"/>
              <w:left w:val="single" w:sz="4" w:space="0" w:color="000000"/>
              <w:bottom w:val="single" w:sz="4" w:space="0" w:color="000000"/>
            </w:tcBorders>
            <w:shd w:val="clear" w:color="auto" w:fill="auto"/>
          </w:tcPr>
          <w:p w14:paraId="6EC6DED7" w14:textId="66499C87" w:rsidR="00B10957" w:rsidRPr="004E695B" w:rsidRDefault="00536DFD" w:rsidP="00333C9E">
            <w:pPr>
              <w:jc w:val="right"/>
              <w:rPr>
                <w:color w:val="auto"/>
              </w:rPr>
            </w:pPr>
            <w:r>
              <w:rPr>
                <w:color w:val="auto"/>
              </w:rPr>
              <w:t>774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E5FD04B" w14:textId="2AB2F7D5" w:rsidR="00B10957" w:rsidRPr="004E695B" w:rsidRDefault="003D7C1A" w:rsidP="00333C9E">
            <w:pPr>
              <w:jc w:val="right"/>
              <w:rPr>
                <w:color w:val="auto"/>
              </w:rPr>
            </w:pPr>
            <w:r>
              <w:rPr>
                <w:color w:val="auto"/>
              </w:rPr>
              <w:t>1,</w:t>
            </w:r>
            <w:r w:rsidR="00536DFD">
              <w:rPr>
                <w:color w:val="auto"/>
              </w:rPr>
              <w:t>69</w:t>
            </w:r>
          </w:p>
        </w:tc>
      </w:tr>
      <w:tr w:rsidR="00731D05" w:rsidRPr="00731D05" w14:paraId="695DE8A2" w14:textId="77777777" w:rsidTr="00731D05">
        <w:tc>
          <w:tcPr>
            <w:tcW w:w="1957" w:type="dxa"/>
            <w:tcBorders>
              <w:top w:val="single" w:sz="4" w:space="0" w:color="000000"/>
              <w:left w:val="single" w:sz="4" w:space="0" w:color="000000"/>
              <w:bottom w:val="single" w:sz="4" w:space="0" w:color="000000"/>
            </w:tcBorders>
            <w:shd w:val="clear" w:color="auto" w:fill="FFFFFF"/>
          </w:tcPr>
          <w:p w14:paraId="10BC125A" w14:textId="77777777" w:rsidR="00B10957" w:rsidRPr="004E695B" w:rsidRDefault="00B10957" w:rsidP="00333C9E">
            <w:pPr>
              <w:rPr>
                <w:color w:val="auto"/>
              </w:rPr>
            </w:pPr>
            <w:r w:rsidRPr="004E695B">
              <w:rPr>
                <w:color w:val="auto"/>
              </w:rPr>
              <w:t>odpisy</w:t>
            </w:r>
          </w:p>
        </w:tc>
        <w:tc>
          <w:tcPr>
            <w:tcW w:w="1592" w:type="dxa"/>
            <w:tcBorders>
              <w:top w:val="single" w:sz="4" w:space="0" w:color="000000"/>
              <w:left w:val="single" w:sz="4" w:space="0" w:color="000000"/>
              <w:bottom w:val="single" w:sz="4" w:space="0" w:color="000000"/>
            </w:tcBorders>
            <w:shd w:val="clear" w:color="auto" w:fill="FFFFFF"/>
          </w:tcPr>
          <w:p w14:paraId="1A18B53A" w14:textId="7E543144" w:rsidR="00B10957" w:rsidRPr="004E695B" w:rsidRDefault="00B10957" w:rsidP="00333C9E">
            <w:pPr>
              <w:jc w:val="right"/>
              <w:rPr>
                <w:color w:val="auto"/>
              </w:rPr>
            </w:pPr>
            <w:r w:rsidRPr="004E695B">
              <w:rPr>
                <w:color w:val="auto"/>
              </w:rPr>
              <w:t xml:space="preserve">1 </w:t>
            </w:r>
            <w:r w:rsidR="004E695B">
              <w:rPr>
                <w:color w:val="auto"/>
              </w:rPr>
              <w:t>689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40ED4431" w14:textId="10AB224E" w:rsidR="00B10957" w:rsidRPr="004E695B" w:rsidRDefault="00B10957" w:rsidP="00333C9E">
            <w:pPr>
              <w:jc w:val="right"/>
              <w:rPr>
                <w:color w:val="auto"/>
              </w:rPr>
            </w:pPr>
            <w:r w:rsidRPr="004E695B">
              <w:rPr>
                <w:color w:val="auto"/>
              </w:rPr>
              <w:t>3,</w:t>
            </w:r>
            <w:r w:rsidR="003D7C1A">
              <w:rPr>
                <w:color w:val="auto"/>
              </w:rPr>
              <w:t>5</w:t>
            </w:r>
            <w:r w:rsidRPr="004E695B">
              <w:rPr>
                <w:color w:val="auto"/>
              </w:rPr>
              <w:t>9</w:t>
            </w:r>
          </w:p>
        </w:tc>
      </w:tr>
      <w:tr w:rsidR="00731D05" w:rsidRPr="00731D05" w14:paraId="5D036C59" w14:textId="77777777" w:rsidTr="00731D05">
        <w:tc>
          <w:tcPr>
            <w:tcW w:w="1957" w:type="dxa"/>
            <w:tcBorders>
              <w:top w:val="single" w:sz="4" w:space="0" w:color="000000"/>
              <w:left w:val="single" w:sz="4" w:space="0" w:color="000000"/>
              <w:bottom w:val="single" w:sz="4" w:space="0" w:color="000000"/>
            </w:tcBorders>
            <w:shd w:val="clear" w:color="auto" w:fill="FFFFFF"/>
          </w:tcPr>
          <w:p w14:paraId="52B29113" w14:textId="77777777" w:rsidR="00B10957" w:rsidRPr="004E695B" w:rsidRDefault="00B10957" w:rsidP="00333C9E">
            <w:pPr>
              <w:rPr>
                <w:color w:val="auto"/>
              </w:rPr>
            </w:pPr>
            <w:r w:rsidRPr="004E695B">
              <w:rPr>
                <w:color w:val="auto"/>
              </w:rPr>
              <w:t>Celkem</w:t>
            </w:r>
          </w:p>
        </w:tc>
        <w:tc>
          <w:tcPr>
            <w:tcW w:w="1592" w:type="dxa"/>
            <w:tcBorders>
              <w:top w:val="single" w:sz="4" w:space="0" w:color="000000"/>
              <w:left w:val="single" w:sz="4" w:space="0" w:color="000000"/>
              <w:bottom w:val="single" w:sz="4" w:space="0" w:color="000000"/>
            </w:tcBorders>
            <w:shd w:val="clear" w:color="auto" w:fill="FFFFFF"/>
          </w:tcPr>
          <w:p w14:paraId="27747A45" w14:textId="0827D234" w:rsidR="00B10957" w:rsidRPr="004E695B" w:rsidRDefault="00B10957" w:rsidP="00333C9E">
            <w:pPr>
              <w:jc w:val="right"/>
              <w:rPr>
                <w:color w:val="auto"/>
              </w:rPr>
            </w:pPr>
            <w:r w:rsidRPr="004E695B">
              <w:rPr>
                <w:color w:val="auto"/>
              </w:rPr>
              <w:t>4</w:t>
            </w:r>
            <w:r w:rsidR="003D7C1A">
              <w:rPr>
                <w:color w:val="auto"/>
              </w:rPr>
              <w:t>7</w:t>
            </w:r>
            <w:r w:rsidRPr="004E695B">
              <w:rPr>
                <w:color w:val="auto"/>
              </w:rPr>
              <w:t xml:space="preserve"> </w:t>
            </w:r>
            <w:r w:rsidR="007C1143">
              <w:rPr>
                <w:color w:val="auto"/>
              </w:rPr>
              <w:t>0</w:t>
            </w:r>
            <w:r w:rsidR="00536DFD">
              <w:rPr>
                <w:color w:val="auto"/>
              </w:rPr>
              <w:t>49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3A835FEA" w14:textId="77777777" w:rsidR="00B10957" w:rsidRPr="004E695B" w:rsidRDefault="00B10957" w:rsidP="00333C9E">
            <w:pPr>
              <w:jc w:val="right"/>
              <w:rPr>
                <w:color w:val="auto"/>
              </w:rPr>
            </w:pPr>
            <w:r w:rsidRPr="004E695B">
              <w:rPr>
                <w:color w:val="auto"/>
              </w:rPr>
              <w:t>100</w:t>
            </w:r>
          </w:p>
        </w:tc>
      </w:tr>
    </w:tbl>
    <w:p w14:paraId="67607217" w14:textId="77777777" w:rsidR="00B10957" w:rsidRPr="00731D05" w:rsidRDefault="00B10957" w:rsidP="00B10957">
      <w:pPr>
        <w:tabs>
          <w:tab w:val="center" w:pos="3023"/>
        </w:tabs>
        <w:rPr>
          <w:color w:val="FF0000"/>
          <w:shd w:val="clear" w:color="auto" w:fill="FFCC99"/>
        </w:rPr>
      </w:pPr>
    </w:p>
    <w:p w14:paraId="7A05BB70" w14:textId="77777777" w:rsidR="00B10957" w:rsidRPr="00731D05" w:rsidRDefault="00B10957" w:rsidP="00B10957">
      <w:pPr>
        <w:rPr>
          <w:b/>
          <w:color w:val="FF0000"/>
        </w:rPr>
      </w:pPr>
    </w:p>
    <w:p w14:paraId="48F4A4C8" w14:textId="43168E62" w:rsidR="00B10957" w:rsidRPr="004E695B" w:rsidRDefault="00B10957" w:rsidP="00B10957">
      <w:pPr>
        <w:rPr>
          <w:b/>
          <w:color w:val="auto"/>
          <w:u w:val="single"/>
        </w:rPr>
      </w:pPr>
      <w:r w:rsidRPr="004E695B">
        <w:rPr>
          <w:b/>
          <w:color w:val="auto"/>
          <w:u w:val="single"/>
        </w:rPr>
        <w:t xml:space="preserve"> Údaje o zapojení školy do rozvojových programů</w:t>
      </w:r>
    </w:p>
    <w:p w14:paraId="6C62787A" w14:textId="77777777" w:rsidR="00B10957" w:rsidRPr="004E695B" w:rsidRDefault="00B10957" w:rsidP="00B10957">
      <w:pPr>
        <w:rPr>
          <w:b/>
          <w:color w:val="auto"/>
          <w:u w:val="single"/>
        </w:rPr>
      </w:pPr>
    </w:p>
    <w:tbl>
      <w:tblPr>
        <w:tblStyle w:val="Mkatabulky"/>
        <w:tblW w:w="0" w:type="auto"/>
        <w:tblLook w:val="04A0" w:firstRow="1" w:lastRow="0" w:firstColumn="1" w:lastColumn="0" w:noHBand="0" w:noVBand="1"/>
      </w:tblPr>
      <w:tblGrid>
        <w:gridCol w:w="4427"/>
        <w:gridCol w:w="4634"/>
      </w:tblGrid>
      <w:tr w:rsidR="004E695B" w:rsidRPr="004E695B" w14:paraId="5A6A647C" w14:textId="77777777" w:rsidTr="00333C9E">
        <w:tc>
          <w:tcPr>
            <w:tcW w:w="4427" w:type="dxa"/>
          </w:tcPr>
          <w:p w14:paraId="18B4C8C6" w14:textId="2466235B" w:rsidR="00B10957" w:rsidRPr="004E695B" w:rsidRDefault="00B10957" w:rsidP="00333C9E">
            <w:pPr>
              <w:rPr>
                <w:b/>
                <w:color w:val="auto"/>
              </w:rPr>
            </w:pPr>
            <w:r w:rsidRPr="004E695B">
              <w:rPr>
                <w:b/>
                <w:color w:val="auto"/>
              </w:rPr>
              <w:t xml:space="preserve">Název </w:t>
            </w:r>
            <w:r w:rsidR="003D7C1A">
              <w:rPr>
                <w:b/>
                <w:color w:val="auto"/>
              </w:rPr>
              <w:t>operačního</w:t>
            </w:r>
            <w:r w:rsidRPr="004E695B">
              <w:rPr>
                <w:b/>
                <w:color w:val="auto"/>
              </w:rPr>
              <w:t xml:space="preserve"> programu </w:t>
            </w:r>
          </w:p>
        </w:tc>
        <w:tc>
          <w:tcPr>
            <w:tcW w:w="4634" w:type="dxa"/>
          </w:tcPr>
          <w:p w14:paraId="6A870F7F" w14:textId="0134E898" w:rsidR="00B10957" w:rsidRPr="004E695B" w:rsidRDefault="00B10957" w:rsidP="00333C9E">
            <w:pPr>
              <w:rPr>
                <w:b/>
                <w:color w:val="auto"/>
              </w:rPr>
            </w:pPr>
            <w:r w:rsidRPr="004E695B">
              <w:rPr>
                <w:b/>
                <w:color w:val="auto"/>
              </w:rPr>
              <w:t>Ná</w:t>
            </w:r>
            <w:r w:rsidR="003D7C1A">
              <w:rPr>
                <w:b/>
                <w:color w:val="auto"/>
              </w:rPr>
              <w:t>rodní plán obnovy</w:t>
            </w:r>
          </w:p>
        </w:tc>
      </w:tr>
      <w:tr w:rsidR="003D7C1A" w:rsidRPr="004E695B" w14:paraId="06A4F5CE" w14:textId="77777777" w:rsidTr="00333C9E">
        <w:tc>
          <w:tcPr>
            <w:tcW w:w="4427" w:type="dxa"/>
          </w:tcPr>
          <w:p w14:paraId="042DDF10" w14:textId="1A74A3C9" w:rsidR="003D7C1A" w:rsidRPr="004E695B" w:rsidRDefault="003D7C1A" w:rsidP="003D7C1A">
            <w:pPr>
              <w:numPr>
                <w:ilvl w:val="0"/>
                <w:numId w:val="19"/>
              </w:numPr>
              <w:suppressAutoHyphens/>
              <w:spacing w:after="0" w:line="240" w:lineRule="auto"/>
              <w:ind w:right="0"/>
              <w:jc w:val="left"/>
              <w:rPr>
                <w:color w:val="auto"/>
              </w:rPr>
            </w:pPr>
            <w:r w:rsidRPr="004E695B">
              <w:rPr>
                <w:bCs/>
                <w:color w:val="auto"/>
              </w:rPr>
              <w:t>Operační program VVV Šablony</w:t>
            </w:r>
            <w:r w:rsidR="00EA1485">
              <w:rPr>
                <w:bCs/>
                <w:color w:val="auto"/>
              </w:rPr>
              <w:t xml:space="preserve"> III</w:t>
            </w:r>
            <w:r w:rsidRPr="004E695B">
              <w:rPr>
                <w:bCs/>
                <w:color w:val="auto"/>
              </w:rPr>
              <w:t xml:space="preserve"> 2021 na ZŠ Gen. Svobody (ÚZ 33063) </w:t>
            </w:r>
          </w:p>
          <w:p w14:paraId="6ED05215" w14:textId="77777777" w:rsidR="003D7C1A" w:rsidRPr="004E695B" w:rsidRDefault="003D7C1A" w:rsidP="003D7C1A">
            <w:pPr>
              <w:rPr>
                <w:bCs/>
                <w:color w:val="auto"/>
              </w:rPr>
            </w:pPr>
          </w:p>
        </w:tc>
        <w:tc>
          <w:tcPr>
            <w:tcW w:w="4634" w:type="dxa"/>
          </w:tcPr>
          <w:p w14:paraId="4D8F1EFF" w14:textId="0C9A7AAD" w:rsidR="003D7C1A" w:rsidRPr="003D7C1A" w:rsidRDefault="003D7C1A" w:rsidP="003D7C1A">
            <w:pPr>
              <w:pStyle w:val="Odstavecseseznamem"/>
              <w:numPr>
                <w:ilvl w:val="0"/>
                <w:numId w:val="19"/>
              </w:numPr>
              <w:suppressAutoHyphens/>
              <w:spacing w:after="0" w:line="240" w:lineRule="auto"/>
              <w:ind w:right="0"/>
              <w:jc w:val="left"/>
              <w:rPr>
                <w:color w:val="auto"/>
              </w:rPr>
            </w:pPr>
            <w:r w:rsidRPr="003D7C1A">
              <w:rPr>
                <w:color w:val="auto"/>
              </w:rPr>
              <w:t xml:space="preserve">Národní plán obnovy – </w:t>
            </w:r>
            <w:r>
              <w:rPr>
                <w:color w:val="auto"/>
              </w:rPr>
              <w:t>D</w:t>
            </w:r>
            <w:r w:rsidRPr="003D7C1A">
              <w:rPr>
                <w:color w:val="auto"/>
              </w:rPr>
              <w:t>oučování (ÚZ 33086)</w:t>
            </w:r>
          </w:p>
        </w:tc>
      </w:tr>
      <w:tr w:rsidR="003D7C1A" w:rsidRPr="004E695B" w14:paraId="2CC51772" w14:textId="77777777" w:rsidTr="00333C9E">
        <w:tc>
          <w:tcPr>
            <w:tcW w:w="4427" w:type="dxa"/>
          </w:tcPr>
          <w:p w14:paraId="6ED30CC7" w14:textId="134E7A34" w:rsidR="003D7C1A" w:rsidRPr="00B1685C" w:rsidRDefault="003D7C1A" w:rsidP="003D7C1A">
            <w:pPr>
              <w:numPr>
                <w:ilvl w:val="0"/>
                <w:numId w:val="19"/>
              </w:numPr>
              <w:suppressAutoHyphens/>
              <w:spacing w:after="0" w:line="240" w:lineRule="auto"/>
              <w:ind w:right="0"/>
              <w:jc w:val="left"/>
              <w:rPr>
                <w:color w:val="auto"/>
              </w:rPr>
            </w:pPr>
            <w:r w:rsidRPr="004E695B">
              <w:rPr>
                <w:color w:val="auto"/>
              </w:rPr>
              <w:t xml:space="preserve">Operační program </w:t>
            </w:r>
            <w:r w:rsidR="00C35A40">
              <w:rPr>
                <w:color w:val="auto"/>
              </w:rPr>
              <w:t xml:space="preserve">JAK Šablony </w:t>
            </w:r>
            <w:r w:rsidR="00D36A01">
              <w:rPr>
                <w:color w:val="auto"/>
              </w:rPr>
              <w:t xml:space="preserve">2023 </w:t>
            </w:r>
            <w:r w:rsidR="00C35A40">
              <w:rPr>
                <w:color w:val="auto"/>
              </w:rPr>
              <w:t>na ZŠ Gen. Svobody</w:t>
            </w:r>
            <w:r w:rsidRPr="004E695B">
              <w:rPr>
                <w:color w:val="auto"/>
              </w:rPr>
              <w:t xml:space="preserve"> (</w:t>
            </w:r>
            <w:r w:rsidRPr="00B1685C">
              <w:rPr>
                <w:color w:val="auto"/>
              </w:rPr>
              <w:t xml:space="preserve">ÚZ </w:t>
            </w:r>
            <w:r w:rsidR="00B1685C" w:rsidRPr="00B1685C">
              <w:rPr>
                <w:color w:val="auto"/>
              </w:rPr>
              <w:t>33092</w:t>
            </w:r>
            <w:r w:rsidRPr="00B1685C">
              <w:rPr>
                <w:color w:val="auto"/>
              </w:rPr>
              <w:t>)</w:t>
            </w:r>
          </w:p>
          <w:p w14:paraId="01769929" w14:textId="77777777" w:rsidR="003D7C1A" w:rsidRPr="004E695B" w:rsidRDefault="003D7C1A" w:rsidP="003D7C1A">
            <w:pPr>
              <w:rPr>
                <w:bCs/>
                <w:color w:val="auto"/>
              </w:rPr>
            </w:pPr>
          </w:p>
        </w:tc>
        <w:tc>
          <w:tcPr>
            <w:tcW w:w="4634" w:type="dxa"/>
          </w:tcPr>
          <w:p w14:paraId="18D48A29" w14:textId="2C6F382A" w:rsidR="003D7C1A" w:rsidRPr="003D7C1A" w:rsidRDefault="003D7C1A" w:rsidP="003D7C1A">
            <w:pPr>
              <w:pStyle w:val="Odstavecseseznamem"/>
              <w:numPr>
                <w:ilvl w:val="0"/>
                <w:numId w:val="19"/>
              </w:numPr>
              <w:rPr>
                <w:color w:val="auto"/>
              </w:rPr>
            </w:pPr>
            <w:r w:rsidRPr="003D7C1A">
              <w:rPr>
                <w:color w:val="auto"/>
              </w:rPr>
              <w:t xml:space="preserve">Národní plán obnovy – </w:t>
            </w:r>
            <w:r>
              <w:rPr>
                <w:color w:val="auto"/>
              </w:rPr>
              <w:t>P</w:t>
            </w:r>
            <w:r w:rsidRPr="003D7C1A">
              <w:rPr>
                <w:color w:val="auto"/>
              </w:rPr>
              <w:t>revence digitální propasti (ÚZ 33088)</w:t>
            </w:r>
          </w:p>
        </w:tc>
      </w:tr>
      <w:tr w:rsidR="003D7C1A" w:rsidRPr="004E695B" w14:paraId="37643ACF" w14:textId="77777777" w:rsidTr="00333C9E">
        <w:tc>
          <w:tcPr>
            <w:tcW w:w="4427" w:type="dxa"/>
          </w:tcPr>
          <w:p w14:paraId="0BFCAD46" w14:textId="77777777" w:rsidR="00C35A40" w:rsidRPr="004E695B" w:rsidRDefault="00C35A40" w:rsidP="00C35A40">
            <w:pPr>
              <w:numPr>
                <w:ilvl w:val="0"/>
                <w:numId w:val="19"/>
              </w:numPr>
              <w:suppressAutoHyphens/>
              <w:spacing w:after="0" w:line="240" w:lineRule="auto"/>
              <w:ind w:right="0"/>
              <w:jc w:val="left"/>
              <w:rPr>
                <w:color w:val="auto"/>
              </w:rPr>
            </w:pPr>
            <w:r w:rsidRPr="004E695B">
              <w:rPr>
                <w:color w:val="auto"/>
              </w:rPr>
              <w:t>Operační program Potravinové a materiální pomoci (ÚZ 13014)</w:t>
            </w:r>
          </w:p>
          <w:p w14:paraId="063194F5" w14:textId="77777777" w:rsidR="003D7C1A" w:rsidRPr="004E695B" w:rsidRDefault="003D7C1A" w:rsidP="003D7C1A">
            <w:pPr>
              <w:rPr>
                <w:bCs/>
                <w:color w:val="auto"/>
              </w:rPr>
            </w:pPr>
          </w:p>
        </w:tc>
        <w:tc>
          <w:tcPr>
            <w:tcW w:w="4634" w:type="dxa"/>
          </w:tcPr>
          <w:p w14:paraId="372C3E71" w14:textId="7FE42A64" w:rsidR="003D7C1A" w:rsidRPr="004E695B" w:rsidRDefault="003D7C1A" w:rsidP="003D7C1A">
            <w:pPr>
              <w:numPr>
                <w:ilvl w:val="0"/>
                <w:numId w:val="19"/>
              </w:numPr>
              <w:suppressAutoHyphens/>
              <w:spacing w:after="0" w:line="240" w:lineRule="auto"/>
              <w:ind w:right="0"/>
              <w:jc w:val="left"/>
              <w:rPr>
                <w:color w:val="auto"/>
              </w:rPr>
            </w:pPr>
            <w:r>
              <w:rPr>
                <w:color w:val="auto"/>
              </w:rPr>
              <w:t>Národní plán obnovy – Podpora sociálně znevýhodněných žáků (ÚZ 33093</w:t>
            </w:r>
            <w:r w:rsidR="00EA1485">
              <w:rPr>
                <w:color w:val="auto"/>
              </w:rPr>
              <w:t>) Reforma</w:t>
            </w:r>
          </w:p>
        </w:tc>
      </w:tr>
    </w:tbl>
    <w:p w14:paraId="5F92EBBA" w14:textId="77777777" w:rsidR="00994F7D" w:rsidRDefault="00994F7D" w:rsidP="000B2666">
      <w:pPr>
        <w:spacing w:after="0" w:line="259" w:lineRule="auto"/>
        <w:ind w:left="0" w:right="0" w:firstLine="0"/>
        <w:rPr>
          <w:b/>
          <w:bCs/>
          <w:i/>
          <w:iCs/>
        </w:rPr>
      </w:pPr>
    </w:p>
    <w:p w14:paraId="5E8CFF68" w14:textId="77777777" w:rsidR="00994F7D" w:rsidRDefault="00994F7D" w:rsidP="000B2666">
      <w:pPr>
        <w:spacing w:after="0" w:line="259" w:lineRule="auto"/>
        <w:ind w:left="0" w:right="0" w:firstLine="0"/>
        <w:rPr>
          <w:b/>
          <w:bCs/>
          <w:i/>
          <w:iCs/>
        </w:rPr>
      </w:pPr>
    </w:p>
    <w:p w14:paraId="4365C9DF" w14:textId="77777777" w:rsidR="00994F7D" w:rsidRDefault="00994F7D" w:rsidP="000B2666">
      <w:pPr>
        <w:spacing w:after="0" w:line="259" w:lineRule="auto"/>
        <w:ind w:left="0" w:right="0" w:firstLine="0"/>
        <w:rPr>
          <w:b/>
          <w:bCs/>
          <w:i/>
          <w:iCs/>
        </w:rPr>
      </w:pPr>
    </w:p>
    <w:p w14:paraId="3EE1E5E2" w14:textId="622F15D7" w:rsidR="00155D6F" w:rsidRDefault="00155D6F" w:rsidP="000B2666">
      <w:pPr>
        <w:spacing w:after="0" w:line="259" w:lineRule="auto"/>
        <w:ind w:left="0" w:right="0" w:firstLine="0"/>
      </w:pPr>
      <w:r w:rsidRPr="00155D6F">
        <w:rPr>
          <w:b/>
          <w:bCs/>
          <w:i/>
          <w:iCs/>
        </w:rPr>
        <w:t>12. ZÁVĚR</w:t>
      </w:r>
    </w:p>
    <w:p w14:paraId="7F6E828E" w14:textId="4D937FEA" w:rsidR="00155D6F" w:rsidRDefault="00155D6F" w:rsidP="000B2666">
      <w:pPr>
        <w:spacing w:after="0" w:line="259" w:lineRule="auto"/>
        <w:ind w:left="0" w:right="0" w:firstLine="0"/>
      </w:pPr>
    </w:p>
    <w:p w14:paraId="126C27B8" w14:textId="77777777" w:rsidR="006B54B6" w:rsidRPr="006B54B6" w:rsidRDefault="006B54B6" w:rsidP="006B54B6">
      <w:pPr>
        <w:rPr>
          <w:b/>
          <w:bCs/>
          <w:color w:val="auto"/>
          <w:sz w:val="22"/>
        </w:rPr>
      </w:pPr>
      <w:r w:rsidRPr="006B54B6">
        <w:rPr>
          <w:b/>
          <w:bCs/>
        </w:rPr>
        <w:t>Škola slaví 40 let</w:t>
      </w:r>
    </w:p>
    <w:p w14:paraId="5A3C6DDF" w14:textId="77777777" w:rsidR="006B54B6" w:rsidRDefault="006B54B6" w:rsidP="006B54B6">
      <w:r>
        <w:t>U příležitosti 40. výročí založení školy se 3. května 2023 konala slavnostní akademie, do které se v průběhu dvou představení zapojilo 390 žáků 1.- 9. ročníku. Program akademie, který zahrnoval 26 vystoupení, byl rozmanitý a pestrý. Žáci předvedli své dovednosti ve hře na flétnu, na trubku a na housle, sport a umění spojili během cvičení s basketbalovými míči. Bylo zde místo pro mluvené slovo, dramatizaci pohádky či hands show, rytmus dodalo vystoupení s drumbeny. Jednotlivá čísla programu byla doplněna projekcí o třídě, vhodnými kulisami a zajímavými kostýmy. Akademii kromě bývalých zaměstnanců přišla podpořit rovněž náměstkyně pro školství a kulturu MMH Mgr. Jana Feberová a ředitelé havířovských škol.</w:t>
      </w:r>
    </w:p>
    <w:p w14:paraId="2083B768" w14:textId="781FC96D" w:rsidR="00155D6F" w:rsidRDefault="00155D6F" w:rsidP="000B2666">
      <w:pPr>
        <w:spacing w:after="0" w:line="259" w:lineRule="auto"/>
        <w:ind w:left="0" w:right="0" w:firstLine="0"/>
      </w:pPr>
    </w:p>
    <w:p w14:paraId="0BD7D7BB" w14:textId="77777777" w:rsidR="006B54B6" w:rsidRDefault="006B54B6" w:rsidP="000B2666">
      <w:pPr>
        <w:spacing w:after="0" w:line="259" w:lineRule="auto"/>
        <w:ind w:left="0" w:right="0" w:firstLine="0"/>
      </w:pPr>
    </w:p>
    <w:p w14:paraId="14796758" w14:textId="77777777" w:rsidR="006B54B6" w:rsidRDefault="006B54B6" w:rsidP="000B2666">
      <w:pPr>
        <w:spacing w:after="0" w:line="259" w:lineRule="auto"/>
        <w:ind w:left="0" w:right="0" w:firstLine="0"/>
      </w:pPr>
    </w:p>
    <w:p w14:paraId="5A3DA9F2" w14:textId="77777777" w:rsidR="006B54B6" w:rsidRDefault="006B54B6" w:rsidP="000B2666">
      <w:pPr>
        <w:spacing w:after="0" w:line="259" w:lineRule="auto"/>
        <w:ind w:left="0" w:right="0" w:firstLine="0"/>
      </w:pPr>
    </w:p>
    <w:p w14:paraId="767F40B9" w14:textId="0AE2E93A" w:rsidR="00155D6F" w:rsidRDefault="00155D6F" w:rsidP="000B2666">
      <w:pPr>
        <w:spacing w:after="0" w:line="259" w:lineRule="auto"/>
        <w:ind w:left="0" w:right="0" w:firstLine="0"/>
      </w:pPr>
    </w:p>
    <w:p w14:paraId="793287E1" w14:textId="77777777" w:rsidR="000D56FA" w:rsidRDefault="00B50D25" w:rsidP="000B2666">
      <w:pPr>
        <w:spacing w:after="0" w:line="259" w:lineRule="auto"/>
        <w:ind w:left="0" w:right="0" w:firstLine="0"/>
      </w:pPr>
      <w:r>
        <w:t>Výroční zpráva o činnosti školy za školní rok 2022/2023 byla s</w:t>
      </w:r>
      <w:r w:rsidR="00155D6F">
        <w:t>chválen</w:t>
      </w:r>
      <w:r>
        <w:t>a</w:t>
      </w:r>
      <w:r w:rsidR="00155D6F">
        <w:t xml:space="preserve"> Školskou radou </w:t>
      </w:r>
    </w:p>
    <w:p w14:paraId="3E1A1ED3" w14:textId="225C1D47" w:rsidR="00155D6F" w:rsidRDefault="00155D6F" w:rsidP="000B2666">
      <w:pPr>
        <w:spacing w:after="0" w:line="259" w:lineRule="auto"/>
        <w:ind w:left="0" w:right="0" w:firstLine="0"/>
      </w:pPr>
      <w:r>
        <w:t xml:space="preserve">dne </w:t>
      </w:r>
      <w:r w:rsidR="000D56FA">
        <w:t>09.10.2023</w:t>
      </w:r>
      <w:r>
        <w:t>.</w:t>
      </w:r>
    </w:p>
    <w:p w14:paraId="61577719" w14:textId="7380E500" w:rsidR="00391E24" w:rsidRDefault="00391E24" w:rsidP="000B2666">
      <w:pPr>
        <w:spacing w:after="0" w:line="259" w:lineRule="auto"/>
        <w:ind w:left="0" w:right="0" w:firstLine="0"/>
      </w:pPr>
    </w:p>
    <w:p w14:paraId="32DE38EC" w14:textId="29DCC089" w:rsidR="00391E24" w:rsidRDefault="00391E24" w:rsidP="000B2666">
      <w:pPr>
        <w:spacing w:after="0" w:line="259" w:lineRule="auto"/>
        <w:ind w:left="0" w:right="0" w:firstLine="0"/>
      </w:pPr>
    </w:p>
    <w:p w14:paraId="14D31E17" w14:textId="39CCBC32" w:rsidR="00A923B9" w:rsidRDefault="00A923B9" w:rsidP="000B2666">
      <w:pPr>
        <w:spacing w:after="0" w:line="259" w:lineRule="auto"/>
        <w:ind w:left="0" w:right="0" w:firstLine="0"/>
      </w:pPr>
      <w:r>
        <w:t>Zpracoval(a):</w:t>
      </w:r>
      <w:r w:rsidR="00D36A01">
        <w:t xml:space="preserve"> Mgr. Dagmar Kondělková, ředitelka</w:t>
      </w:r>
    </w:p>
    <w:p w14:paraId="49B33826" w14:textId="450C3E6B" w:rsidR="00A923B9" w:rsidRDefault="00A923B9" w:rsidP="000B2666">
      <w:pPr>
        <w:spacing w:after="0" w:line="259" w:lineRule="auto"/>
        <w:ind w:left="0" w:right="0" w:firstLine="0"/>
      </w:pPr>
      <w:r>
        <w:t>Dne:</w:t>
      </w:r>
      <w:r w:rsidR="00D36A01">
        <w:t xml:space="preserve"> </w:t>
      </w:r>
      <w:r w:rsidR="00617B84">
        <w:t>05</w:t>
      </w:r>
      <w:r w:rsidR="00D36A01">
        <w:t>.</w:t>
      </w:r>
      <w:r w:rsidR="00617B84">
        <w:t>10</w:t>
      </w:r>
      <w:r w:rsidR="00D36A01">
        <w:t>.2023</w:t>
      </w:r>
    </w:p>
    <w:p w14:paraId="4A2C893F" w14:textId="77777777" w:rsidR="00885EE7" w:rsidRDefault="00885EE7" w:rsidP="000B2666">
      <w:pPr>
        <w:spacing w:after="0" w:line="259" w:lineRule="auto"/>
        <w:ind w:left="0" w:right="0" w:firstLine="0"/>
        <w:rPr>
          <w:b/>
          <w:bCs/>
          <w:i/>
          <w:iCs/>
        </w:rPr>
      </w:pPr>
    </w:p>
    <w:p w14:paraId="5F55AD90" w14:textId="60020FFF" w:rsidR="00391E24" w:rsidRPr="00391E24" w:rsidRDefault="00391E24" w:rsidP="000B2666">
      <w:pPr>
        <w:spacing w:after="0" w:line="259" w:lineRule="auto"/>
        <w:ind w:left="0" w:right="0" w:firstLine="0"/>
        <w:rPr>
          <w:b/>
          <w:bCs/>
          <w:i/>
          <w:iCs/>
        </w:rPr>
      </w:pPr>
      <w:r w:rsidRPr="00391E24">
        <w:rPr>
          <w:b/>
          <w:bCs/>
          <w:i/>
          <w:iCs/>
        </w:rPr>
        <w:lastRenderedPageBreak/>
        <w:t>13. PŘÍLOHY</w:t>
      </w:r>
    </w:p>
    <w:p w14:paraId="130B9343" w14:textId="77777777" w:rsidR="00155D6F" w:rsidRDefault="00155D6F" w:rsidP="000B2666">
      <w:pPr>
        <w:spacing w:after="0" w:line="259" w:lineRule="auto"/>
        <w:ind w:left="0" w:right="0" w:firstLine="0"/>
      </w:pPr>
    </w:p>
    <w:p w14:paraId="4E4ABFDA" w14:textId="1A262EFE" w:rsidR="00763A56" w:rsidRPr="00A35476" w:rsidRDefault="00763A56" w:rsidP="00763A56">
      <w:pPr>
        <w:rPr>
          <w:b/>
          <w:bCs/>
        </w:rPr>
      </w:pPr>
      <w:r w:rsidRPr="00A35476">
        <w:rPr>
          <w:b/>
          <w:bCs/>
        </w:rPr>
        <w:t>Vyhodnocení dopravní výchovy</w:t>
      </w:r>
    </w:p>
    <w:p w14:paraId="76E799C9" w14:textId="77777777" w:rsidR="00A35476" w:rsidRPr="00A35476" w:rsidRDefault="00A35476" w:rsidP="00A35476">
      <w:pPr>
        <w:rPr>
          <w:bCs/>
        </w:rPr>
      </w:pPr>
      <w:r w:rsidRPr="00A35476">
        <w:rPr>
          <w:bCs/>
        </w:rPr>
        <w:t>Vyučující 1. – 9. ročníku zařazovali prvky dopravní výchovy do jednotlivých předmětů ve formě her, práce ve skupinách, tělovýchovných chvilek, problémových úkolů, říkanek, slovních úloh, rozborů vět aj.</w:t>
      </w:r>
    </w:p>
    <w:p w14:paraId="329E4892" w14:textId="2E03A5C3" w:rsidR="00763A56" w:rsidRPr="00A35476" w:rsidRDefault="00A35476" w:rsidP="00A35476">
      <w:pPr>
        <w:rPr>
          <w:bCs/>
        </w:rPr>
      </w:pPr>
      <w:r w:rsidRPr="00A35476">
        <w:rPr>
          <w:bCs/>
        </w:rPr>
        <w:t>Dopravní výchovou se zabývala i jednotlivá oddělení školní družiny (vycházky, hry, soutěže…).</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7938"/>
      </w:tblGrid>
      <w:tr w:rsidR="00763A56" w14:paraId="5B9E970E" w14:textId="77777777" w:rsidTr="00A35476">
        <w:tc>
          <w:tcPr>
            <w:tcW w:w="1730" w:type="dxa"/>
            <w:tcBorders>
              <w:top w:val="single" w:sz="4" w:space="0" w:color="auto"/>
              <w:left w:val="single" w:sz="4" w:space="0" w:color="auto"/>
              <w:bottom w:val="single" w:sz="4" w:space="0" w:color="auto"/>
              <w:right w:val="single" w:sz="4" w:space="0" w:color="auto"/>
            </w:tcBorders>
            <w:hideMark/>
          </w:tcPr>
          <w:p w14:paraId="7D52D370" w14:textId="77777777" w:rsidR="00763A56" w:rsidRDefault="00763A56" w:rsidP="003C2834">
            <w:r>
              <w:t>Datum</w:t>
            </w:r>
          </w:p>
        </w:tc>
        <w:tc>
          <w:tcPr>
            <w:tcW w:w="7938" w:type="dxa"/>
            <w:tcBorders>
              <w:top w:val="single" w:sz="4" w:space="0" w:color="auto"/>
              <w:left w:val="single" w:sz="4" w:space="0" w:color="auto"/>
              <w:bottom w:val="single" w:sz="4" w:space="0" w:color="auto"/>
              <w:right w:val="single" w:sz="4" w:space="0" w:color="auto"/>
            </w:tcBorders>
            <w:hideMark/>
          </w:tcPr>
          <w:p w14:paraId="6D867E0C" w14:textId="77777777" w:rsidR="00763A56" w:rsidRDefault="00763A56" w:rsidP="003C2834">
            <w:r>
              <w:t>Akce</w:t>
            </w:r>
          </w:p>
        </w:tc>
      </w:tr>
      <w:tr w:rsidR="00763A56" w14:paraId="64C67058" w14:textId="77777777" w:rsidTr="00A35476">
        <w:tblPrEx>
          <w:tblLook w:val="04A0" w:firstRow="1" w:lastRow="0" w:firstColumn="1" w:lastColumn="0" w:noHBand="0" w:noVBand="1"/>
        </w:tblPrEx>
        <w:trPr>
          <w:trHeight w:val="853"/>
        </w:trPr>
        <w:tc>
          <w:tcPr>
            <w:tcW w:w="1730" w:type="dxa"/>
            <w:tcBorders>
              <w:top w:val="single" w:sz="4" w:space="0" w:color="auto"/>
              <w:left w:val="single" w:sz="4" w:space="0" w:color="auto"/>
              <w:bottom w:val="nil"/>
              <w:right w:val="single" w:sz="4" w:space="0" w:color="auto"/>
            </w:tcBorders>
            <w:hideMark/>
          </w:tcPr>
          <w:p w14:paraId="6E15E84C" w14:textId="77777777" w:rsidR="00763A56" w:rsidRDefault="00763A56" w:rsidP="003C2834">
            <w:r>
              <w:t>Září 2022</w:t>
            </w:r>
          </w:p>
        </w:tc>
        <w:tc>
          <w:tcPr>
            <w:tcW w:w="7938" w:type="dxa"/>
            <w:tcBorders>
              <w:top w:val="single" w:sz="4" w:space="0" w:color="auto"/>
              <w:left w:val="single" w:sz="4" w:space="0" w:color="auto"/>
              <w:bottom w:val="single" w:sz="4" w:space="0" w:color="auto"/>
              <w:right w:val="single" w:sz="4" w:space="0" w:color="auto"/>
            </w:tcBorders>
            <w:hideMark/>
          </w:tcPr>
          <w:p w14:paraId="597DA13F" w14:textId="77777777" w:rsidR="00763A56" w:rsidRDefault="00763A56" w:rsidP="003C2834">
            <w:r>
              <w:t>Na Náměstí Republiky se v úterý 20. září konal doprovodný program v rámci Evropského týdne mobility, kterého se z naší školy účastnily třídy VII. A, VIII. A,   VIII. B. Vybraní žáci 8. a 9. ročníku se zúčastnili soutěže „Adam a Eva“.</w:t>
            </w:r>
          </w:p>
          <w:p w14:paraId="439FCE9F" w14:textId="77777777" w:rsidR="00763A56" w:rsidRDefault="00763A56" w:rsidP="003C2834"/>
        </w:tc>
      </w:tr>
      <w:tr w:rsidR="00763A56" w14:paraId="452F997F" w14:textId="77777777" w:rsidTr="00A35476">
        <w:tblPrEx>
          <w:tblLook w:val="04A0" w:firstRow="1" w:lastRow="0" w:firstColumn="1" w:lastColumn="0" w:noHBand="0" w:noVBand="1"/>
        </w:tblPrEx>
        <w:trPr>
          <w:trHeight w:val="633"/>
        </w:trPr>
        <w:tc>
          <w:tcPr>
            <w:tcW w:w="1730" w:type="dxa"/>
            <w:tcBorders>
              <w:top w:val="nil"/>
              <w:left w:val="single" w:sz="4" w:space="0" w:color="auto"/>
              <w:bottom w:val="nil"/>
              <w:right w:val="single" w:sz="4" w:space="0" w:color="auto"/>
            </w:tcBorders>
          </w:tcPr>
          <w:p w14:paraId="2BD0BDDB" w14:textId="77777777" w:rsidR="00763A56" w:rsidRDefault="00763A56" w:rsidP="003C2834"/>
        </w:tc>
        <w:tc>
          <w:tcPr>
            <w:tcW w:w="7938" w:type="dxa"/>
            <w:tcBorders>
              <w:top w:val="single" w:sz="4" w:space="0" w:color="auto"/>
              <w:left w:val="single" w:sz="4" w:space="0" w:color="auto"/>
              <w:bottom w:val="single" w:sz="4" w:space="0" w:color="auto"/>
              <w:right w:val="single" w:sz="4" w:space="0" w:color="auto"/>
            </w:tcBorders>
          </w:tcPr>
          <w:p w14:paraId="021044E4" w14:textId="77777777" w:rsidR="00763A56" w:rsidRDefault="00763A56" w:rsidP="003C2834">
            <w:r>
              <w:t xml:space="preserve">Třídy I. A, I. B měly besedu s MP Havířov </w:t>
            </w:r>
            <w:r>
              <w:rPr>
                <w:b/>
                <w:bCs/>
                <w:i/>
                <w:iCs/>
              </w:rPr>
              <w:t xml:space="preserve">„Bezpečně do cíle“ </w:t>
            </w:r>
            <w:r>
              <w:t>na dopravním hřišti MŠ Místní v Havířově – Městě.</w:t>
            </w:r>
          </w:p>
        </w:tc>
      </w:tr>
      <w:tr w:rsidR="00763A56" w14:paraId="58C292E3" w14:textId="77777777" w:rsidTr="00A35476">
        <w:tblPrEx>
          <w:tblLook w:val="04A0" w:firstRow="1" w:lastRow="0" w:firstColumn="1" w:lastColumn="0" w:noHBand="0" w:noVBand="1"/>
        </w:tblPrEx>
        <w:trPr>
          <w:trHeight w:val="2065"/>
        </w:trPr>
        <w:tc>
          <w:tcPr>
            <w:tcW w:w="1730" w:type="dxa"/>
            <w:tcBorders>
              <w:top w:val="nil"/>
              <w:left w:val="single" w:sz="4" w:space="0" w:color="auto"/>
              <w:bottom w:val="nil"/>
              <w:right w:val="single" w:sz="4" w:space="0" w:color="auto"/>
            </w:tcBorders>
          </w:tcPr>
          <w:p w14:paraId="4E207F98" w14:textId="77777777" w:rsidR="00763A56" w:rsidRDefault="00763A56" w:rsidP="003C2834"/>
        </w:tc>
        <w:tc>
          <w:tcPr>
            <w:tcW w:w="7938" w:type="dxa"/>
            <w:tcBorders>
              <w:top w:val="single" w:sz="4" w:space="0" w:color="auto"/>
              <w:left w:val="single" w:sz="4" w:space="0" w:color="auto"/>
              <w:bottom w:val="single" w:sz="4" w:space="0" w:color="auto"/>
              <w:right w:val="single" w:sz="4" w:space="0" w:color="auto"/>
            </w:tcBorders>
          </w:tcPr>
          <w:p w14:paraId="4FCBCE9F" w14:textId="77777777" w:rsidR="00763A56" w:rsidRDefault="00763A56" w:rsidP="003C2834">
            <w:r>
              <w:t xml:space="preserve">V rámci Evropského týdne mobility se v pátek 23. září na naší škole konala pro žáky 1. stupně </w:t>
            </w:r>
            <w:r w:rsidRPr="00B43C22">
              <w:rPr>
                <w:b/>
                <w:bCs/>
              </w:rPr>
              <w:t>výtvarná soutěž s dopravní tématikou</w:t>
            </w:r>
            <w:r>
              <w:t>, kdy žáci 1. ročníku malovali „</w:t>
            </w:r>
            <w:r>
              <w:rPr>
                <w:i/>
                <w:iCs/>
              </w:rPr>
              <w:t>s</w:t>
            </w:r>
            <w:r w:rsidRPr="00D10389">
              <w:rPr>
                <w:i/>
                <w:iCs/>
              </w:rPr>
              <w:t>emafor</w:t>
            </w:r>
            <w:r>
              <w:t>“, druháci „</w:t>
            </w:r>
            <w:r>
              <w:rPr>
                <w:i/>
                <w:iCs/>
              </w:rPr>
              <w:t>d</w:t>
            </w:r>
            <w:r w:rsidRPr="00D10389">
              <w:rPr>
                <w:i/>
                <w:iCs/>
              </w:rPr>
              <w:t>opravní značku</w:t>
            </w:r>
            <w:r>
              <w:t>“. Žáci 3. tříd měli navrhnout a vystřihnout „</w:t>
            </w:r>
            <w:r>
              <w:rPr>
                <w:i/>
                <w:iCs/>
              </w:rPr>
              <w:t>c</w:t>
            </w:r>
            <w:r w:rsidRPr="00D10389">
              <w:rPr>
                <w:i/>
                <w:iCs/>
              </w:rPr>
              <w:t>yklistickou přilbu</w:t>
            </w:r>
            <w:r>
              <w:t>“. Žáci 4. ročníku malovali „</w:t>
            </w:r>
            <w:r>
              <w:rPr>
                <w:i/>
                <w:iCs/>
              </w:rPr>
              <w:t>d</w:t>
            </w:r>
            <w:r w:rsidRPr="00D10389">
              <w:rPr>
                <w:i/>
                <w:iCs/>
              </w:rPr>
              <w:t>opravní prostředky, které nám můžou pomoci</w:t>
            </w:r>
            <w:r>
              <w:t>“ a páťáci „</w:t>
            </w:r>
            <w:r>
              <w:rPr>
                <w:i/>
                <w:iCs/>
              </w:rPr>
              <w:t>d</w:t>
            </w:r>
            <w:r w:rsidRPr="00D10389">
              <w:rPr>
                <w:i/>
                <w:iCs/>
              </w:rPr>
              <w:t>opravní prostředky v roce 3000</w:t>
            </w:r>
            <w:r>
              <w:t>“. Tři nejlepší malíři z každého ročníku byli odměněni hodnotnými cenami a jejich výtvarné práce byly vystaveny na oknech u šaten 1. stupně.</w:t>
            </w:r>
          </w:p>
        </w:tc>
      </w:tr>
      <w:tr w:rsidR="00763A56" w14:paraId="598806F9" w14:textId="77777777" w:rsidTr="00A35476">
        <w:tblPrEx>
          <w:tblLook w:val="04A0" w:firstRow="1" w:lastRow="0" w:firstColumn="1" w:lastColumn="0" w:noHBand="0" w:noVBand="1"/>
        </w:tblPrEx>
        <w:trPr>
          <w:trHeight w:val="1258"/>
        </w:trPr>
        <w:tc>
          <w:tcPr>
            <w:tcW w:w="1730" w:type="dxa"/>
            <w:tcBorders>
              <w:top w:val="nil"/>
              <w:left w:val="single" w:sz="4" w:space="0" w:color="auto"/>
              <w:bottom w:val="nil"/>
              <w:right w:val="single" w:sz="4" w:space="0" w:color="auto"/>
            </w:tcBorders>
          </w:tcPr>
          <w:p w14:paraId="3B89E23C" w14:textId="77777777" w:rsidR="00763A56" w:rsidRDefault="00763A56" w:rsidP="003C2834"/>
        </w:tc>
        <w:tc>
          <w:tcPr>
            <w:tcW w:w="7938" w:type="dxa"/>
            <w:tcBorders>
              <w:top w:val="single" w:sz="4" w:space="0" w:color="auto"/>
              <w:left w:val="single" w:sz="4" w:space="0" w:color="auto"/>
              <w:bottom w:val="single" w:sz="4" w:space="0" w:color="auto"/>
              <w:right w:val="single" w:sz="4" w:space="0" w:color="auto"/>
            </w:tcBorders>
          </w:tcPr>
          <w:p w14:paraId="33B8F47C" w14:textId="77777777" w:rsidR="00763A56" w:rsidRDefault="00763A56" w:rsidP="003C2834">
            <w:r>
              <w:t>V pátek 23. září byla pro žáky 2. stupně připravena „</w:t>
            </w:r>
            <w:r w:rsidRPr="000C5457">
              <w:rPr>
                <w:b/>
                <w:bCs/>
                <w:i/>
                <w:iCs/>
              </w:rPr>
              <w:t>Cyklistická minisoutěž</w:t>
            </w:r>
            <w:r>
              <w:t>“, které se zúčastnilo celkem 67 žáků z jedenácti tříd 2. stupně. Soutěžící si ověřili znalosti ze zdravovědy, pravidel silničního provozu a dopravních značek na 7 stanovištích v okolí naší školy. Všichni vítězové dostali diplom a pěkné odměny.</w:t>
            </w:r>
          </w:p>
        </w:tc>
      </w:tr>
      <w:tr w:rsidR="00763A56" w14:paraId="0D4A21CC" w14:textId="77777777" w:rsidTr="00A35476">
        <w:tblPrEx>
          <w:tblLook w:val="04A0" w:firstRow="1" w:lastRow="0" w:firstColumn="1" w:lastColumn="0" w:noHBand="0" w:noVBand="1"/>
        </w:tblPrEx>
        <w:trPr>
          <w:trHeight w:val="412"/>
        </w:trPr>
        <w:tc>
          <w:tcPr>
            <w:tcW w:w="1730" w:type="dxa"/>
            <w:tcBorders>
              <w:top w:val="nil"/>
              <w:left w:val="single" w:sz="4" w:space="0" w:color="auto"/>
              <w:bottom w:val="single" w:sz="4" w:space="0" w:color="auto"/>
              <w:right w:val="single" w:sz="4" w:space="0" w:color="auto"/>
            </w:tcBorders>
          </w:tcPr>
          <w:p w14:paraId="528054B3" w14:textId="77777777" w:rsidR="00763A56" w:rsidRDefault="00763A56" w:rsidP="003C2834"/>
        </w:tc>
        <w:tc>
          <w:tcPr>
            <w:tcW w:w="7938" w:type="dxa"/>
            <w:tcBorders>
              <w:top w:val="single" w:sz="4" w:space="0" w:color="auto"/>
              <w:left w:val="single" w:sz="4" w:space="0" w:color="auto"/>
              <w:bottom w:val="single" w:sz="4" w:space="0" w:color="auto"/>
              <w:right w:val="single" w:sz="4" w:space="0" w:color="auto"/>
            </w:tcBorders>
          </w:tcPr>
          <w:p w14:paraId="203E337E" w14:textId="77777777" w:rsidR="00763A56" w:rsidRDefault="00763A56" w:rsidP="003C2834">
            <w:r>
              <w:t xml:space="preserve">Žáci II. A a II. B měli jednohodinovou besedu </w:t>
            </w:r>
            <w:r>
              <w:rPr>
                <w:b/>
                <w:bCs/>
                <w:i/>
                <w:iCs/>
              </w:rPr>
              <w:t>„</w:t>
            </w:r>
            <w:r w:rsidRPr="00A355E3">
              <w:rPr>
                <w:b/>
                <w:bCs/>
                <w:i/>
                <w:iCs/>
              </w:rPr>
              <w:t>Dopravní výchova</w:t>
            </w:r>
            <w:r>
              <w:t>“ s MP Havířov.</w:t>
            </w:r>
          </w:p>
        </w:tc>
      </w:tr>
      <w:tr w:rsidR="00763A56" w14:paraId="3B80F7EE" w14:textId="77777777" w:rsidTr="00A35476">
        <w:tblPrEx>
          <w:tblLook w:val="04A0" w:firstRow="1" w:lastRow="0" w:firstColumn="1" w:lastColumn="0" w:noHBand="0" w:noVBand="1"/>
        </w:tblPrEx>
        <w:trPr>
          <w:trHeight w:val="701"/>
        </w:trPr>
        <w:tc>
          <w:tcPr>
            <w:tcW w:w="1730" w:type="dxa"/>
            <w:tcBorders>
              <w:left w:val="single" w:sz="4" w:space="0" w:color="auto"/>
              <w:bottom w:val="single" w:sz="4" w:space="0" w:color="auto"/>
              <w:right w:val="single" w:sz="4" w:space="0" w:color="auto"/>
            </w:tcBorders>
          </w:tcPr>
          <w:p w14:paraId="6FFF4B59" w14:textId="77777777" w:rsidR="00763A56" w:rsidRDefault="00763A56" w:rsidP="003C2834">
            <w:r>
              <w:t>Říjen 2022</w:t>
            </w:r>
          </w:p>
        </w:tc>
        <w:tc>
          <w:tcPr>
            <w:tcW w:w="7938" w:type="dxa"/>
            <w:tcBorders>
              <w:top w:val="single" w:sz="4" w:space="0" w:color="auto"/>
              <w:left w:val="single" w:sz="4" w:space="0" w:color="auto"/>
              <w:bottom w:val="single" w:sz="4" w:space="0" w:color="auto"/>
              <w:right w:val="single" w:sz="4" w:space="0" w:color="auto"/>
            </w:tcBorders>
          </w:tcPr>
          <w:p w14:paraId="2FFA9709" w14:textId="77777777" w:rsidR="00763A56" w:rsidRDefault="00763A56" w:rsidP="003C2834">
            <w:r>
              <w:t>Třídy I. A, I. B se zúčastnily preventivního programu MP Havířov v MŠ Místní v Havířově – Městě.</w:t>
            </w:r>
          </w:p>
        </w:tc>
      </w:tr>
      <w:tr w:rsidR="00A35476" w14:paraId="79829F0F" w14:textId="77777777" w:rsidTr="00A35476">
        <w:tblPrEx>
          <w:tblLook w:val="04A0" w:firstRow="1" w:lastRow="0" w:firstColumn="1" w:lastColumn="0" w:noHBand="0" w:noVBand="1"/>
        </w:tblPrEx>
        <w:tc>
          <w:tcPr>
            <w:tcW w:w="1730" w:type="dxa"/>
            <w:tcBorders>
              <w:top w:val="nil"/>
              <w:left w:val="single" w:sz="4" w:space="0" w:color="auto"/>
              <w:bottom w:val="nil"/>
              <w:right w:val="single" w:sz="4" w:space="0" w:color="auto"/>
            </w:tcBorders>
          </w:tcPr>
          <w:p w14:paraId="5BBDAF23" w14:textId="77777777" w:rsidR="00A35476" w:rsidRDefault="00A35476" w:rsidP="003C2834">
            <w:r>
              <w:t>Listopad</w:t>
            </w:r>
          </w:p>
          <w:p w14:paraId="05F8B593" w14:textId="6C5CBBB2" w:rsidR="00A35476" w:rsidRDefault="00A35476" w:rsidP="003C2834">
            <w:r>
              <w:t>2022</w:t>
            </w:r>
          </w:p>
        </w:tc>
        <w:tc>
          <w:tcPr>
            <w:tcW w:w="7938" w:type="dxa"/>
            <w:tcBorders>
              <w:top w:val="single" w:sz="4" w:space="0" w:color="auto"/>
              <w:left w:val="single" w:sz="4" w:space="0" w:color="auto"/>
              <w:bottom w:val="single" w:sz="4" w:space="0" w:color="auto"/>
              <w:right w:val="single" w:sz="4" w:space="0" w:color="auto"/>
            </w:tcBorders>
          </w:tcPr>
          <w:p w14:paraId="315A8A91" w14:textId="062CFD82" w:rsidR="00A35476" w:rsidRDefault="00A35476" w:rsidP="003C2834">
            <w:r>
              <w:t xml:space="preserve">Třídy IV. A, IV. B měly dvouhodinovou </w:t>
            </w:r>
            <w:r w:rsidRPr="000C5457">
              <w:rPr>
                <w:b/>
                <w:bCs/>
                <w:i/>
                <w:iCs/>
              </w:rPr>
              <w:t>praxi na DDH</w:t>
            </w:r>
            <w:r>
              <w:t xml:space="preserve"> v Havířově – Šumbarku.</w:t>
            </w:r>
          </w:p>
        </w:tc>
      </w:tr>
      <w:tr w:rsidR="00A35476" w14:paraId="0E8DBE50" w14:textId="77777777" w:rsidTr="00A35476">
        <w:tblPrEx>
          <w:tblLook w:val="04A0" w:firstRow="1" w:lastRow="0" w:firstColumn="1" w:lastColumn="0" w:noHBand="0" w:noVBand="1"/>
        </w:tblPrEx>
        <w:tc>
          <w:tcPr>
            <w:tcW w:w="1730" w:type="dxa"/>
            <w:tcBorders>
              <w:top w:val="nil"/>
              <w:left w:val="single" w:sz="4" w:space="0" w:color="auto"/>
              <w:bottom w:val="nil"/>
              <w:right w:val="single" w:sz="4" w:space="0" w:color="auto"/>
            </w:tcBorders>
          </w:tcPr>
          <w:p w14:paraId="46E00662" w14:textId="77777777" w:rsidR="00A35476" w:rsidRDefault="00A35476" w:rsidP="003C2834"/>
        </w:tc>
        <w:tc>
          <w:tcPr>
            <w:tcW w:w="7938" w:type="dxa"/>
            <w:tcBorders>
              <w:top w:val="single" w:sz="4" w:space="0" w:color="auto"/>
              <w:left w:val="single" w:sz="4" w:space="0" w:color="auto"/>
              <w:bottom w:val="single" w:sz="4" w:space="0" w:color="auto"/>
              <w:right w:val="single" w:sz="4" w:space="0" w:color="auto"/>
            </w:tcBorders>
          </w:tcPr>
          <w:p w14:paraId="1B61B5F2" w14:textId="66E2E5AD" w:rsidR="00A35476" w:rsidRDefault="00A35476" w:rsidP="003C2834">
            <w:r>
              <w:t xml:space="preserve">Mgr. Dagmar Smékalová se zúčastnila dvoudenního </w:t>
            </w:r>
            <w:r w:rsidRPr="009515C8">
              <w:rPr>
                <w:b/>
                <w:i/>
              </w:rPr>
              <w:t>Semináře k dopravní výchově</w:t>
            </w:r>
            <w:r>
              <w:t xml:space="preserve"> v Hrádku u Jablunkova</w:t>
            </w:r>
          </w:p>
        </w:tc>
      </w:tr>
      <w:tr w:rsidR="00A35476" w14:paraId="0105FD80" w14:textId="77777777" w:rsidTr="00A35476">
        <w:tblPrEx>
          <w:tblLook w:val="04A0" w:firstRow="1" w:lastRow="0" w:firstColumn="1" w:lastColumn="0" w:noHBand="0" w:noVBand="1"/>
        </w:tblPrEx>
        <w:tc>
          <w:tcPr>
            <w:tcW w:w="1730" w:type="dxa"/>
            <w:tcBorders>
              <w:top w:val="nil"/>
              <w:left w:val="single" w:sz="4" w:space="0" w:color="auto"/>
              <w:bottom w:val="nil"/>
              <w:right w:val="single" w:sz="4" w:space="0" w:color="auto"/>
            </w:tcBorders>
          </w:tcPr>
          <w:p w14:paraId="3464232C" w14:textId="77777777" w:rsidR="00A35476" w:rsidRDefault="00A35476" w:rsidP="003C2834"/>
        </w:tc>
        <w:tc>
          <w:tcPr>
            <w:tcW w:w="7938" w:type="dxa"/>
            <w:tcBorders>
              <w:top w:val="single" w:sz="4" w:space="0" w:color="auto"/>
              <w:left w:val="single" w:sz="4" w:space="0" w:color="auto"/>
              <w:bottom w:val="single" w:sz="4" w:space="0" w:color="auto"/>
              <w:right w:val="single" w:sz="4" w:space="0" w:color="auto"/>
            </w:tcBorders>
          </w:tcPr>
          <w:p w14:paraId="00A625D5" w14:textId="567F4FDD" w:rsidR="00A35476" w:rsidRDefault="00A35476" w:rsidP="003C2834">
            <w:r>
              <w:t xml:space="preserve">Pro třídy III. A, III. B byly připraveny jednohodinové besedy s MP Havířov </w:t>
            </w:r>
            <w:r>
              <w:rPr>
                <w:b/>
                <w:bCs/>
              </w:rPr>
              <w:t>„</w:t>
            </w:r>
            <w:r>
              <w:rPr>
                <w:b/>
                <w:bCs/>
                <w:i/>
                <w:iCs/>
              </w:rPr>
              <w:t>Dopravní výchova“.</w:t>
            </w:r>
          </w:p>
        </w:tc>
      </w:tr>
      <w:tr w:rsidR="00763A56" w14:paraId="2164CBE5" w14:textId="77777777" w:rsidTr="00A35476">
        <w:tblPrEx>
          <w:tblLook w:val="04A0" w:firstRow="1" w:lastRow="0" w:firstColumn="1" w:lastColumn="0" w:noHBand="0" w:noVBand="1"/>
        </w:tblPrEx>
        <w:tc>
          <w:tcPr>
            <w:tcW w:w="1730" w:type="dxa"/>
            <w:tcBorders>
              <w:top w:val="nil"/>
              <w:left w:val="single" w:sz="4" w:space="0" w:color="auto"/>
              <w:bottom w:val="nil"/>
              <w:right w:val="single" w:sz="4" w:space="0" w:color="auto"/>
            </w:tcBorders>
          </w:tcPr>
          <w:p w14:paraId="1E9E0169" w14:textId="231D001B" w:rsidR="00A35476" w:rsidRDefault="00A35476" w:rsidP="003C2834"/>
        </w:tc>
        <w:tc>
          <w:tcPr>
            <w:tcW w:w="7938" w:type="dxa"/>
            <w:tcBorders>
              <w:top w:val="single" w:sz="4" w:space="0" w:color="auto"/>
              <w:left w:val="single" w:sz="4" w:space="0" w:color="auto"/>
              <w:bottom w:val="single" w:sz="4" w:space="0" w:color="auto"/>
              <w:right w:val="single" w:sz="4" w:space="0" w:color="auto"/>
            </w:tcBorders>
          </w:tcPr>
          <w:p w14:paraId="2EA8EBA4" w14:textId="77777777" w:rsidR="00763A56" w:rsidRDefault="00763A56" w:rsidP="003C2834">
            <w:r>
              <w:t>Třídy IV. A, IV. B měly dvouhodinové besedy preventivního programu MP Havířov „</w:t>
            </w:r>
            <w:r w:rsidRPr="005213E1">
              <w:rPr>
                <w:b/>
                <w:i/>
              </w:rPr>
              <w:t>Průkaz cyklisty</w:t>
            </w:r>
            <w:r>
              <w:rPr>
                <w:b/>
                <w:i/>
              </w:rPr>
              <w:t>“</w:t>
            </w:r>
            <w:r>
              <w:t>.</w:t>
            </w:r>
          </w:p>
        </w:tc>
      </w:tr>
      <w:tr w:rsidR="00763A56" w14:paraId="25F3A046" w14:textId="77777777" w:rsidTr="00A35476">
        <w:tblPrEx>
          <w:tblLook w:val="04A0" w:firstRow="1" w:lastRow="0" w:firstColumn="1" w:lastColumn="0" w:noHBand="0" w:noVBand="1"/>
        </w:tblPrEx>
        <w:tc>
          <w:tcPr>
            <w:tcW w:w="1730" w:type="dxa"/>
            <w:tcBorders>
              <w:top w:val="nil"/>
              <w:left w:val="single" w:sz="4" w:space="0" w:color="auto"/>
              <w:bottom w:val="nil"/>
              <w:right w:val="single" w:sz="4" w:space="0" w:color="auto"/>
            </w:tcBorders>
          </w:tcPr>
          <w:p w14:paraId="32EED773" w14:textId="77777777" w:rsidR="00763A56" w:rsidRDefault="00763A56" w:rsidP="003C2834"/>
        </w:tc>
        <w:tc>
          <w:tcPr>
            <w:tcW w:w="7938" w:type="dxa"/>
            <w:tcBorders>
              <w:top w:val="single" w:sz="4" w:space="0" w:color="auto"/>
              <w:left w:val="single" w:sz="4" w:space="0" w:color="auto"/>
              <w:bottom w:val="single" w:sz="4" w:space="0" w:color="auto"/>
              <w:right w:val="single" w:sz="4" w:space="0" w:color="auto"/>
            </w:tcBorders>
          </w:tcPr>
          <w:p w14:paraId="0FCC26A7" w14:textId="77777777" w:rsidR="00763A56" w:rsidRDefault="00763A56" w:rsidP="003C2834">
            <w:r>
              <w:t>Třídy VI. A a VI. B se zúčastnily preventivního programu MP Havířov „</w:t>
            </w:r>
            <w:r w:rsidRPr="004A5DED">
              <w:rPr>
                <w:b/>
                <w:i/>
              </w:rPr>
              <w:t>Pes není hračka</w:t>
            </w:r>
            <w:r>
              <w:rPr>
                <w:b/>
                <w:i/>
              </w:rPr>
              <w:t>“</w:t>
            </w:r>
            <w:r>
              <w:t>.</w:t>
            </w:r>
          </w:p>
        </w:tc>
      </w:tr>
      <w:tr w:rsidR="00763A56" w14:paraId="6EC7AD9C" w14:textId="77777777" w:rsidTr="00A35476">
        <w:tblPrEx>
          <w:tblLook w:val="04A0" w:firstRow="1" w:lastRow="0" w:firstColumn="1" w:lastColumn="0" w:noHBand="0" w:noVBand="1"/>
        </w:tblPrEx>
        <w:tc>
          <w:tcPr>
            <w:tcW w:w="1730" w:type="dxa"/>
            <w:tcBorders>
              <w:top w:val="nil"/>
              <w:left w:val="single" w:sz="4" w:space="0" w:color="auto"/>
              <w:bottom w:val="nil"/>
              <w:right w:val="single" w:sz="4" w:space="0" w:color="auto"/>
            </w:tcBorders>
          </w:tcPr>
          <w:p w14:paraId="0E585B79" w14:textId="77777777" w:rsidR="00763A56" w:rsidRDefault="00763A56" w:rsidP="003C2834"/>
        </w:tc>
        <w:tc>
          <w:tcPr>
            <w:tcW w:w="7938" w:type="dxa"/>
            <w:tcBorders>
              <w:top w:val="single" w:sz="4" w:space="0" w:color="auto"/>
              <w:left w:val="single" w:sz="4" w:space="0" w:color="auto"/>
              <w:bottom w:val="single" w:sz="4" w:space="0" w:color="auto"/>
              <w:right w:val="single" w:sz="4" w:space="0" w:color="auto"/>
            </w:tcBorders>
          </w:tcPr>
          <w:p w14:paraId="6EB9F3B7" w14:textId="77777777" w:rsidR="00763A56" w:rsidRDefault="00763A56" w:rsidP="003C2834">
            <w:r>
              <w:t>Pro třídy V. A, V. B byly připraveny preventivní besedy MP Havířov „</w:t>
            </w:r>
            <w:r w:rsidRPr="005213E1">
              <w:rPr>
                <w:b/>
                <w:i/>
              </w:rPr>
              <w:t>(Ne)bezpečný internet</w:t>
            </w:r>
            <w:r>
              <w:rPr>
                <w:b/>
                <w:i/>
              </w:rPr>
              <w:t>“</w:t>
            </w:r>
            <w:r w:rsidRPr="005213E1">
              <w:rPr>
                <w:b/>
                <w:i/>
              </w:rPr>
              <w:t>.</w:t>
            </w:r>
          </w:p>
        </w:tc>
      </w:tr>
      <w:tr w:rsidR="00763A56" w14:paraId="231BC953" w14:textId="77777777" w:rsidTr="00A35476">
        <w:tblPrEx>
          <w:tblLook w:val="04A0" w:firstRow="1" w:lastRow="0" w:firstColumn="1" w:lastColumn="0" w:noHBand="0" w:noVBand="1"/>
        </w:tblPrEx>
        <w:tc>
          <w:tcPr>
            <w:tcW w:w="1730" w:type="dxa"/>
            <w:tcBorders>
              <w:top w:val="nil"/>
              <w:left w:val="single" w:sz="4" w:space="0" w:color="auto"/>
              <w:bottom w:val="nil"/>
              <w:right w:val="single" w:sz="4" w:space="0" w:color="auto"/>
            </w:tcBorders>
          </w:tcPr>
          <w:p w14:paraId="7D5C3CDE" w14:textId="77777777" w:rsidR="00763A56" w:rsidRDefault="00763A56" w:rsidP="003C2834"/>
        </w:tc>
        <w:tc>
          <w:tcPr>
            <w:tcW w:w="7938" w:type="dxa"/>
            <w:tcBorders>
              <w:top w:val="single" w:sz="4" w:space="0" w:color="auto"/>
              <w:left w:val="single" w:sz="4" w:space="0" w:color="auto"/>
              <w:bottom w:val="single" w:sz="4" w:space="0" w:color="auto"/>
              <w:right w:val="single" w:sz="4" w:space="0" w:color="auto"/>
            </w:tcBorders>
          </w:tcPr>
          <w:p w14:paraId="569812F3" w14:textId="77777777" w:rsidR="00763A56" w:rsidRDefault="00763A56" w:rsidP="003C2834">
            <w:r>
              <w:t>Třídy VII. A, VII. B, VII. C měly jednohodinové besedy s MP Havířov „</w:t>
            </w:r>
            <w:r w:rsidRPr="00FF29AE">
              <w:rPr>
                <w:b/>
                <w:i/>
              </w:rPr>
              <w:t>Prevence proti kriminalitě</w:t>
            </w:r>
            <w:r>
              <w:rPr>
                <w:b/>
                <w:i/>
              </w:rPr>
              <w:t>“</w:t>
            </w:r>
            <w:r w:rsidRPr="00FF29AE">
              <w:rPr>
                <w:b/>
                <w:i/>
              </w:rPr>
              <w:t>.</w:t>
            </w:r>
          </w:p>
        </w:tc>
      </w:tr>
      <w:tr w:rsidR="00763A56" w14:paraId="3665A549" w14:textId="77777777" w:rsidTr="00A35476">
        <w:tblPrEx>
          <w:tblLook w:val="04A0" w:firstRow="1" w:lastRow="0" w:firstColumn="1" w:lastColumn="0" w:noHBand="0" w:noVBand="1"/>
        </w:tblPrEx>
        <w:tc>
          <w:tcPr>
            <w:tcW w:w="1730" w:type="dxa"/>
            <w:tcBorders>
              <w:top w:val="nil"/>
              <w:left w:val="single" w:sz="4" w:space="0" w:color="auto"/>
              <w:bottom w:val="nil"/>
              <w:right w:val="single" w:sz="4" w:space="0" w:color="auto"/>
            </w:tcBorders>
          </w:tcPr>
          <w:p w14:paraId="7C072ED8" w14:textId="77777777" w:rsidR="00763A56" w:rsidRDefault="00763A56" w:rsidP="003C2834"/>
        </w:tc>
        <w:tc>
          <w:tcPr>
            <w:tcW w:w="7938" w:type="dxa"/>
            <w:tcBorders>
              <w:top w:val="single" w:sz="4" w:space="0" w:color="auto"/>
              <w:left w:val="single" w:sz="4" w:space="0" w:color="auto"/>
              <w:bottom w:val="single" w:sz="4" w:space="0" w:color="auto"/>
              <w:right w:val="single" w:sz="4" w:space="0" w:color="auto"/>
            </w:tcBorders>
          </w:tcPr>
          <w:p w14:paraId="3A9D0F6D" w14:textId="77777777" w:rsidR="00763A56" w:rsidRDefault="00763A56" w:rsidP="003C2834">
            <w:r>
              <w:t>Mgr. Michal Fábry a Mgr. Martin Švrček se zúčastnili dvoudenního školení „</w:t>
            </w:r>
            <w:r w:rsidRPr="00A7192D">
              <w:rPr>
                <w:b/>
                <w:bCs/>
                <w:i/>
                <w:iCs/>
              </w:rPr>
              <w:t>Prevence kriminality</w:t>
            </w:r>
            <w:r>
              <w:rPr>
                <w:b/>
                <w:bCs/>
                <w:i/>
                <w:iCs/>
              </w:rPr>
              <w:t>“</w:t>
            </w:r>
            <w:r>
              <w:t xml:space="preserve"> v penzionu Maják v Soběšovicích.</w:t>
            </w:r>
          </w:p>
        </w:tc>
      </w:tr>
      <w:tr w:rsidR="00763A56" w14:paraId="6CB4CF91" w14:textId="77777777" w:rsidTr="00A35476">
        <w:tblPrEx>
          <w:tblLook w:val="04A0" w:firstRow="1" w:lastRow="0" w:firstColumn="1" w:lastColumn="0" w:noHBand="0" w:noVBand="1"/>
        </w:tblPrEx>
        <w:tc>
          <w:tcPr>
            <w:tcW w:w="1730" w:type="dxa"/>
            <w:tcBorders>
              <w:top w:val="nil"/>
              <w:left w:val="single" w:sz="4" w:space="0" w:color="auto"/>
              <w:bottom w:val="nil"/>
              <w:right w:val="single" w:sz="4" w:space="0" w:color="auto"/>
            </w:tcBorders>
          </w:tcPr>
          <w:p w14:paraId="7482AF71" w14:textId="77777777" w:rsidR="00763A56" w:rsidRDefault="00763A56" w:rsidP="003C2834"/>
        </w:tc>
        <w:tc>
          <w:tcPr>
            <w:tcW w:w="7938" w:type="dxa"/>
            <w:tcBorders>
              <w:top w:val="single" w:sz="4" w:space="0" w:color="auto"/>
              <w:left w:val="single" w:sz="4" w:space="0" w:color="auto"/>
              <w:bottom w:val="single" w:sz="4" w:space="0" w:color="auto"/>
              <w:right w:val="single" w:sz="4" w:space="0" w:color="auto"/>
            </w:tcBorders>
          </w:tcPr>
          <w:p w14:paraId="54917EA8" w14:textId="77777777" w:rsidR="00763A56" w:rsidRDefault="00763A56" w:rsidP="003C2834">
            <w:r>
              <w:t xml:space="preserve">Pro třídy IV. A, IV. B byly připraveny dvouhodinové </w:t>
            </w:r>
            <w:r>
              <w:rPr>
                <w:b/>
                <w:bCs/>
                <w:i/>
                <w:iCs/>
              </w:rPr>
              <w:t>t</w:t>
            </w:r>
            <w:r w:rsidRPr="0064007C">
              <w:rPr>
                <w:b/>
                <w:bCs/>
                <w:i/>
                <w:iCs/>
              </w:rPr>
              <w:t>eorie dopravní výchovy</w:t>
            </w:r>
            <w:r>
              <w:rPr>
                <w:i/>
                <w:iCs/>
              </w:rPr>
              <w:t xml:space="preserve"> </w:t>
            </w:r>
            <w:r w:rsidRPr="0064007C">
              <w:t>s</w:t>
            </w:r>
            <w:r>
              <w:t xml:space="preserve"> paní Brůnovou.</w:t>
            </w:r>
          </w:p>
        </w:tc>
      </w:tr>
      <w:tr w:rsidR="00763A56" w14:paraId="7C517B11" w14:textId="77777777" w:rsidTr="00A35476">
        <w:tblPrEx>
          <w:tblLook w:val="04A0" w:firstRow="1" w:lastRow="0" w:firstColumn="1" w:lastColumn="0" w:noHBand="0" w:noVBand="1"/>
        </w:tblPrEx>
        <w:tc>
          <w:tcPr>
            <w:tcW w:w="1730" w:type="dxa"/>
            <w:tcBorders>
              <w:top w:val="nil"/>
              <w:left w:val="single" w:sz="4" w:space="0" w:color="auto"/>
              <w:bottom w:val="nil"/>
              <w:right w:val="single" w:sz="4" w:space="0" w:color="auto"/>
            </w:tcBorders>
          </w:tcPr>
          <w:p w14:paraId="6F8BD406" w14:textId="77777777" w:rsidR="00763A56" w:rsidRDefault="00763A56" w:rsidP="003C2834"/>
        </w:tc>
        <w:tc>
          <w:tcPr>
            <w:tcW w:w="7938" w:type="dxa"/>
            <w:tcBorders>
              <w:top w:val="single" w:sz="4" w:space="0" w:color="auto"/>
              <w:left w:val="single" w:sz="4" w:space="0" w:color="auto"/>
              <w:bottom w:val="single" w:sz="4" w:space="0" w:color="auto"/>
              <w:right w:val="single" w:sz="4" w:space="0" w:color="auto"/>
            </w:tcBorders>
          </w:tcPr>
          <w:p w14:paraId="6251EF2D" w14:textId="77777777" w:rsidR="00763A56" w:rsidRDefault="00763A56" w:rsidP="003C2834">
            <w:r>
              <w:t>Pro třídy II. A, II. B, VI. A, VI. B se konaly jednohodinové besedy preventivního programu HZS Havířov „</w:t>
            </w:r>
            <w:r w:rsidRPr="00E57FB5">
              <w:rPr>
                <w:b/>
                <w:i/>
              </w:rPr>
              <w:t>Hasík</w:t>
            </w:r>
            <w:r>
              <w:rPr>
                <w:b/>
                <w:i/>
              </w:rPr>
              <w:t>“.</w:t>
            </w:r>
          </w:p>
        </w:tc>
      </w:tr>
      <w:tr w:rsidR="00763A56" w14:paraId="3349FE44" w14:textId="77777777" w:rsidTr="00A35476">
        <w:tblPrEx>
          <w:tblLook w:val="04A0" w:firstRow="1" w:lastRow="0" w:firstColumn="1" w:lastColumn="0" w:noHBand="0" w:noVBand="1"/>
        </w:tblPrEx>
        <w:tc>
          <w:tcPr>
            <w:tcW w:w="1730" w:type="dxa"/>
            <w:tcBorders>
              <w:top w:val="nil"/>
              <w:left w:val="single" w:sz="4" w:space="0" w:color="auto"/>
              <w:bottom w:val="single" w:sz="4" w:space="0" w:color="auto"/>
              <w:right w:val="single" w:sz="4" w:space="0" w:color="auto"/>
            </w:tcBorders>
          </w:tcPr>
          <w:p w14:paraId="5CEB46B1" w14:textId="77777777" w:rsidR="00763A56" w:rsidRDefault="00763A56" w:rsidP="003C2834"/>
        </w:tc>
        <w:tc>
          <w:tcPr>
            <w:tcW w:w="7938" w:type="dxa"/>
            <w:tcBorders>
              <w:top w:val="single" w:sz="4" w:space="0" w:color="auto"/>
              <w:left w:val="single" w:sz="4" w:space="0" w:color="auto"/>
              <w:bottom w:val="single" w:sz="4" w:space="0" w:color="auto"/>
              <w:right w:val="single" w:sz="4" w:space="0" w:color="auto"/>
            </w:tcBorders>
          </w:tcPr>
          <w:p w14:paraId="4903D688" w14:textId="77777777" w:rsidR="00763A56" w:rsidRDefault="00763A56" w:rsidP="003C2834">
            <w:r>
              <w:t>Třídy VIII. A, VIII. B, VIII. C, IX. A se zúčastnily jednohodinové besedy s MP Havířov „</w:t>
            </w:r>
            <w:r w:rsidRPr="0064007C">
              <w:rPr>
                <w:b/>
                <w:bCs/>
                <w:i/>
                <w:iCs/>
              </w:rPr>
              <w:t>Právo jako pravidlo chování</w:t>
            </w:r>
            <w:r>
              <w:rPr>
                <w:b/>
                <w:bCs/>
                <w:i/>
                <w:iCs/>
              </w:rPr>
              <w:t>“</w:t>
            </w:r>
            <w:r w:rsidRPr="0064007C">
              <w:rPr>
                <w:b/>
                <w:bCs/>
                <w:i/>
                <w:iCs/>
              </w:rPr>
              <w:t>.</w:t>
            </w:r>
          </w:p>
        </w:tc>
      </w:tr>
      <w:tr w:rsidR="00763A56" w14:paraId="613E4F6A" w14:textId="77777777" w:rsidTr="00A35476">
        <w:tblPrEx>
          <w:tblLook w:val="04A0" w:firstRow="1" w:lastRow="0" w:firstColumn="1" w:lastColumn="0" w:noHBand="0" w:noVBand="1"/>
        </w:tblPrEx>
        <w:trPr>
          <w:trHeight w:val="378"/>
        </w:trPr>
        <w:tc>
          <w:tcPr>
            <w:tcW w:w="1730" w:type="dxa"/>
            <w:tcBorders>
              <w:top w:val="single" w:sz="4" w:space="0" w:color="auto"/>
              <w:left w:val="single" w:sz="4" w:space="0" w:color="auto"/>
              <w:bottom w:val="nil"/>
              <w:right w:val="single" w:sz="4" w:space="0" w:color="auto"/>
            </w:tcBorders>
            <w:hideMark/>
          </w:tcPr>
          <w:p w14:paraId="38AC4EE5" w14:textId="77777777" w:rsidR="00763A56" w:rsidRDefault="00763A56" w:rsidP="003C2834">
            <w:r>
              <w:t>Prosinec 2022</w:t>
            </w:r>
          </w:p>
        </w:tc>
        <w:tc>
          <w:tcPr>
            <w:tcW w:w="7938" w:type="dxa"/>
            <w:tcBorders>
              <w:top w:val="single" w:sz="4" w:space="0" w:color="auto"/>
              <w:left w:val="single" w:sz="4" w:space="0" w:color="auto"/>
              <w:bottom w:val="single" w:sz="4" w:space="0" w:color="auto"/>
              <w:right w:val="single" w:sz="4" w:space="0" w:color="auto"/>
            </w:tcBorders>
            <w:hideMark/>
          </w:tcPr>
          <w:p w14:paraId="455B7903" w14:textId="77777777" w:rsidR="00763A56" w:rsidRDefault="00763A56" w:rsidP="003C2834">
            <w:r>
              <w:t xml:space="preserve">Třídy V. A, V. B měly dvouhodinovou </w:t>
            </w:r>
            <w:r>
              <w:rPr>
                <w:b/>
                <w:i/>
              </w:rPr>
              <w:t>t</w:t>
            </w:r>
            <w:r w:rsidRPr="009515C8">
              <w:rPr>
                <w:b/>
                <w:i/>
              </w:rPr>
              <w:t>eori</w:t>
            </w:r>
            <w:r>
              <w:rPr>
                <w:b/>
                <w:i/>
              </w:rPr>
              <w:t>i</w:t>
            </w:r>
            <w:r w:rsidRPr="009515C8">
              <w:rPr>
                <w:b/>
                <w:i/>
              </w:rPr>
              <w:t xml:space="preserve"> dopravní výchovy</w:t>
            </w:r>
            <w:r>
              <w:t xml:space="preserve"> s paní Brůnovou.</w:t>
            </w:r>
          </w:p>
        </w:tc>
      </w:tr>
      <w:tr w:rsidR="00763A56" w14:paraId="30B8D9BF" w14:textId="77777777" w:rsidTr="00A35476">
        <w:tblPrEx>
          <w:tblLook w:val="04A0" w:firstRow="1" w:lastRow="0" w:firstColumn="1" w:lastColumn="0" w:noHBand="0" w:noVBand="1"/>
        </w:tblPrEx>
        <w:trPr>
          <w:trHeight w:val="378"/>
        </w:trPr>
        <w:tc>
          <w:tcPr>
            <w:tcW w:w="1730" w:type="dxa"/>
            <w:tcBorders>
              <w:top w:val="nil"/>
              <w:left w:val="single" w:sz="4" w:space="0" w:color="auto"/>
              <w:bottom w:val="single" w:sz="4" w:space="0" w:color="auto"/>
              <w:right w:val="single" w:sz="4" w:space="0" w:color="auto"/>
            </w:tcBorders>
          </w:tcPr>
          <w:p w14:paraId="2E7981DB" w14:textId="77777777" w:rsidR="00763A56" w:rsidRDefault="00763A56" w:rsidP="003C2834"/>
        </w:tc>
        <w:tc>
          <w:tcPr>
            <w:tcW w:w="7938" w:type="dxa"/>
            <w:tcBorders>
              <w:top w:val="single" w:sz="4" w:space="0" w:color="auto"/>
              <w:left w:val="single" w:sz="4" w:space="0" w:color="auto"/>
              <w:bottom w:val="single" w:sz="4" w:space="0" w:color="auto"/>
              <w:right w:val="single" w:sz="4" w:space="0" w:color="auto"/>
            </w:tcBorders>
          </w:tcPr>
          <w:p w14:paraId="06777B10" w14:textId="77777777" w:rsidR="00763A56" w:rsidRDefault="00763A56" w:rsidP="003C2834">
            <w:r>
              <w:t xml:space="preserve">Pro třídy IX. B, IX. C byly připraveny jednohodinové besedy s MP Havířov </w:t>
            </w:r>
            <w:r>
              <w:rPr>
                <w:b/>
                <w:bCs/>
                <w:i/>
                <w:iCs/>
              </w:rPr>
              <w:t>„</w:t>
            </w:r>
            <w:r w:rsidRPr="00EC787F">
              <w:rPr>
                <w:b/>
                <w:bCs/>
                <w:i/>
                <w:iCs/>
              </w:rPr>
              <w:t>Právo jako pravidlo chování</w:t>
            </w:r>
            <w:r>
              <w:rPr>
                <w:b/>
                <w:bCs/>
                <w:i/>
                <w:iCs/>
              </w:rPr>
              <w:t>“</w:t>
            </w:r>
            <w:r w:rsidRPr="00EC787F">
              <w:rPr>
                <w:b/>
                <w:bCs/>
                <w:i/>
                <w:iCs/>
              </w:rPr>
              <w:t>.</w:t>
            </w:r>
          </w:p>
        </w:tc>
      </w:tr>
      <w:tr w:rsidR="00763A56" w14:paraId="33B5F44B" w14:textId="77777777" w:rsidTr="00A35476">
        <w:tblPrEx>
          <w:tblLook w:val="04A0" w:firstRow="1" w:lastRow="0" w:firstColumn="1" w:lastColumn="0" w:noHBand="0" w:noVBand="1"/>
        </w:tblPrEx>
        <w:trPr>
          <w:trHeight w:val="406"/>
        </w:trPr>
        <w:tc>
          <w:tcPr>
            <w:tcW w:w="1730" w:type="dxa"/>
            <w:tcBorders>
              <w:top w:val="single" w:sz="4" w:space="0" w:color="auto"/>
              <w:left w:val="single" w:sz="4" w:space="0" w:color="auto"/>
              <w:bottom w:val="nil"/>
              <w:right w:val="single" w:sz="4" w:space="0" w:color="auto"/>
            </w:tcBorders>
            <w:hideMark/>
          </w:tcPr>
          <w:p w14:paraId="3E86526C" w14:textId="77777777" w:rsidR="00763A56" w:rsidRDefault="00763A56" w:rsidP="003C2834">
            <w:r>
              <w:t>Leden 2023</w:t>
            </w:r>
          </w:p>
        </w:tc>
        <w:tc>
          <w:tcPr>
            <w:tcW w:w="7938" w:type="dxa"/>
            <w:tcBorders>
              <w:top w:val="single" w:sz="4" w:space="0" w:color="auto"/>
              <w:left w:val="single" w:sz="4" w:space="0" w:color="auto"/>
              <w:bottom w:val="single" w:sz="4" w:space="0" w:color="auto"/>
              <w:right w:val="single" w:sz="4" w:space="0" w:color="auto"/>
            </w:tcBorders>
            <w:hideMark/>
          </w:tcPr>
          <w:p w14:paraId="4214D180" w14:textId="77777777" w:rsidR="00763A56" w:rsidRDefault="00763A56" w:rsidP="003C2834">
            <w:r>
              <w:t xml:space="preserve">Pro třídy III. A, III. B se konala dvouhodinová </w:t>
            </w:r>
            <w:r>
              <w:rPr>
                <w:b/>
                <w:bCs/>
                <w:i/>
                <w:iCs/>
              </w:rPr>
              <w:t>t</w:t>
            </w:r>
            <w:r w:rsidRPr="00E741A2">
              <w:rPr>
                <w:b/>
                <w:i/>
              </w:rPr>
              <w:t>eorie dopravní výchovy</w:t>
            </w:r>
            <w:r>
              <w:t xml:space="preserve"> s paní Brůnovou.</w:t>
            </w:r>
          </w:p>
        </w:tc>
      </w:tr>
      <w:tr w:rsidR="00763A56" w14:paraId="1CEF9B77" w14:textId="77777777" w:rsidTr="00A35476">
        <w:tblPrEx>
          <w:tblLook w:val="04A0" w:firstRow="1" w:lastRow="0" w:firstColumn="1" w:lastColumn="0" w:noHBand="0" w:noVBand="1"/>
        </w:tblPrEx>
        <w:tc>
          <w:tcPr>
            <w:tcW w:w="1730" w:type="dxa"/>
            <w:tcBorders>
              <w:top w:val="single" w:sz="4" w:space="0" w:color="auto"/>
              <w:left w:val="single" w:sz="4" w:space="0" w:color="auto"/>
              <w:bottom w:val="nil"/>
              <w:right w:val="single" w:sz="4" w:space="0" w:color="auto"/>
            </w:tcBorders>
          </w:tcPr>
          <w:p w14:paraId="66699E16" w14:textId="77777777" w:rsidR="00763A56" w:rsidRDefault="00763A56" w:rsidP="003C2834">
            <w:r>
              <w:t>Únor 2023</w:t>
            </w:r>
          </w:p>
        </w:tc>
        <w:tc>
          <w:tcPr>
            <w:tcW w:w="7938" w:type="dxa"/>
            <w:tcBorders>
              <w:top w:val="single" w:sz="4" w:space="0" w:color="auto"/>
              <w:left w:val="single" w:sz="4" w:space="0" w:color="auto"/>
              <w:bottom w:val="single" w:sz="4" w:space="0" w:color="auto"/>
              <w:right w:val="single" w:sz="4" w:space="0" w:color="auto"/>
            </w:tcBorders>
          </w:tcPr>
          <w:p w14:paraId="7CE29EB6" w14:textId="77777777" w:rsidR="00763A56" w:rsidRDefault="00763A56" w:rsidP="003C2834">
            <w:r>
              <w:t xml:space="preserve">Třídy VIII. A, VIII. B, VIII. C se zúčastnily dvouhodinové </w:t>
            </w:r>
            <w:r>
              <w:rPr>
                <w:b/>
                <w:bCs/>
                <w:i/>
                <w:iCs/>
              </w:rPr>
              <w:t>t</w:t>
            </w:r>
            <w:r w:rsidRPr="000C5457">
              <w:rPr>
                <w:b/>
                <w:bCs/>
                <w:i/>
                <w:iCs/>
              </w:rPr>
              <w:t>eorie dopravní výchovy</w:t>
            </w:r>
            <w:r>
              <w:t xml:space="preserve"> s paní Brůnovou.</w:t>
            </w:r>
          </w:p>
        </w:tc>
      </w:tr>
      <w:tr w:rsidR="00763A56" w14:paraId="7B8BFF5B" w14:textId="77777777" w:rsidTr="00A35476">
        <w:tblPrEx>
          <w:tblLook w:val="04A0" w:firstRow="1" w:lastRow="0" w:firstColumn="1" w:lastColumn="0" w:noHBand="0" w:noVBand="1"/>
        </w:tblPrEx>
        <w:trPr>
          <w:trHeight w:val="583"/>
        </w:trPr>
        <w:tc>
          <w:tcPr>
            <w:tcW w:w="1730" w:type="dxa"/>
            <w:tcBorders>
              <w:top w:val="single" w:sz="4" w:space="0" w:color="auto"/>
              <w:left w:val="single" w:sz="4" w:space="0" w:color="auto"/>
              <w:bottom w:val="nil"/>
              <w:right w:val="single" w:sz="4" w:space="0" w:color="auto"/>
            </w:tcBorders>
          </w:tcPr>
          <w:p w14:paraId="2F2BD4B6" w14:textId="77777777" w:rsidR="00763A56" w:rsidRDefault="00763A56" w:rsidP="003C2834">
            <w:r>
              <w:t>Březen 2023</w:t>
            </w:r>
          </w:p>
        </w:tc>
        <w:tc>
          <w:tcPr>
            <w:tcW w:w="7938" w:type="dxa"/>
            <w:tcBorders>
              <w:top w:val="single" w:sz="4" w:space="0" w:color="auto"/>
              <w:left w:val="single" w:sz="4" w:space="0" w:color="auto"/>
              <w:bottom w:val="single" w:sz="4" w:space="0" w:color="auto"/>
              <w:right w:val="single" w:sz="4" w:space="0" w:color="auto"/>
            </w:tcBorders>
            <w:hideMark/>
          </w:tcPr>
          <w:p w14:paraId="3F8C1199" w14:textId="77777777" w:rsidR="00763A56" w:rsidRDefault="00763A56" w:rsidP="003C2834">
            <w:r>
              <w:t xml:space="preserve">Třídy IV. A, IV. B měly tříhodinovou </w:t>
            </w:r>
            <w:r w:rsidRPr="000C5457">
              <w:rPr>
                <w:b/>
                <w:bCs/>
                <w:i/>
                <w:iCs/>
              </w:rPr>
              <w:t>teorii dopravní výchovy</w:t>
            </w:r>
            <w:r>
              <w:t xml:space="preserve"> s paní Brůnovou, zakončenou písemnými testy.</w:t>
            </w:r>
          </w:p>
        </w:tc>
      </w:tr>
      <w:tr w:rsidR="00763A56" w14:paraId="7D671F4F" w14:textId="77777777" w:rsidTr="00A35476">
        <w:tblPrEx>
          <w:tblLook w:val="04A0" w:firstRow="1" w:lastRow="0" w:firstColumn="1" w:lastColumn="0" w:noHBand="0" w:noVBand="1"/>
        </w:tblPrEx>
        <w:tc>
          <w:tcPr>
            <w:tcW w:w="1730" w:type="dxa"/>
            <w:tcBorders>
              <w:top w:val="nil"/>
              <w:left w:val="single" w:sz="4" w:space="0" w:color="auto"/>
              <w:bottom w:val="single" w:sz="4" w:space="0" w:color="auto"/>
              <w:right w:val="single" w:sz="4" w:space="0" w:color="auto"/>
            </w:tcBorders>
          </w:tcPr>
          <w:p w14:paraId="44D05206" w14:textId="77777777" w:rsidR="00763A56" w:rsidRDefault="00763A56" w:rsidP="003C2834"/>
        </w:tc>
        <w:tc>
          <w:tcPr>
            <w:tcW w:w="7938" w:type="dxa"/>
            <w:tcBorders>
              <w:top w:val="single" w:sz="4" w:space="0" w:color="auto"/>
              <w:left w:val="single" w:sz="4" w:space="0" w:color="auto"/>
              <w:bottom w:val="single" w:sz="4" w:space="0" w:color="auto"/>
              <w:right w:val="single" w:sz="4" w:space="0" w:color="auto"/>
            </w:tcBorders>
          </w:tcPr>
          <w:p w14:paraId="06E795B6" w14:textId="77777777" w:rsidR="00763A56" w:rsidRDefault="00763A56" w:rsidP="003C2834">
            <w:r>
              <w:t xml:space="preserve">Mgr. Dagmar Kondělková, Mgr. Dagmar Smékalová a Mgr. Vladislava Houdová se zúčastnily pracovní schůzky na DDH v Havířově </w:t>
            </w:r>
            <w:r w:rsidRPr="000838D2">
              <w:rPr>
                <w:sz w:val="23"/>
                <w:szCs w:val="23"/>
              </w:rPr>
              <w:t>–</w:t>
            </w:r>
            <w:r>
              <w:t xml:space="preserve"> Šumbarku ohledně Dopravní soutěže mladých cyklistů.</w:t>
            </w:r>
          </w:p>
        </w:tc>
      </w:tr>
      <w:tr w:rsidR="00763A56" w14:paraId="310A1D4A" w14:textId="77777777" w:rsidTr="00A35476">
        <w:tblPrEx>
          <w:tblLook w:val="04A0" w:firstRow="1" w:lastRow="0" w:firstColumn="1" w:lastColumn="0" w:noHBand="0" w:noVBand="1"/>
        </w:tblPrEx>
        <w:trPr>
          <w:trHeight w:val="312"/>
        </w:trPr>
        <w:tc>
          <w:tcPr>
            <w:tcW w:w="1730" w:type="dxa"/>
            <w:tcBorders>
              <w:top w:val="single" w:sz="4" w:space="0" w:color="auto"/>
              <w:left w:val="single" w:sz="4" w:space="0" w:color="auto"/>
              <w:bottom w:val="nil"/>
              <w:right w:val="single" w:sz="4" w:space="0" w:color="auto"/>
            </w:tcBorders>
            <w:hideMark/>
          </w:tcPr>
          <w:p w14:paraId="782922BD" w14:textId="77777777" w:rsidR="00763A56" w:rsidRDefault="00763A56" w:rsidP="003C2834">
            <w:r>
              <w:t>Duben 2023</w:t>
            </w:r>
          </w:p>
        </w:tc>
        <w:tc>
          <w:tcPr>
            <w:tcW w:w="7938" w:type="dxa"/>
            <w:tcBorders>
              <w:top w:val="single" w:sz="4" w:space="0" w:color="auto"/>
              <w:left w:val="single" w:sz="4" w:space="0" w:color="auto"/>
              <w:bottom w:val="single" w:sz="4" w:space="0" w:color="auto"/>
              <w:right w:val="single" w:sz="4" w:space="0" w:color="auto"/>
            </w:tcBorders>
            <w:hideMark/>
          </w:tcPr>
          <w:p w14:paraId="5D26B567" w14:textId="77777777" w:rsidR="00763A56" w:rsidRPr="000838D2" w:rsidRDefault="00763A56" w:rsidP="003C2834">
            <w:r w:rsidRPr="000838D2">
              <w:rPr>
                <w:sz w:val="23"/>
                <w:szCs w:val="23"/>
              </w:rPr>
              <w:t xml:space="preserve">Pro třídy V. A, V. B byly připraveny dvouhodinové </w:t>
            </w:r>
            <w:r w:rsidRPr="000C5457">
              <w:rPr>
                <w:b/>
                <w:bCs/>
                <w:i/>
                <w:iCs/>
                <w:sz w:val="23"/>
                <w:szCs w:val="23"/>
              </w:rPr>
              <w:t>praxe na DDH</w:t>
            </w:r>
            <w:r w:rsidRPr="000838D2">
              <w:rPr>
                <w:sz w:val="23"/>
                <w:szCs w:val="23"/>
              </w:rPr>
              <w:t xml:space="preserve"> v Havířově – Šumbarku.</w:t>
            </w:r>
          </w:p>
        </w:tc>
      </w:tr>
      <w:tr w:rsidR="00763A56" w14:paraId="75809277" w14:textId="77777777" w:rsidTr="00A35476">
        <w:tblPrEx>
          <w:tblLook w:val="04A0" w:firstRow="1" w:lastRow="0" w:firstColumn="1" w:lastColumn="0" w:noHBand="0" w:noVBand="1"/>
        </w:tblPrEx>
        <w:trPr>
          <w:trHeight w:val="2015"/>
        </w:trPr>
        <w:tc>
          <w:tcPr>
            <w:tcW w:w="1730" w:type="dxa"/>
            <w:tcBorders>
              <w:top w:val="single" w:sz="4" w:space="0" w:color="auto"/>
              <w:left w:val="single" w:sz="4" w:space="0" w:color="auto"/>
              <w:bottom w:val="nil"/>
              <w:right w:val="single" w:sz="4" w:space="0" w:color="auto"/>
            </w:tcBorders>
            <w:hideMark/>
          </w:tcPr>
          <w:p w14:paraId="6C1276CC" w14:textId="77777777" w:rsidR="00763A56" w:rsidRDefault="00763A56" w:rsidP="003C2834">
            <w:r>
              <w:t>Květen 2023</w:t>
            </w:r>
          </w:p>
        </w:tc>
        <w:tc>
          <w:tcPr>
            <w:tcW w:w="7938" w:type="dxa"/>
            <w:tcBorders>
              <w:top w:val="single" w:sz="4" w:space="0" w:color="auto"/>
              <w:left w:val="single" w:sz="4" w:space="0" w:color="auto"/>
              <w:bottom w:val="single" w:sz="4" w:space="0" w:color="auto"/>
              <w:right w:val="single" w:sz="4" w:space="0" w:color="auto"/>
            </w:tcBorders>
            <w:hideMark/>
          </w:tcPr>
          <w:p w14:paraId="1B6464ED" w14:textId="77777777" w:rsidR="00763A56" w:rsidRPr="00E741A2" w:rsidRDefault="00763A56" w:rsidP="003C2834">
            <w:pPr>
              <w:rPr>
                <w:i/>
                <w:u w:val="single"/>
              </w:rPr>
            </w:pPr>
            <w:r>
              <w:rPr>
                <w:u w:val="single"/>
              </w:rPr>
              <w:t>Ve středu 10</w:t>
            </w:r>
            <w:r w:rsidRPr="00E741A2">
              <w:rPr>
                <w:u w:val="single"/>
              </w:rPr>
              <w:t>. května</w:t>
            </w:r>
            <w:r>
              <w:rPr>
                <w:u w:val="single"/>
              </w:rPr>
              <w:t xml:space="preserve"> 2023</w:t>
            </w:r>
            <w:r w:rsidRPr="00E741A2">
              <w:rPr>
                <w:u w:val="single"/>
              </w:rPr>
              <w:t xml:space="preserve"> </w:t>
            </w:r>
            <w:r>
              <w:t xml:space="preserve">se na DDH v Havířově </w:t>
            </w:r>
            <w:r w:rsidRPr="000838D2">
              <w:rPr>
                <w:sz w:val="23"/>
                <w:szCs w:val="23"/>
              </w:rPr>
              <w:t>–</w:t>
            </w:r>
            <w:r>
              <w:t xml:space="preserve"> Šumbarku uskutečnilo </w:t>
            </w:r>
            <w:r w:rsidRPr="00E741A2">
              <w:rPr>
                <w:b/>
                <w:u w:val="single"/>
              </w:rPr>
              <w:t>městské</w:t>
            </w:r>
            <w:r w:rsidRPr="00E741A2">
              <w:rPr>
                <w:u w:val="single"/>
              </w:rPr>
              <w:t xml:space="preserve"> </w:t>
            </w:r>
            <w:r w:rsidRPr="00E741A2">
              <w:rPr>
                <w:b/>
                <w:u w:val="single"/>
              </w:rPr>
              <w:t>kol</w:t>
            </w:r>
            <w:r>
              <w:rPr>
                <w:b/>
                <w:u w:val="single"/>
              </w:rPr>
              <w:t>o</w:t>
            </w:r>
            <w:r w:rsidRPr="00E741A2">
              <w:rPr>
                <w:u w:val="single"/>
              </w:rPr>
              <w:t xml:space="preserve"> </w:t>
            </w:r>
            <w:r>
              <w:rPr>
                <w:u w:val="single"/>
              </w:rPr>
              <w:t>„</w:t>
            </w:r>
            <w:r w:rsidRPr="00E741A2">
              <w:rPr>
                <w:b/>
                <w:i/>
                <w:u w:val="single"/>
              </w:rPr>
              <w:t>Dopravní soutěže</w:t>
            </w:r>
            <w:r w:rsidRPr="00E741A2">
              <w:rPr>
                <w:i/>
                <w:u w:val="single"/>
              </w:rPr>
              <w:t xml:space="preserve"> </w:t>
            </w:r>
            <w:r w:rsidRPr="00E741A2">
              <w:rPr>
                <w:b/>
                <w:i/>
                <w:u w:val="single"/>
              </w:rPr>
              <w:t>mladých cyklistů</w:t>
            </w:r>
            <w:r>
              <w:rPr>
                <w:i/>
              </w:rPr>
              <w:t>“</w:t>
            </w:r>
            <w:r w:rsidRPr="00A811E8">
              <w:t xml:space="preserve">, </w:t>
            </w:r>
            <w:r>
              <w:t>kterou zorganizovala naše škola. Čtyřčlenná smíšená</w:t>
            </w:r>
            <w:r w:rsidRPr="00E741A2">
              <w:rPr>
                <w:b/>
                <w:i/>
              </w:rPr>
              <w:t xml:space="preserve"> </w:t>
            </w:r>
            <w:r>
              <w:t>družstva mladších a starších žáků (10 – 12 let a 12 – 16 let) soutěžila ve čtyřech disciplínách: v jízdě zručnosti na jízdních kolech, v jízdě podle pravidel, testech z pravidel silničního provozu a v praktické zdravovědě. Za naši školu v </w:t>
            </w:r>
            <w:r w:rsidRPr="00A30243">
              <w:t>mladší kategorii</w:t>
            </w:r>
            <w:r>
              <w:t xml:space="preserve"> soutěžili tito žáci: </w:t>
            </w:r>
            <w:r>
              <w:rPr>
                <w:b/>
              </w:rPr>
              <w:t xml:space="preserve">Barbora Majerová </w:t>
            </w:r>
            <w:r w:rsidRPr="000E5CC6">
              <w:rPr>
                <w:bCs/>
              </w:rPr>
              <w:t>z V. A,</w:t>
            </w:r>
            <w:r>
              <w:rPr>
                <w:b/>
              </w:rPr>
              <w:t xml:space="preserve"> Isabell Tomanová </w:t>
            </w:r>
            <w:r w:rsidRPr="000E5CC6">
              <w:rPr>
                <w:bCs/>
              </w:rPr>
              <w:t>z IV. B</w:t>
            </w:r>
            <w:r>
              <w:rPr>
                <w:bCs/>
              </w:rPr>
              <w:t xml:space="preserve">, </w:t>
            </w:r>
            <w:r w:rsidRPr="000E5CC6">
              <w:rPr>
                <w:b/>
              </w:rPr>
              <w:t>Vítězslav Šebesta</w:t>
            </w:r>
            <w:r>
              <w:rPr>
                <w:bCs/>
              </w:rPr>
              <w:t xml:space="preserve">, </w:t>
            </w:r>
            <w:r w:rsidRPr="000E5CC6">
              <w:rPr>
                <w:b/>
              </w:rPr>
              <w:t>Alex Kuba</w:t>
            </w:r>
            <w:r>
              <w:rPr>
                <w:bCs/>
              </w:rPr>
              <w:t>, oba z VI. A,</w:t>
            </w:r>
            <w:r w:rsidRPr="0074516F">
              <w:rPr>
                <w:b/>
              </w:rPr>
              <w:t xml:space="preserve"> </w:t>
            </w:r>
            <w:r>
              <w:t xml:space="preserve">a skončili na pěkném </w:t>
            </w:r>
            <w:r w:rsidRPr="000E5CC6">
              <w:rPr>
                <w:b/>
              </w:rPr>
              <w:t>5. místě</w:t>
            </w:r>
            <w:r w:rsidRPr="000E5CC6">
              <w:t>.</w:t>
            </w:r>
            <w:r>
              <w:t xml:space="preserve"> </w:t>
            </w:r>
          </w:p>
        </w:tc>
      </w:tr>
      <w:tr w:rsidR="00763A56" w14:paraId="2C565FDE" w14:textId="77777777" w:rsidTr="00A35476">
        <w:tblPrEx>
          <w:tblLook w:val="04A0" w:firstRow="1" w:lastRow="0" w:firstColumn="1" w:lastColumn="0" w:noHBand="0" w:noVBand="1"/>
        </w:tblPrEx>
        <w:tc>
          <w:tcPr>
            <w:tcW w:w="1730" w:type="dxa"/>
            <w:tcBorders>
              <w:top w:val="nil"/>
              <w:left w:val="single" w:sz="4" w:space="0" w:color="auto"/>
              <w:bottom w:val="nil"/>
              <w:right w:val="single" w:sz="4" w:space="0" w:color="auto"/>
            </w:tcBorders>
          </w:tcPr>
          <w:p w14:paraId="607FCC2D" w14:textId="77777777" w:rsidR="00763A56" w:rsidRDefault="00763A56" w:rsidP="003C2834"/>
        </w:tc>
        <w:tc>
          <w:tcPr>
            <w:tcW w:w="7938" w:type="dxa"/>
            <w:tcBorders>
              <w:top w:val="single" w:sz="4" w:space="0" w:color="auto"/>
              <w:left w:val="single" w:sz="4" w:space="0" w:color="auto"/>
              <w:bottom w:val="single" w:sz="4" w:space="0" w:color="auto"/>
              <w:right w:val="single" w:sz="4" w:space="0" w:color="auto"/>
            </w:tcBorders>
            <w:hideMark/>
          </w:tcPr>
          <w:p w14:paraId="21C8B863" w14:textId="77777777" w:rsidR="00763A56" w:rsidRDefault="00763A56" w:rsidP="003C2834">
            <w:r>
              <w:t xml:space="preserve">Třídy IV. A a IV. B měly dvouhodinovou </w:t>
            </w:r>
            <w:r w:rsidRPr="00FA1D63">
              <w:rPr>
                <w:b/>
                <w:i/>
              </w:rPr>
              <w:t xml:space="preserve">praxi </w:t>
            </w:r>
            <w:r>
              <w:rPr>
                <w:b/>
                <w:i/>
              </w:rPr>
              <w:t xml:space="preserve">na jízdních kolech </w:t>
            </w:r>
            <w:r>
              <w:t xml:space="preserve">na dětském dopravním hřišti v Havířově – Šumbarku, zakončenou testy v rámci získání </w:t>
            </w:r>
            <w:r>
              <w:rPr>
                <w:b/>
                <w:i/>
              </w:rPr>
              <w:t>„Průkazu cyklisty“</w:t>
            </w:r>
            <w:r w:rsidRPr="00E741A2">
              <w:rPr>
                <w:b/>
                <w:i/>
              </w:rPr>
              <w:t>.</w:t>
            </w:r>
          </w:p>
        </w:tc>
      </w:tr>
      <w:tr w:rsidR="00763A56" w14:paraId="06DDD68E" w14:textId="77777777" w:rsidTr="00A35476">
        <w:tblPrEx>
          <w:tblLook w:val="04A0" w:firstRow="1" w:lastRow="0" w:firstColumn="1" w:lastColumn="0" w:noHBand="0" w:noVBand="1"/>
        </w:tblPrEx>
        <w:trPr>
          <w:trHeight w:val="398"/>
        </w:trPr>
        <w:tc>
          <w:tcPr>
            <w:tcW w:w="1730" w:type="dxa"/>
            <w:tcBorders>
              <w:top w:val="nil"/>
              <w:left w:val="single" w:sz="4" w:space="0" w:color="auto"/>
              <w:bottom w:val="nil"/>
              <w:right w:val="single" w:sz="4" w:space="0" w:color="auto"/>
            </w:tcBorders>
          </w:tcPr>
          <w:p w14:paraId="08A8A071" w14:textId="77777777" w:rsidR="00763A56" w:rsidRDefault="00763A56" w:rsidP="003C2834"/>
        </w:tc>
        <w:tc>
          <w:tcPr>
            <w:tcW w:w="7938" w:type="dxa"/>
            <w:tcBorders>
              <w:top w:val="single" w:sz="4" w:space="0" w:color="auto"/>
              <w:left w:val="single" w:sz="4" w:space="0" w:color="auto"/>
              <w:bottom w:val="single" w:sz="4" w:space="0" w:color="auto"/>
              <w:right w:val="single" w:sz="4" w:space="0" w:color="auto"/>
            </w:tcBorders>
            <w:hideMark/>
          </w:tcPr>
          <w:p w14:paraId="481FCBE4" w14:textId="77777777" w:rsidR="00763A56" w:rsidRPr="00763A32" w:rsidRDefault="00763A56" w:rsidP="003C2834">
            <w:r>
              <w:t>Třída VIII. A se zúčastnila preventivního programu PČR.</w:t>
            </w:r>
          </w:p>
        </w:tc>
      </w:tr>
      <w:tr w:rsidR="00763A56" w14:paraId="426F990A" w14:textId="77777777" w:rsidTr="00A35476">
        <w:tblPrEx>
          <w:tblLook w:val="04A0" w:firstRow="1" w:lastRow="0" w:firstColumn="1" w:lastColumn="0" w:noHBand="0" w:noVBand="1"/>
        </w:tblPrEx>
        <w:trPr>
          <w:trHeight w:val="969"/>
        </w:trPr>
        <w:tc>
          <w:tcPr>
            <w:tcW w:w="1730" w:type="dxa"/>
            <w:tcBorders>
              <w:top w:val="nil"/>
              <w:left w:val="single" w:sz="4" w:space="0" w:color="auto"/>
              <w:bottom w:val="single" w:sz="4" w:space="0" w:color="auto"/>
              <w:right w:val="single" w:sz="4" w:space="0" w:color="auto"/>
            </w:tcBorders>
          </w:tcPr>
          <w:p w14:paraId="077CA835" w14:textId="77777777" w:rsidR="00763A56" w:rsidRDefault="00763A56" w:rsidP="003C2834"/>
        </w:tc>
        <w:tc>
          <w:tcPr>
            <w:tcW w:w="7938" w:type="dxa"/>
            <w:tcBorders>
              <w:top w:val="single" w:sz="4" w:space="0" w:color="auto"/>
              <w:left w:val="single" w:sz="4" w:space="0" w:color="auto"/>
              <w:bottom w:val="single" w:sz="4" w:space="0" w:color="auto"/>
              <w:right w:val="single" w:sz="4" w:space="0" w:color="auto"/>
            </w:tcBorders>
            <w:hideMark/>
          </w:tcPr>
          <w:p w14:paraId="544DA995" w14:textId="77777777" w:rsidR="00763A56" w:rsidRDefault="00763A56" w:rsidP="003C2834">
            <w:r w:rsidRPr="00763A32">
              <w:t>Ve středu 1</w:t>
            </w:r>
            <w:r>
              <w:t>8</w:t>
            </w:r>
            <w:r w:rsidRPr="00763A32">
              <w:t>. května 20</w:t>
            </w:r>
            <w:r>
              <w:t xml:space="preserve">23 se na DDH v Bohumíně konalo </w:t>
            </w:r>
            <w:r w:rsidRPr="00763A32">
              <w:rPr>
                <w:b/>
              </w:rPr>
              <w:t>okresní</w:t>
            </w:r>
            <w:r w:rsidRPr="00763A32">
              <w:t xml:space="preserve"> </w:t>
            </w:r>
            <w:r w:rsidRPr="00763A32">
              <w:rPr>
                <w:b/>
              </w:rPr>
              <w:t>kolo</w:t>
            </w:r>
            <w:r w:rsidRPr="00763A32">
              <w:t xml:space="preserve"> </w:t>
            </w:r>
            <w:r>
              <w:t>„</w:t>
            </w:r>
            <w:r w:rsidRPr="00763A32">
              <w:rPr>
                <w:b/>
                <w:i/>
              </w:rPr>
              <w:t xml:space="preserve">Dopravní </w:t>
            </w:r>
            <w:r w:rsidRPr="00E741A2">
              <w:rPr>
                <w:b/>
                <w:i/>
              </w:rPr>
              <w:t>soutěže mladých</w:t>
            </w:r>
            <w:r w:rsidRPr="00A30243">
              <w:t xml:space="preserve"> </w:t>
            </w:r>
            <w:r w:rsidRPr="00E741A2">
              <w:rPr>
                <w:b/>
                <w:i/>
              </w:rPr>
              <w:t>cyklistů</w:t>
            </w:r>
            <w:r>
              <w:rPr>
                <w:b/>
                <w:i/>
              </w:rPr>
              <w:t>“</w:t>
            </w:r>
            <w:r w:rsidRPr="00A30243">
              <w:t>, kde jako rozhodčí u jízdy zručnosti působila Mgr. Dagmar Smékalová</w:t>
            </w:r>
            <w:r>
              <w:t>.</w:t>
            </w:r>
          </w:p>
        </w:tc>
      </w:tr>
      <w:tr w:rsidR="00763A56" w14:paraId="1ABA3ADF" w14:textId="77777777" w:rsidTr="00A35476">
        <w:tblPrEx>
          <w:tblLook w:val="04A0" w:firstRow="1" w:lastRow="0" w:firstColumn="1" w:lastColumn="0" w:noHBand="0" w:noVBand="1"/>
        </w:tblPrEx>
        <w:tc>
          <w:tcPr>
            <w:tcW w:w="1730" w:type="dxa"/>
            <w:tcBorders>
              <w:top w:val="single" w:sz="4" w:space="0" w:color="auto"/>
              <w:left w:val="nil"/>
              <w:bottom w:val="nil"/>
              <w:right w:val="nil"/>
            </w:tcBorders>
          </w:tcPr>
          <w:p w14:paraId="4E4EDB4A" w14:textId="77777777" w:rsidR="00763A56" w:rsidRDefault="00763A56" w:rsidP="003C2834"/>
        </w:tc>
        <w:tc>
          <w:tcPr>
            <w:tcW w:w="7938" w:type="dxa"/>
            <w:tcBorders>
              <w:top w:val="single" w:sz="4" w:space="0" w:color="auto"/>
              <w:left w:val="nil"/>
              <w:bottom w:val="nil"/>
              <w:right w:val="nil"/>
            </w:tcBorders>
          </w:tcPr>
          <w:p w14:paraId="423F8ABD" w14:textId="77777777" w:rsidR="00763A56" w:rsidRDefault="00763A56" w:rsidP="003C2834"/>
        </w:tc>
      </w:tr>
    </w:tbl>
    <w:p w14:paraId="7571380D" w14:textId="77777777" w:rsidR="00763A56" w:rsidRDefault="00763A56" w:rsidP="00763A56"/>
    <w:p w14:paraId="68627B5D" w14:textId="77777777" w:rsidR="00A271E1" w:rsidRDefault="00A271E1" w:rsidP="00360577">
      <w:pPr>
        <w:rPr>
          <w:b/>
        </w:rPr>
      </w:pPr>
    </w:p>
    <w:p w14:paraId="5F7DC546" w14:textId="77777777" w:rsidR="00A271E1" w:rsidRDefault="00A271E1" w:rsidP="00360577">
      <w:pPr>
        <w:rPr>
          <w:b/>
        </w:rPr>
      </w:pPr>
    </w:p>
    <w:p w14:paraId="3C558694" w14:textId="77777777" w:rsidR="00A271E1" w:rsidRDefault="00A271E1" w:rsidP="00360577">
      <w:pPr>
        <w:rPr>
          <w:b/>
        </w:rPr>
      </w:pPr>
    </w:p>
    <w:p w14:paraId="26CDCF0D" w14:textId="77777777" w:rsidR="00A271E1" w:rsidRDefault="00A271E1" w:rsidP="00360577">
      <w:pPr>
        <w:rPr>
          <w:b/>
        </w:rPr>
      </w:pPr>
    </w:p>
    <w:p w14:paraId="7A85DC61" w14:textId="77777777" w:rsidR="00A271E1" w:rsidRDefault="00A271E1" w:rsidP="00360577">
      <w:pPr>
        <w:rPr>
          <w:b/>
        </w:rPr>
      </w:pPr>
    </w:p>
    <w:p w14:paraId="358FBB13" w14:textId="77777777" w:rsidR="00A271E1" w:rsidRDefault="00A271E1" w:rsidP="00360577">
      <w:pPr>
        <w:rPr>
          <w:b/>
        </w:rPr>
      </w:pPr>
    </w:p>
    <w:p w14:paraId="164467E5" w14:textId="7C647955" w:rsidR="00360577" w:rsidRPr="00EE457F" w:rsidRDefault="00360577" w:rsidP="00360577">
      <w:pPr>
        <w:rPr>
          <w:b/>
        </w:rPr>
      </w:pPr>
      <w:r>
        <w:rPr>
          <w:b/>
        </w:rPr>
        <w:lastRenderedPageBreak/>
        <w:t>Činnost</w:t>
      </w:r>
      <w:r w:rsidRPr="00EE457F">
        <w:rPr>
          <w:b/>
        </w:rPr>
        <w:t xml:space="preserve"> Žákovské samosprávy</w:t>
      </w:r>
    </w:p>
    <w:p w14:paraId="4EC2F48E" w14:textId="77777777" w:rsidR="00360577" w:rsidRPr="00067816" w:rsidRDefault="00360577" w:rsidP="00360577">
      <w:r>
        <w:t>V prvním pololetí školního roku 2022/2023</w:t>
      </w:r>
      <w:r w:rsidRPr="00067816">
        <w:t xml:space="preserve"> pracovala žákovská samospráva pod vedením Mgr. </w:t>
      </w:r>
      <w:r>
        <w:t>Petry Maškové, Mgr. Kristýny Klusové a Petry Vyrtelářové</w:t>
      </w:r>
      <w:r w:rsidRPr="00067816">
        <w:t xml:space="preserve">. </w:t>
      </w:r>
      <w:r>
        <w:t>Ve druhém pololetí pak pouze pod vedením Mgr.</w:t>
      </w:r>
      <w:r w:rsidRPr="005E44AB">
        <w:t xml:space="preserve"> </w:t>
      </w:r>
      <w:r>
        <w:t>Petry Maškové a Mgr. Kristýny Klusové.</w:t>
      </w:r>
    </w:p>
    <w:p w14:paraId="282CC25B" w14:textId="6CA98FBF" w:rsidR="00360577" w:rsidRDefault="00360577" w:rsidP="00360577">
      <w:r w:rsidRPr="00067816">
        <w:t xml:space="preserve">Žákovská samospráva </w:t>
      </w:r>
      <w:r>
        <w:t>byla</w:t>
      </w:r>
      <w:r w:rsidRPr="00067816">
        <w:t xml:space="preserve"> tvořena zvolenými zástupci čtvrtých</w:t>
      </w:r>
      <w:r>
        <w:t xml:space="preserve"> až</w:t>
      </w:r>
      <w:r w:rsidRPr="00067816">
        <w:t xml:space="preserve"> devátých tříd. </w:t>
      </w:r>
      <w:r>
        <w:t>Členové ŽS se scházeli dle potřeby, většinou jednou za měsíc. Zástupci tříd spolupracovali s třídními učiteli a vždy po schůzce proběhla třídnická hodina. Zástupci za daný ročník komunikovali se spolužáky své třídy, spolupracovali s třídními učiteli. Úzký výbor ŽS se scházel s vedením školy a informoval ředitelku školy o připravovaných aktivitách.</w:t>
      </w:r>
    </w:p>
    <w:p w14:paraId="5828DD92" w14:textId="4208F143" w:rsidR="00360577" w:rsidRPr="00067816" w:rsidRDefault="00360577" w:rsidP="00360577"/>
    <w:p w14:paraId="32C912F1" w14:textId="3FFC894C" w:rsidR="00360577" w:rsidRDefault="00A271E1" w:rsidP="00360577">
      <w:r w:rsidRPr="0046685F">
        <w:rPr>
          <w:noProof/>
        </w:rPr>
        <w:drawing>
          <wp:anchor distT="0" distB="0" distL="114300" distR="114300" simplePos="0" relativeHeight="251665408" behindDoc="1" locked="0" layoutInCell="1" allowOverlap="1" wp14:anchorId="43953A13" wp14:editId="2F33A2CB">
            <wp:simplePos x="0" y="0"/>
            <wp:positionH relativeFrom="column">
              <wp:posOffset>2192655</wp:posOffset>
            </wp:positionH>
            <wp:positionV relativeFrom="paragraph">
              <wp:posOffset>6350</wp:posOffset>
            </wp:positionV>
            <wp:extent cx="3441065" cy="2581275"/>
            <wp:effectExtent l="0" t="0" r="6985" b="9525"/>
            <wp:wrapTight wrapText="bothSides">
              <wp:wrapPolygon edited="0">
                <wp:start x="0" y="0"/>
                <wp:lineTo x="0" y="21520"/>
                <wp:lineTo x="21524" y="21520"/>
                <wp:lineTo x="21524" y="0"/>
                <wp:lineTo x="0" y="0"/>
              </wp:wrapPolygon>
            </wp:wrapTight>
            <wp:docPr id="1" name="Obrázek 1" descr="U:\Mašková\Žákovská samospráva\IMG_20220927_09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šková\Žákovská samospráva\IMG_20220927_0959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106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0577" w:rsidRPr="005354AF">
        <w:t xml:space="preserve">Žáci měli možnost využít schránku důvěry, </w:t>
      </w:r>
      <w:r w:rsidR="00360577">
        <w:t xml:space="preserve">svěřit se se svými problémy a zeptat se na možnosti řešení. Tento školní rok jsme odpovídali na dva anonymní dopisy. V prvním případě se jednalo o domácí násilí a ve druhém o vystoupení na akademii. Zástupkyně ředitelky pro 2. stupeň, Mgr. Renáta Rektoříková, vypracovala odpovědi s možnostmi řešení problému. Odpovědi na dopisy byly vyvěšeny na nástěnce žákovské samosprávy u školních šaten. </w:t>
      </w:r>
    </w:p>
    <w:p w14:paraId="56118227" w14:textId="608FA359" w:rsidR="00360577" w:rsidRPr="0046685F" w:rsidRDefault="00360577" w:rsidP="00360577">
      <w:pPr>
        <w:rPr>
          <w:u w:val="single"/>
        </w:rPr>
      </w:pPr>
      <w:r w:rsidRPr="0046685F">
        <w:rPr>
          <w:b/>
          <w:u w:val="single"/>
        </w:rPr>
        <w:t>Uskutečněné akce žákovské samosprávy</w:t>
      </w:r>
      <w:r w:rsidRPr="0046685F">
        <w:rPr>
          <w:u w:val="single"/>
        </w:rPr>
        <w:t>:</w:t>
      </w:r>
    </w:p>
    <w:p w14:paraId="78BB039B" w14:textId="52CE93E2" w:rsidR="00360577" w:rsidRDefault="00360577" w:rsidP="00360577">
      <w:r>
        <w:rPr>
          <w:b/>
        </w:rPr>
        <w:t>„Halloween</w:t>
      </w:r>
      <w:r w:rsidRPr="0026171A">
        <w:rPr>
          <w:b/>
        </w:rPr>
        <w:t xml:space="preserve">“ </w:t>
      </w:r>
      <w:r>
        <w:t>2</w:t>
      </w:r>
      <w:r w:rsidRPr="000E6D42">
        <w:t>5.</w:t>
      </w:r>
      <w:r>
        <w:t xml:space="preserve"> </w:t>
      </w:r>
      <w:r w:rsidRPr="000E6D42">
        <w:t>10.</w:t>
      </w:r>
      <w:r>
        <w:t xml:space="preserve"> 2022</w:t>
      </w:r>
    </w:p>
    <w:p w14:paraId="398651A9" w14:textId="101D57FD" w:rsidR="00360577" w:rsidRDefault="00A271E1" w:rsidP="00360577">
      <w:r w:rsidRPr="00AA7DE5">
        <w:rPr>
          <w:bCs/>
          <w:noProof/>
        </w:rPr>
        <w:drawing>
          <wp:anchor distT="0" distB="0" distL="114300" distR="114300" simplePos="0" relativeHeight="251666432" behindDoc="1" locked="0" layoutInCell="1" allowOverlap="1" wp14:anchorId="448512DF" wp14:editId="1E9BB4FB">
            <wp:simplePos x="0" y="0"/>
            <wp:positionH relativeFrom="margin">
              <wp:posOffset>3301365</wp:posOffset>
            </wp:positionH>
            <wp:positionV relativeFrom="paragraph">
              <wp:posOffset>1116330</wp:posOffset>
            </wp:positionV>
            <wp:extent cx="2563495" cy="1924050"/>
            <wp:effectExtent l="0" t="0" r="8255" b="0"/>
            <wp:wrapTight wrapText="bothSides">
              <wp:wrapPolygon edited="0">
                <wp:start x="0" y="0"/>
                <wp:lineTo x="0" y="21386"/>
                <wp:lineTo x="21509" y="21386"/>
                <wp:lineTo x="21509" y="0"/>
                <wp:lineTo x="0" y="0"/>
              </wp:wrapPolygon>
            </wp:wrapTight>
            <wp:docPr id="464953143" name="Obrázek 464953143" descr="U:\Mašková\Žákovská samospráva\Projek - Den národů v předvánočním čase\IMG_20221220_08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ašková\Žákovská samospráva\Projek - Den národů v předvánočním čase\IMG_20221220_0803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349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577">
        <w:rPr>
          <w:color w:val="000000" w:themeColor="text1"/>
          <w:shd w:val="clear" w:color="auto" w:fill="FFFFFF"/>
        </w:rPr>
        <w:t xml:space="preserve">Halloween </w:t>
      </w:r>
      <w:r w:rsidR="00360577" w:rsidRPr="00EB168A">
        <w:rPr>
          <w:color w:val="000000" w:themeColor="text1"/>
          <w:shd w:val="clear" w:color="auto" w:fill="FFFFFF"/>
        </w:rPr>
        <w:t>je původně keltsk</w:t>
      </w:r>
      <w:r w:rsidR="00360577">
        <w:rPr>
          <w:color w:val="000000" w:themeColor="text1"/>
          <w:shd w:val="clear" w:color="auto" w:fill="FFFFFF"/>
        </w:rPr>
        <w:t xml:space="preserve">ý lidový svátek, který se slaví </w:t>
      </w:r>
      <w:hyperlink r:id="rId19" w:tooltip="31. říjen" w:history="1">
        <w:r w:rsidR="00360577" w:rsidRPr="004B4BEF">
          <w:rPr>
            <w:rStyle w:val="Hypertextovodkaz"/>
            <w:color w:val="000000" w:themeColor="text1"/>
            <w:u w:val="none"/>
            <w:shd w:val="clear" w:color="auto" w:fill="FFFFFF"/>
          </w:rPr>
          <w:t>31. října</w:t>
        </w:r>
      </w:hyperlink>
      <w:r w:rsidR="00360577" w:rsidRPr="00EB168A">
        <w:rPr>
          <w:color w:val="000000" w:themeColor="text1"/>
          <w:shd w:val="clear" w:color="auto" w:fill="FFFFFF"/>
        </w:rPr>
        <w:t>, tedy den před křesťanským </w:t>
      </w:r>
      <w:hyperlink r:id="rId20" w:tooltip="Slavnost Všech svatých" w:history="1">
        <w:r w:rsidR="00360577" w:rsidRPr="004B4BEF">
          <w:rPr>
            <w:rStyle w:val="Hypertextovodkaz"/>
            <w:color w:val="000000" w:themeColor="text1"/>
            <w:u w:val="none"/>
            <w:shd w:val="clear" w:color="auto" w:fill="FFFFFF"/>
          </w:rPr>
          <w:t>svátkem Všech svatých</w:t>
        </w:r>
      </w:hyperlink>
      <w:r w:rsidR="00360577" w:rsidRPr="004B4BEF">
        <w:rPr>
          <w:color w:val="000000" w:themeColor="text1"/>
          <w:shd w:val="clear" w:color="auto" w:fill="FFFFFF"/>
        </w:rPr>
        <w:t>. </w:t>
      </w:r>
      <w:hyperlink r:id="rId21" w:tooltip="Svátek" w:history="1">
        <w:r w:rsidR="00360577" w:rsidRPr="004B4BEF">
          <w:rPr>
            <w:rStyle w:val="Hypertextovodkaz"/>
            <w:color w:val="000000" w:themeColor="text1"/>
            <w:u w:val="none"/>
            <w:shd w:val="clear" w:color="auto" w:fill="FFFFFF"/>
          </w:rPr>
          <w:t>Svátek</w:t>
        </w:r>
      </w:hyperlink>
      <w:r w:rsidR="00360577" w:rsidRPr="00EB168A">
        <w:rPr>
          <w:color w:val="000000" w:themeColor="text1"/>
          <w:shd w:val="clear" w:color="auto" w:fill="FFFFFF"/>
        </w:rPr>
        <w:t> se zachoval především v anglosaských zemích, převážně v </w:t>
      </w:r>
      <w:hyperlink r:id="rId22" w:tooltip="Spojené státy americké" w:history="1">
        <w:r w:rsidR="00360577" w:rsidRPr="004B4BEF">
          <w:rPr>
            <w:rStyle w:val="Hypertextovodkaz"/>
            <w:color w:val="000000" w:themeColor="text1"/>
            <w:u w:val="none"/>
            <w:shd w:val="clear" w:color="auto" w:fill="FFFFFF"/>
          </w:rPr>
          <w:t>USA</w:t>
        </w:r>
      </w:hyperlink>
      <w:r w:rsidR="00360577" w:rsidRPr="004B4BEF">
        <w:rPr>
          <w:color w:val="000000" w:themeColor="text1"/>
          <w:shd w:val="clear" w:color="auto" w:fill="FFFFFF"/>
        </w:rPr>
        <w:t>, </w:t>
      </w:r>
      <w:hyperlink r:id="rId23" w:tooltip="Kanada" w:history="1">
        <w:r w:rsidR="00360577" w:rsidRPr="004B4BEF">
          <w:rPr>
            <w:rStyle w:val="Hypertextovodkaz"/>
            <w:color w:val="000000" w:themeColor="text1"/>
            <w:u w:val="none"/>
            <w:shd w:val="clear" w:color="auto" w:fill="FFFFFF"/>
          </w:rPr>
          <w:t>Kanadě</w:t>
        </w:r>
      </w:hyperlink>
      <w:r w:rsidR="00360577" w:rsidRPr="004B4BEF">
        <w:rPr>
          <w:color w:val="000000" w:themeColor="text1"/>
          <w:shd w:val="clear" w:color="auto" w:fill="FFFFFF"/>
        </w:rPr>
        <w:t>, </w:t>
      </w:r>
      <w:hyperlink r:id="rId24" w:tooltip="Spojené království" w:history="1">
        <w:r w:rsidR="00360577" w:rsidRPr="004B4BEF">
          <w:rPr>
            <w:rStyle w:val="Hypertextovodkaz"/>
            <w:color w:val="000000" w:themeColor="text1"/>
            <w:u w:val="none"/>
            <w:shd w:val="clear" w:color="auto" w:fill="FFFFFF"/>
          </w:rPr>
          <w:t>Velké Británii</w:t>
        </w:r>
      </w:hyperlink>
      <w:r w:rsidR="00360577" w:rsidRPr="004B4BEF">
        <w:rPr>
          <w:color w:val="000000" w:themeColor="text1"/>
          <w:shd w:val="clear" w:color="auto" w:fill="FFFFFF"/>
        </w:rPr>
        <w:t>, </w:t>
      </w:r>
      <w:hyperlink r:id="rId25" w:tooltip="Irsko" w:history="1">
        <w:r w:rsidR="00360577" w:rsidRPr="004B4BEF">
          <w:rPr>
            <w:rStyle w:val="Hypertextovodkaz"/>
            <w:color w:val="000000" w:themeColor="text1"/>
            <w:u w:val="none"/>
            <w:shd w:val="clear" w:color="auto" w:fill="FFFFFF"/>
          </w:rPr>
          <w:t>Irsku</w:t>
        </w:r>
      </w:hyperlink>
      <w:r w:rsidR="00360577" w:rsidRPr="004B4BEF">
        <w:rPr>
          <w:color w:val="000000" w:themeColor="text1"/>
          <w:shd w:val="clear" w:color="auto" w:fill="FFFFFF"/>
        </w:rPr>
        <w:t> a </w:t>
      </w:r>
      <w:hyperlink r:id="rId26" w:tooltip="Austrálie" w:history="1">
        <w:r w:rsidR="00360577" w:rsidRPr="004B4BEF">
          <w:rPr>
            <w:rStyle w:val="Hypertextovodkaz"/>
            <w:color w:val="000000" w:themeColor="text1"/>
            <w:u w:val="none"/>
            <w:shd w:val="clear" w:color="auto" w:fill="FFFFFF"/>
          </w:rPr>
          <w:t>Austrálii</w:t>
        </w:r>
      </w:hyperlink>
      <w:r w:rsidR="00360577" w:rsidRPr="00EB168A">
        <w:rPr>
          <w:color w:val="000000" w:themeColor="text1"/>
          <w:shd w:val="clear" w:color="auto" w:fill="FFFFFF"/>
        </w:rPr>
        <w:t xml:space="preserve">. Název vznikl zkrácením anglického „All Hallows' Eve“, tedy „Předvečer Všech svatých“. </w:t>
      </w:r>
      <w:r w:rsidR="00360577">
        <w:rPr>
          <w:color w:val="000000" w:themeColor="text1"/>
          <w:shd w:val="clear" w:color="auto" w:fill="FFFFFF"/>
        </w:rPr>
        <w:t xml:space="preserve">Žáci dostali za úkol ve svých třídách zorganizovat tento den, všechny třídy se do akce aktivně zapojily. </w:t>
      </w:r>
      <w:r w:rsidR="00360577">
        <w:t>Žáci měli různé originální halloweenské kostýmy, tematicky si vyzdobili třídu a některé třídy měly i strašidelné svačinky. První stupeň tento den dokonce pojal jako celodenní akci.</w:t>
      </w:r>
    </w:p>
    <w:p w14:paraId="72EDB5DC" w14:textId="77777777" w:rsidR="00A271E1" w:rsidRPr="00EB168A" w:rsidRDefault="00A271E1" w:rsidP="00360577">
      <w:pPr>
        <w:rPr>
          <w:color w:val="000000" w:themeColor="text1"/>
          <w:shd w:val="clear" w:color="auto" w:fill="FFFFFF"/>
        </w:rPr>
      </w:pPr>
    </w:p>
    <w:p w14:paraId="2D533575" w14:textId="503A8880" w:rsidR="00360577" w:rsidRDefault="00360577" w:rsidP="00360577">
      <w:pPr>
        <w:rPr>
          <w:bCs/>
        </w:rPr>
      </w:pPr>
      <w:r>
        <w:rPr>
          <w:b/>
          <w:bCs/>
        </w:rPr>
        <w:t>„Den národů v předvánočním čase</w:t>
      </w:r>
      <w:r w:rsidRPr="0026171A">
        <w:rPr>
          <w:b/>
          <w:bCs/>
        </w:rPr>
        <w:t>“</w:t>
      </w:r>
      <w:r>
        <w:rPr>
          <w:b/>
          <w:bCs/>
        </w:rPr>
        <w:t xml:space="preserve"> </w:t>
      </w:r>
      <w:r>
        <w:rPr>
          <w:bCs/>
        </w:rPr>
        <w:t>20. 12. 2022</w:t>
      </w:r>
    </w:p>
    <w:p w14:paraId="6C368E96" w14:textId="19132FCC" w:rsidR="00360577" w:rsidRDefault="00360577" w:rsidP="00360577">
      <w:pPr>
        <w:rPr>
          <w:bCs/>
        </w:rPr>
      </w:pPr>
      <w:r>
        <w:rPr>
          <w:bCs/>
        </w:rPr>
        <w:t xml:space="preserve">Jak se slaví Vánoce a vánoční čas v jiných zemích? Kdo nosí dárky? Jaké zvyky jsou pro vánoční čas charakteristické? Co je stejné nebo naopak jiné oproti ČR? Jaké pokrmy jsou pro daný čas typické? Čím je daná země výjimečná? To vše a ještě více měli žáci zjistit o zemi, kterou si předem vylosovali. </w:t>
      </w:r>
      <w:r>
        <w:t>Dále bylo jejich úkolem připravit si prezentaci, pracovní listy, typické jídlo, oděv apod. a prezentovat tyto informace jiné třídě.</w:t>
      </w:r>
      <w:r>
        <w:rPr>
          <w:bCs/>
        </w:rPr>
        <w:t xml:space="preserve"> Vítězem se stala třída VIII. C a jejich Řecko.</w:t>
      </w:r>
    </w:p>
    <w:p w14:paraId="0408FC78" w14:textId="78967A4B" w:rsidR="00360577" w:rsidRDefault="00360577" w:rsidP="00360577">
      <w:pPr>
        <w:rPr>
          <w:bCs/>
        </w:rPr>
      </w:pPr>
    </w:p>
    <w:p w14:paraId="0DE57239" w14:textId="36437ED7" w:rsidR="00360577" w:rsidRDefault="00360577" w:rsidP="00360577">
      <w:r>
        <w:rPr>
          <w:b/>
        </w:rPr>
        <w:lastRenderedPageBreak/>
        <w:t>„Mezinárodní den pokrývek hlavy</w:t>
      </w:r>
      <w:r w:rsidRPr="0026171A">
        <w:rPr>
          <w:b/>
        </w:rPr>
        <w:t xml:space="preserve">“ </w:t>
      </w:r>
      <w:r>
        <w:t>17. 1. 2023</w:t>
      </w:r>
    </w:p>
    <w:p w14:paraId="365BB898" w14:textId="0BA0D8C9" w:rsidR="00360577" w:rsidRPr="00371FCD" w:rsidRDefault="007664FB" w:rsidP="00360577">
      <w:pPr>
        <w:rPr>
          <w:color w:val="000000" w:themeColor="text1"/>
          <w:shd w:val="clear" w:color="auto" w:fill="FFFFFF"/>
        </w:rPr>
      </w:pPr>
      <w:r w:rsidRPr="00C51F45">
        <w:rPr>
          <w:noProof/>
        </w:rPr>
        <w:drawing>
          <wp:anchor distT="0" distB="0" distL="114300" distR="114300" simplePos="0" relativeHeight="251667456" behindDoc="1" locked="0" layoutInCell="1" allowOverlap="1" wp14:anchorId="5063A3AE" wp14:editId="33E9175A">
            <wp:simplePos x="0" y="0"/>
            <wp:positionH relativeFrom="column">
              <wp:posOffset>59690</wp:posOffset>
            </wp:positionH>
            <wp:positionV relativeFrom="paragraph">
              <wp:posOffset>67945</wp:posOffset>
            </wp:positionV>
            <wp:extent cx="3134995" cy="2352675"/>
            <wp:effectExtent l="0" t="0" r="8255" b="9525"/>
            <wp:wrapTight wrapText="bothSides">
              <wp:wrapPolygon edited="0">
                <wp:start x="0" y="0"/>
                <wp:lineTo x="0" y="21513"/>
                <wp:lineTo x="21526" y="21513"/>
                <wp:lineTo x="21526" y="0"/>
                <wp:lineTo x="0" y="0"/>
              </wp:wrapPolygon>
            </wp:wrapTight>
            <wp:docPr id="3" name="Obrázek 3" descr="U:\Mašková\Žákovská samospráva\Den pokrývek hlavy\IMG_20230117_11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šková\Žákovská samospráva\Den pokrývek hlavy\IMG_20230117_11013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499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0577" w:rsidRPr="00056A96">
        <w:rPr>
          <w:color w:val="000000" w:themeColor="text1"/>
          <w:shd w:val="clear" w:color="auto" w:fill="FFFFFF"/>
        </w:rPr>
        <w:t>Ve 12. století byl klobouk pouze mužskou záležitostí, ovšem v 18. století se tento trend dostal i mezi dámy. </w:t>
      </w:r>
      <w:hyperlink r:id="rId28" w:history="1">
        <w:r w:rsidR="00360577" w:rsidRPr="00056A96">
          <w:rPr>
            <w:rStyle w:val="Hypertextovodkaz"/>
            <w:color w:val="000000" w:themeColor="text1"/>
            <w:shd w:val="clear" w:color="auto" w:fill="FFFFFF"/>
          </w:rPr>
          <w:t>Klobouky</w:t>
        </w:r>
      </w:hyperlink>
      <w:r w:rsidR="00360577" w:rsidRPr="00056A96">
        <w:rPr>
          <w:color w:val="000000" w:themeColor="text1"/>
          <w:shd w:val="clear" w:color="auto" w:fill="FFFFFF"/>
        </w:rPr>
        <w:t> si ženy nasazovaly jen pro významné příležitosti. Tehdy nebylo z čeho vybírat, ženy nos</w:t>
      </w:r>
      <w:r w:rsidR="00360577">
        <w:rPr>
          <w:color w:val="000000" w:themeColor="text1"/>
          <w:shd w:val="clear" w:color="auto" w:fill="FFFFFF"/>
        </w:rPr>
        <w:t>ily typické</w:t>
      </w:r>
      <w:r w:rsidR="00360577" w:rsidRPr="00056A96">
        <w:rPr>
          <w:color w:val="000000" w:themeColor="text1"/>
          <w:shd w:val="clear" w:color="auto" w:fill="FFFFFF"/>
        </w:rPr>
        <w:t xml:space="preserve"> slaměné klobouky. V témže století došlo k obrovskému trendu. T</w:t>
      </w:r>
      <w:r w:rsidR="00360577">
        <w:rPr>
          <w:color w:val="000000" w:themeColor="text1"/>
          <w:shd w:val="clear" w:color="auto" w:fill="FFFFFF"/>
        </w:rPr>
        <w:t xml:space="preserve">éměř žádná žena nevyšla bez klobouku na hlavě. </w:t>
      </w:r>
      <w:r w:rsidR="00360577" w:rsidRPr="00056A96">
        <w:rPr>
          <w:color w:val="000000" w:themeColor="text1"/>
          <w:shd w:val="clear" w:color="auto" w:fill="FFFFFF"/>
        </w:rPr>
        <w:t>V 19. století už pokrývku hlavy nosily jen ty dámy, které si klobouky</w:t>
      </w:r>
      <w:r w:rsidR="00360577">
        <w:rPr>
          <w:color w:val="000000" w:themeColor="text1"/>
          <w:shd w:val="clear" w:color="auto" w:fill="FFFFFF"/>
        </w:rPr>
        <w:t xml:space="preserve"> oblíbily a chtěly být symbolem originality. </w:t>
      </w:r>
      <w:hyperlink r:id="rId29" w:history="1">
        <w:r w:rsidR="00360577" w:rsidRPr="00056A96">
          <w:rPr>
            <w:rStyle w:val="Hypertextovodkaz"/>
            <w:color w:val="000000" w:themeColor="text1"/>
            <w:shd w:val="clear" w:color="auto" w:fill="FFFFFF"/>
          </w:rPr>
          <w:t>Klobouky</w:t>
        </w:r>
      </w:hyperlink>
      <w:r w:rsidR="00360577" w:rsidRPr="00056A96">
        <w:rPr>
          <w:color w:val="000000" w:themeColor="text1"/>
          <w:shd w:val="clear" w:color="auto" w:fill="FFFFFF"/>
        </w:rPr>
        <w:t> byly velmi extravagantní, doplňovány pštrosími pery, květy či šálky.</w:t>
      </w:r>
      <w:r w:rsidR="00360577" w:rsidRPr="00056A96">
        <w:rPr>
          <w:rFonts w:ascii="Arial" w:hAnsi="Arial" w:cs="Arial"/>
          <w:color w:val="000000" w:themeColor="text1"/>
          <w:shd w:val="clear" w:color="auto" w:fill="FFFFFF"/>
        </w:rPr>
        <w:t xml:space="preserve"> </w:t>
      </w:r>
      <w:r w:rsidR="00360577" w:rsidRPr="00056A96">
        <w:rPr>
          <w:color w:val="000000" w:themeColor="text1"/>
          <w:shd w:val="clear" w:color="auto" w:fill="FFFFFF"/>
        </w:rPr>
        <w:t>Ve 20. s</w:t>
      </w:r>
      <w:r w:rsidR="00360577">
        <w:rPr>
          <w:color w:val="000000" w:themeColor="text1"/>
          <w:shd w:val="clear" w:color="auto" w:fill="FFFFFF"/>
        </w:rPr>
        <w:t>toletí se stal klobouk symbolem</w:t>
      </w:r>
      <w:r w:rsidR="00360577" w:rsidRPr="00056A96">
        <w:rPr>
          <w:color w:val="000000" w:themeColor="text1"/>
          <w:shd w:val="clear" w:color="auto" w:fill="FFFFFF"/>
        </w:rPr>
        <w:t xml:space="preserve"> </w:t>
      </w:r>
      <w:r w:rsidR="00360577">
        <w:rPr>
          <w:color w:val="000000" w:themeColor="text1"/>
          <w:shd w:val="clear" w:color="auto" w:fill="FFFFFF"/>
        </w:rPr>
        <w:t>bohatství, krásy a elegance</w:t>
      </w:r>
      <w:r w:rsidR="00360577" w:rsidRPr="00056A96">
        <w:rPr>
          <w:color w:val="000000" w:themeColor="text1"/>
          <w:shd w:val="clear" w:color="auto" w:fill="FFFFFF"/>
        </w:rPr>
        <w:t>.</w:t>
      </w:r>
      <w:r w:rsidR="00360577" w:rsidRPr="00056A96">
        <w:rPr>
          <w:color w:val="000000" w:themeColor="text1"/>
        </w:rPr>
        <w:t xml:space="preserve"> Den </w:t>
      </w:r>
      <w:r w:rsidR="00360577">
        <w:t>pokrývek hlavy se koná 15. 1. Letos toto datum bohužel připadlo na neděli, proto jsme si ho ve škole zorganizovali 17. 1. 2023. K vidění byly čepice, klobouky, ale i originální vlastnoručně vyrobené pokrývky hlavy z různých materiálů.</w:t>
      </w:r>
    </w:p>
    <w:p w14:paraId="77C5686C" w14:textId="5DBFABFD" w:rsidR="00360577" w:rsidRDefault="00360577" w:rsidP="00360577"/>
    <w:p w14:paraId="2661D8ED" w14:textId="77777777" w:rsidR="00360577" w:rsidRDefault="00360577" w:rsidP="00360577">
      <w:r>
        <w:rPr>
          <w:b/>
        </w:rPr>
        <w:t>„Barevný den</w:t>
      </w:r>
      <w:r w:rsidRPr="009856BE">
        <w:rPr>
          <w:b/>
        </w:rPr>
        <w:t>“</w:t>
      </w:r>
      <w:r>
        <w:t xml:space="preserve"> 9. 2. 2023</w:t>
      </w:r>
    </w:p>
    <w:p w14:paraId="12CBC3F5" w14:textId="27F1CAC1" w:rsidR="00360577" w:rsidRDefault="009D61BA" w:rsidP="00360577">
      <w:r w:rsidRPr="00436C67">
        <w:rPr>
          <w:b/>
          <w:noProof/>
        </w:rPr>
        <w:drawing>
          <wp:anchor distT="0" distB="0" distL="114300" distR="114300" simplePos="0" relativeHeight="251668480" behindDoc="1" locked="0" layoutInCell="1" allowOverlap="1" wp14:anchorId="09ADDB81" wp14:editId="4B823133">
            <wp:simplePos x="0" y="0"/>
            <wp:positionH relativeFrom="column">
              <wp:posOffset>2195830</wp:posOffset>
            </wp:positionH>
            <wp:positionV relativeFrom="paragraph">
              <wp:posOffset>79375</wp:posOffset>
            </wp:positionV>
            <wp:extent cx="3353435" cy="1885950"/>
            <wp:effectExtent l="0" t="0" r="0" b="0"/>
            <wp:wrapTight wrapText="bothSides">
              <wp:wrapPolygon edited="0">
                <wp:start x="0" y="0"/>
                <wp:lineTo x="0" y="21382"/>
                <wp:lineTo x="21473" y="21382"/>
                <wp:lineTo x="21473" y="0"/>
                <wp:lineTo x="0" y="0"/>
              </wp:wrapPolygon>
            </wp:wrapTight>
            <wp:docPr id="8" name="Obrázek 8" descr="U:\Mašková\Žákovská samospráva\Barevný den - výběr - tisk\20230309_10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ašková\Žákovská samospráva\Barevný den - výběr - tisk\20230309_1050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343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577">
        <w:t>Zástupci žákovské samosprávy navrhli uspořádat barevný den. Tato akce byla určena pro celou školu. Zvolení zástupci každé třídy si tedy s předstihem přišli vylosovat barevnou dvoukombinaci, ve které v daný den měli dorazit do školy. Žáci se úkolu zhostili s radostí a většina se aktivně zapojila.</w:t>
      </w:r>
    </w:p>
    <w:p w14:paraId="2E2948E6" w14:textId="7C42C0F7" w:rsidR="00360577" w:rsidRDefault="00360577" w:rsidP="00360577"/>
    <w:p w14:paraId="00DE708E" w14:textId="5C920970" w:rsidR="00360577" w:rsidRDefault="00360577" w:rsidP="00360577">
      <w:pPr>
        <w:rPr>
          <w:b/>
        </w:rPr>
      </w:pPr>
    </w:p>
    <w:p w14:paraId="7B079F13" w14:textId="77777777" w:rsidR="00360577" w:rsidRPr="00B435E9" w:rsidRDefault="00360577" w:rsidP="00360577">
      <w:r>
        <w:rPr>
          <w:b/>
        </w:rPr>
        <w:t>„Mezinárodní den her</w:t>
      </w:r>
      <w:r w:rsidRPr="00B435E9">
        <w:rPr>
          <w:b/>
        </w:rPr>
        <w:t>“</w:t>
      </w:r>
      <w:r>
        <w:rPr>
          <w:b/>
        </w:rPr>
        <w:t xml:space="preserve"> </w:t>
      </w:r>
      <w:r>
        <w:t>19. 5. 2023</w:t>
      </w:r>
    </w:p>
    <w:p w14:paraId="6E6E9642" w14:textId="77777777" w:rsidR="00360577" w:rsidRDefault="00360577" w:rsidP="00360577">
      <w:r w:rsidRPr="00864DBC">
        <w:rPr>
          <w:color w:val="000000" w:themeColor="text1"/>
          <w:shd w:val="clear" w:color="auto" w:fill="FFFFFF"/>
        </w:rPr>
        <w:t>Svůj mezinárod</w:t>
      </w:r>
      <w:r>
        <w:rPr>
          <w:color w:val="000000" w:themeColor="text1"/>
          <w:shd w:val="clear" w:color="auto" w:fill="FFFFFF"/>
        </w:rPr>
        <w:t xml:space="preserve">ní den má mnoho osob i předmětů a jedním z nich je také </w:t>
      </w:r>
      <w:r w:rsidRPr="00864DBC">
        <w:rPr>
          <w:color w:val="000000" w:themeColor="text1"/>
          <w:shd w:val="clear" w:color="auto" w:fill="FFFFFF"/>
        </w:rPr>
        <w:t>Mezinárodní</w:t>
      </w:r>
      <w:r>
        <w:rPr>
          <w:color w:val="000000" w:themeColor="text1"/>
          <w:shd w:val="clear" w:color="auto" w:fill="FFFFFF"/>
        </w:rPr>
        <w:t xml:space="preserve"> den her.</w:t>
      </w:r>
      <w:r w:rsidRPr="00864DBC">
        <w:rPr>
          <w:color w:val="000000" w:themeColor="text1"/>
          <w:shd w:val="clear" w:color="auto" w:fill="FFFFFF"/>
        </w:rPr>
        <w:t xml:space="preserve"> Poprvé byl vyhlášen už v roce 28. 5. 1999 Mezinárodní asociací knihoven a hraček, takže letos si ho připomínáme již po čtyřiadvacáté. Tato instituce je mezinárodní neziskovou organizací, která sdružuje knihovny hraček a her napříč celým světem. Knihovny v podstatě pod dohledem proškoleného personálu poskytují prostor pro hraní, a</w:t>
      </w:r>
      <w:r>
        <w:rPr>
          <w:color w:val="000000" w:themeColor="text1"/>
          <w:shd w:val="clear" w:color="auto" w:fill="FFFFFF"/>
        </w:rPr>
        <w:t xml:space="preserve"> to nejen dětem, ale i dospělým</w:t>
      </w:r>
      <w:r w:rsidRPr="00864DBC">
        <w:rPr>
          <w:color w:val="000000" w:themeColor="text1"/>
          <w:shd w:val="clear" w:color="auto" w:fill="FFFFFF"/>
        </w:rPr>
        <w:t>. V České republice tento svátek příliš rozšířený není a</w:t>
      </w:r>
      <w:r>
        <w:rPr>
          <w:color w:val="000000" w:themeColor="text1"/>
          <w:shd w:val="clear" w:color="auto" w:fill="FFFFFF"/>
        </w:rPr>
        <w:t xml:space="preserve"> letos připadl na neděli, proto jsme si ho připomněli</w:t>
      </w:r>
      <w:r w:rsidRPr="00864DBC">
        <w:rPr>
          <w:color w:val="000000" w:themeColor="text1"/>
          <w:shd w:val="clear" w:color="auto" w:fill="FFFFFF"/>
        </w:rPr>
        <w:t xml:space="preserve"> již v pátek 26.</w:t>
      </w:r>
      <w:r>
        <w:rPr>
          <w:color w:val="000000" w:themeColor="text1"/>
          <w:shd w:val="clear" w:color="auto" w:fill="FFFFFF"/>
        </w:rPr>
        <w:t xml:space="preserve"> 5. </w:t>
      </w:r>
      <w:r w:rsidRPr="00864DBC">
        <w:rPr>
          <w:color w:val="000000" w:themeColor="text1"/>
          <w:shd w:val="clear" w:color="auto" w:fill="FFFFFF"/>
        </w:rPr>
        <w:t>jako letošní poslední akci žákovs</w:t>
      </w:r>
      <w:r>
        <w:rPr>
          <w:color w:val="000000" w:themeColor="text1"/>
          <w:shd w:val="clear" w:color="auto" w:fill="FFFFFF"/>
        </w:rPr>
        <w:t>ké samosprávy, kdy heslo dne znělo</w:t>
      </w:r>
      <w:r w:rsidRPr="00864DBC">
        <w:rPr>
          <w:color w:val="000000" w:themeColor="text1"/>
          <w:shd w:val="clear" w:color="auto" w:fill="FFFFFF"/>
        </w:rPr>
        <w:t xml:space="preserve"> „Kdo si hraje</w:t>
      </w:r>
      <w:r>
        <w:rPr>
          <w:color w:val="000000" w:themeColor="text1"/>
          <w:shd w:val="clear" w:color="auto" w:fill="FFFFFF"/>
        </w:rPr>
        <w:t>,</w:t>
      </w:r>
      <w:r w:rsidRPr="00864DBC">
        <w:rPr>
          <w:color w:val="000000" w:themeColor="text1"/>
          <w:shd w:val="clear" w:color="auto" w:fill="FFFFFF"/>
        </w:rPr>
        <w:t xml:space="preserve"> nezlobí“. </w:t>
      </w:r>
      <w:r>
        <w:t>Výuka</w:t>
      </w:r>
      <w:r w:rsidRPr="00864DBC">
        <w:t xml:space="preserve"> v jednotlivých hodinách </w:t>
      </w:r>
      <w:r>
        <w:t>probíhala</w:t>
      </w:r>
      <w:r w:rsidRPr="00864DBC">
        <w:t xml:space="preserve"> zábavnou a hravou formou</w:t>
      </w:r>
      <w:r>
        <w:t xml:space="preserve"> alespoň v části hodiny, záleželo</w:t>
      </w:r>
      <w:r w:rsidRPr="00864DBC">
        <w:t xml:space="preserve"> na k</w:t>
      </w:r>
      <w:r>
        <w:t>aždém vyučujícím, jakou formu</w:t>
      </w:r>
      <w:r w:rsidRPr="00864DBC">
        <w:t xml:space="preserve"> zábavné</w:t>
      </w:r>
      <w:r>
        <w:t xml:space="preserve"> činnosti si do své hodiny zvolil</w:t>
      </w:r>
      <w:r w:rsidRPr="00864DBC">
        <w:t>.</w:t>
      </w:r>
      <w:r>
        <w:t xml:space="preserve"> A věřte, že aktivity to byly různorodé. Hrála se živá pexesa, kostka, riskuj, různé deskové hry, žáci luštili křížovky, sledovali videa nebo si dokonce mohli vyzkoušet i roli vyučujícího.</w:t>
      </w:r>
    </w:p>
    <w:p w14:paraId="19A0A98D" w14:textId="77777777" w:rsidR="00360577" w:rsidRDefault="00360577" w:rsidP="00360577">
      <w:r>
        <w:t>Za práci pro Žákovskou samosprávu patří všem členům velké poděkování.</w:t>
      </w:r>
    </w:p>
    <w:p w14:paraId="7DE115B6" w14:textId="77777777" w:rsidR="004B4BEF" w:rsidRDefault="004B4BEF" w:rsidP="00360577"/>
    <w:p w14:paraId="7932E0DF" w14:textId="77777777" w:rsidR="004B4BEF" w:rsidRPr="004B4BEF" w:rsidRDefault="004B4BEF" w:rsidP="004B4BEF">
      <w:pPr>
        <w:rPr>
          <w:b/>
          <w:bCs/>
        </w:rPr>
      </w:pPr>
      <w:r w:rsidRPr="004B4BEF">
        <w:rPr>
          <w:b/>
          <w:bCs/>
        </w:rPr>
        <w:lastRenderedPageBreak/>
        <w:t>Studie: Užívání elektronických obrazovek mezi dětmi ml. školního věku</w:t>
      </w:r>
    </w:p>
    <w:p w14:paraId="34A1EBB2" w14:textId="77777777" w:rsidR="004B4BEF" w:rsidRDefault="004B4BEF" w:rsidP="004B4BEF">
      <w:r w:rsidRPr="004B4BEF">
        <w:rPr>
          <w:u w:val="single"/>
        </w:rPr>
        <w:t>Škola spolupracovala s týmem Katedry psychologie Pedagogické fakulty UK a  Kliniky Adiktologie 1. lékařské fakulty UK</w:t>
      </w:r>
      <w:r>
        <w:t xml:space="preserve"> na výzkumu dětského užívání elektronických obrazovek. </w:t>
      </w:r>
      <w:r w:rsidRPr="004B4BEF">
        <w:rPr>
          <w:u w:val="single"/>
        </w:rPr>
        <w:t>Cílem</w:t>
      </w:r>
      <w:r>
        <w:t xml:space="preserve"> výzkumu je zjistit, jaké vzorce užívání digitálních technologií jsou běžné u českých dětí,</w:t>
      </w:r>
    </w:p>
    <w:p w14:paraId="42DBEE6B" w14:textId="77777777" w:rsidR="004B4BEF" w:rsidRDefault="004B4BEF" w:rsidP="004B4BEF">
      <w:r>
        <w:t>a identifikovat faktory, které mohou pozitivně či negativně ovlivňovat dětské užívání digitálních technologií. Výzkum byl schválen Komisí pro etiku výzkumu Pedagogické fakulty UK.</w:t>
      </w:r>
    </w:p>
    <w:p w14:paraId="2FE63526" w14:textId="77777777" w:rsidR="004B4BEF" w:rsidRDefault="004B4BEF" w:rsidP="004B4BEF">
      <w:r>
        <w:t>Rodiče žáků 1. až 5. ročníku byli osloveni s prosbou o vyplnění anonymního dotazníku. Odpovídali na otázky, které byly zaměřeny na čas, který děti tráví u chytrých telefonů, počítačů, tabletů aj. Výzkum pomáhá rozvoji znalostí o dětském užívání technologií, který je navzdory aktuální důležitosti zatím nedostatečně probádaný.</w:t>
      </w:r>
    </w:p>
    <w:p w14:paraId="27F98FBA" w14:textId="4C95B0ED" w:rsidR="004B4BEF" w:rsidRDefault="004B4BEF" w:rsidP="004B4BEF">
      <w:r>
        <w:t>Po ukončení výzkumu škola obdrží podpůrné materiály pro řešení prevence rizik spojených s elektronickými obrazovkami.</w:t>
      </w:r>
    </w:p>
    <w:p w14:paraId="1C6F943A" w14:textId="77777777" w:rsidR="004B4BEF" w:rsidRDefault="004B4BEF" w:rsidP="004B4BEF"/>
    <w:p w14:paraId="4002C47F" w14:textId="77777777" w:rsidR="004B4BEF" w:rsidRDefault="004B4BEF" w:rsidP="004B4BEF"/>
    <w:p w14:paraId="1D2E6B02" w14:textId="08ABC77D" w:rsidR="004B4BEF" w:rsidRPr="004B4BEF" w:rsidRDefault="004B4BEF" w:rsidP="00360577">
      <w:pPr>
        <w:rPr>
          <w:b/>
          <w:bCs/>
        </w:rPr>
      </w:pPr>
      <w:r w:rsidRPr="004B4BEF">
        <w:rPr>
          <w:b/>
          <w:bCs/>
        </w:rPr>
        <w:t>Protidrogový vlak</w:t>
      </w:r>
    </w:p>
    <w:p w14:paraId="6CCEB42A" w14:textId="77777777" w:rsidR="004B4BEF" w:rsidRDefault="004B4BEF" w:rsidP="004B4BEF">
      <w:r>
        <w:t>Dne 25. 4. 2023 jsme se jako škola zúčastnili protidrogového projektu „Revolution train“. Dvě třídy VI. A a VI. B, po 17 žácích, navštívily speciálně upravený vlak, který byl přistavený na havířovském nádraží. Vlak je určen pro děti od 12 do 17 let a zabývá se protidrogovou prevencí skrze (ne)šťastné příběhy.</w:t>
      </w:r>
    </w:p>
    <w:p w14:paraId="50E28E31" w14:textId="77777777" w:rsidR="004B4BEF" w:rsidRDefault="004B4BEF" w:rsidP="004B4BEF">
      <w:r>
        <w:t>Ve vlaku bylo pro děti připraveno několik multimediálních sálů, prostřednictvím kterých byl žákům vyprávěn příběh několika mladých lidí. Postupně se vžívali do příběhu mladíka a dívky, kteří se od legálních drog, jako jsou cigarety a alkohol, dostanou až k nelegálním tvrdým drogám – extázi a heroinu. Zatímco dívce se podaří závislosti zbavit, mladík se předávkuje a zemře.</w:t>
      </w:r>
    </w:p>
    <w:p w14:paraId="1E75CD09" w14:textId="77777777" w:rsidR="004B4BEF" w:rsidRDefault="004B4BEF" w:rsidP="004B4BEF">
      <w:r>
        <w:t>Promítání hlavního příběhu na plátnech bylo prokládáno několika scénami. Poté, co skupina kamarádů nasedne do auta s opilým řidičem a srazí motorkáře, se například zvedlo plátno a žáci viděli reálné nabourané auto a pod ním motorku. Podobně byly například pro žáky připraveny místnosti vypadající jako vězení, bar, výslechová místnost nebo „drogové doupě“. Části vlaku jsou navíc navrženy jako vnitřek lidského těla, které drogy postupně ničí.</w:t>
      </w:r>
    </w:p>
    <w:p w14:paraId="62E7E0E9" w14:textId="2847A6F1" w:rsidR="004B4BEF" w:rsidRDefault="004B4BEF" w:rsidP="004B4BEF">
      <w:r>
        <w:t>Tato sugestivní přednáška zanechala v našich žácích hluboké a věříme i nesmazatelné stopy. Nic nenahradí realitu, ale tento způsob přiblížení je natolik autentický, že žáci jej vnímají jako velmi blízkou realitu. Seznamování se s problematikou drog a jejich prevencí je zásadním úkolem dneška. Tato přednáška je pouze střípek těchto snah v naší škole, ale za to střípek zásadní.</w:t>
      </w:r>
    </w:p>
    <w:p w14:paraId="08C7639C" w14:textId="0D1CB0E1" w:rsidR="00553028" w:rsidRDefault="00553028" w:rsidP="004B4BEF"/>
    <w:p w14:paraId="4B2D04D3" w14:textId="380EB3AC" w:rsidR="004B2E5B" w:rsidRDefault="004B2E5B" w:rsidP="000B2666">
      <w:pPr>
        <w:spacing w:after="0" w:line="259" w:lineRule="auto"/>
        <w:ind w:left="0" w:right="0" w:firstLine="0"/>
      </w:pPr>
    </w:p>
    <w:p w14:paraId="2DC4A177" w14:textId="49ABCFB7" w:rsidR="00553028" w:rsidRPr="00553028" w:rsidRDefault="00553028" w:rsidP="00DA7098">
      <w:pPr>
        <w:rPr>
          <w:b/>
          <w:szCs w:val="24"/>
        </w:rPr>
      </w:pPr>
      <w:r w:rsidRPr="00553028">
        <w:rPr>
          <w:b/>
          <w:szCs w:val="24"/>
        </w:rPr>
        <w:t xml:space="preserve">Havířovská liga základních škol </w:t>
      </w:r>
    </w:p>
    <w:p w14:paraId="6B730C5F" w14:textId="001F5604" w:rsidR="00553028" w:rsidRPr="002B0CD3" w:rsidRDefault="00553028" w:rsidP="00DA7098">
      <w:pPr>
        <w:rPr>
          <w:b/>
          <w:szCs w:val="24"/>
        </w:rPr>
      </w:pPr>
      <w:r w:rsidRPr="002B0CD3">
        <w:rPr>
          <w:b/>
          <w:szCs w:val="24"/>
        </w:rPr>
        <w:t>Ve školním roce 2022/2023 ZŠ G.</w:t>
      </w:r>
      <w:r>
        <w:rPr>
          <w:b/>
          <w:szCs w:val="24"/>
        </w:rPr>
        <w:t xml:space="preserve"> </w:t>
      </w:r>
      <w:r w:rsidRPr="002B0CD3">
        <w:rPr>
          <w:b/>
          <w:szCs w:val="24"/>
        </w:rPr>
        <w:t xml:space="preserve">Svobody vybojovala </w:t>
      </w:r>
      <w:r w:rsidRPr="00553028">
        <w:rPr>
          <w:b/>
          <w:szCs w:val="24"/>
          <w:u w:val="single"/>
        </w:rPr>
        <w:t>3. místo v HLZŠ</w:t>
      </w:r>
    </w:p>
    <w:p w14:paraId="37AE96EB" w14:textId="6EADD394" w:rsidR="00553028" w:rsidRPr="003C7E8C" w:rsidRDefault="00553028" w:rsidP="00DA7098">
      <w:r w:rsidRPr="003C7E8C">
        <w:rPr>
          <w:szCs w:val="24"/>
        </w:rPr>
        <w:t>Soutěže Havířovské ligy základních škol mají dlouholetou tradici a jsou určeny žákům prvního i druhého stupně</w:t>
      </w:r>
      <w:r>
        <w:rPr>
          <w:szCs w:val="24"/>
        </w:rPr>
        <w:t>.</w:t>
      </w:r>
    </w:p>
    <w:p w14:paraId="3FE07955" w14:textId="6A0E7F68" w:rsidR="00553028" w:rsidRPr="003C7E8C" w:rsidRDefault="00553028" w:rsidP="00DA7098">
      <w:r w:rsidRPr="003C7E8C">
        <w:rPr>
          <w:szCs w:val="24"/>
        </w:rPr>
        <w:t>Během školní</w:t>
      </w:r>
      <w:r>
        <w:rPr>
          <w:szCs w:val="24"/>
        </w:rPr>
        <w:t>ho roku se konají soutěže</w:t>
      </w:r>
      <w:r w:rsidRPr="003C7E8C">
        <w:rPr>
          <w:szCs w:val="24"/>
        </w:rPr>
        <w:t xml:space="preserve">, které jsou rozděleny do kategorií podle věku žáků. Organizátorem soutěží je Středisko volného času Asterix ve spolupráci se základními školami, sportovními kluby </w:t>
      </w:r>
      <w:r>
        <w:rPr>
          <w:szCs w:val="24"/>
        </w:rPr>
        <w:t>a oddíly. Vítězové, kteří se umístí na prvních třech místech,</w:t>
      </w:r>
      <w:r w:rsidRPr="003C7E8C">
        <w:rPr>
          <w:szCs w:val="24"/>
        </w:rPr>
        <w:t xml:space="preserve"> si z každé soutěže odnášejí věcné odměny, sladkosti a diplomy. Body z jednotlivých soutěží se pak zúčastněným školám poč</w:t>
      </w:r>
      <w:r>
        <w:rPr>
          <w:szCs w:val="24"/>
        </w:rPr>
        <w:t>ítají do celkového hodnocení. Tři</w:t>
      </w:r>
      <w:r w:rsidRPr="003C7E8C">
        <w:rPr>
          <w:szCs w:val="24"/>
        </w:rPr>
        <w:t xml:space="preserve"> nejlepší</w:t>
      </w:r>
      <w:r>
        <w:rPr>
          <w:szCs w:val="24"/>
        </w:rPr>
        <w:t xml:space="preserve"> školy</w:t>
      </w:r>
      <w:r w:rsidRPr="003C7E8C">
        <w:rPr>
          <w:szCs w:val="24"/>
        </w:rPr>
        <w:t xml:space="preserve"> jsou na </w:t>
      </w:r>
      <w:r w:rsidRPr="003C7E8C">
        <w:rPr>
          <w:szCs w:val="24"/>
        </w:rPr>
        <w:lastRenderedPageBreak/>
        <w:t>ko</w:t>
      </w:r>
      <w:r>
        <w:rPr>
          <w:szCs w:val="24"/>
        </w:rPr>
        <w:t>nci školního roku navíc odměněny</w:t>
      </w:r>
      <w:r w:rsidRPr="003C7E8C">
        <w:rPr>
          <w:szCs w:val="24"/>
        </w:rPr>
        <w:t xml:space="preserve"> finančním příspěvkem za podpory Magistrátu města Havířova. </w:t>
      </w:r>
    </w:p>
    <w:p w14:paraId="219B820E" w14:textId="48064A1E" w:rsidR="00553028" w:rsidRDefault="00553028" w:rsidP="00DA7098">
      <w:pPr>
        <w:rPr>
          <w:szCs w:val="24"/>
        </w:rPr>
      </w:pPr>
      <w:r>
        <w:rPr>
          <w:szCs w:val="24"/>
        </w:rPr>
        <w:t>V letošním školním roce naši žáci prvního i druhého stupně dosáhli jako tradičně v</w:t>
      </w:r>
      <w:r w:rsidRPr="003C7E8C">
        <w:rPr>
          <w:szCs w:val="24"/>
        </w:rPr>
        <w:t>elmi dobrých v</w:t>
      </w:r>
      <w:r>
        <w:rPr>
          <w:szCs w:val="24"/>
        </w:rPr>
        <w:t xml:space="preserve">ýsledků. Přední příčky vybojovali </w:t>
      </w:r>
      <w:r w:rsidRPr="003C7E8C">
        <w:rPr>
          <w:szCs w:val="24"/>
        </w:rPr>
        <w:t>v individuá</w:t>
      </w:r>
      <w:r>
        <w:rPr>
          <w:szCs w:val="24"/>
        </w:rPr>
        <w:t xml:space="preserve">lních sportovních disciplínách, ale také v kolektivních sportech. </w:t>
      </w:r>
    </w:p>
    <w:p w14:paraId="65D91432" w14:textId="016A38AA" w:rsidR="00553028" w:rsidRDefault="00243D81" w:rsidP="00DA7098">
      <w:pPr>
        <w:rPr>
          <w:szCs w:val="24"/>
        </w:rPr>
      </w:pPr>
      <w:r>
        <w:rPr>
          <w:noProof/>
        </w:rPr>
        <w:drawing>
          <wp:anchor distT="0" distB="0" distL="114300" distR="114300" simplePos="0" relativeHeight="251669504" behindDoc="1" locked="0" layoutInCell="1" allowOverlap="1" wp14:anchorId="2676287E" wp14:editId="3E7B7D98">
            <wp:simplePos x="0" y="0"/>
            <wp:positionH relativeFrom="margin">
              <wp:posOffset>2599690</wp:posOffset>
            </wp:positionH>
            <wp:positionV relativeFrom="paragraph">
              <wp:posOffset>5080</wp:posOffset>
            </wp:positionV>
            <wp:extent cx="2997200" cy="2247900"/>
            <wp:effectExtent l="0" t="0" r="0" b="0"/>
            <wp:wrapTight wrapText="bothSides">
              <wp:wrapPolygon edited="0">
                <wp:start x="0" y="0"/>
                <wp:lineTo x="0" y="21417"/>
                <wp:lineTo x="21417" y="21417"/>
                <wp:lineTo x="21417" y="0"/>
                <wp:lineTo x="0" y="0"/>
              </wp:wrapPolygon>
            </wp:wrapTight>
            <wp:docPr id="1025280031" name="Obrázek 1" descr="Obsah obrázku venku, boty, strom,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80031" name="Obrázek 1" descr="Obsah obrázku venku, boty, strom, chlapec&#10;&#10;Popis byl vytvořen automatick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028">
        <w:rPr>
          <w:szCs w:val="24"/>
        </w:rPr>
        <w:t>Žáci prvního stupně byli úspěšní téměř ve všech soutěžích. Úspěšně reprezentovali naši školu v atletice, vynikající výkony předvedli ve šplhu a také v miniházené. Na zimním atletickém x-boji  získali v kategorii 4. třídy i v kategorii 5. třídy dvě druhá místa a z atletického trojboje si odnesli dvě třetí místa. Ve šplhu žáci naší školy předvedli famózní výsledek. V kategorii 3. třídy, v kategorii 4. třídy i v kategorii 5. třídy si naši sportovci vyšplhali pro 3 zlaté medaile. V jednotlivcích byla nejrychlejší za 3. třídu Nikol Turowská, za 4. třídu Sabina Sedlárová a za 5. třídu Eva Paličková. Vybraní žáci 4.</w:t>
      </w:r>
      <w:r w:rsidR="00553028" w:rsidRPr="00D70C65">
        <w:rPr>
          <w:rFonts w:ascii="Arial" w:hAnsi="Arial" w:cs="Arial"/>
          <w:color w:val="4D5156"/>
          <w:sz w:val="21"/>
          <w:szCs w:val="21"/>
          <w:shd w:val="clear" w:color="auto" w:fill="FFFFFF"/>
        </w:rPr>
        <w:t xml:space="preserve"> </w:t>
      </w:r>
      <w:r w:rsidR="00553028">
        <w:rPr>
          <w:rFonts w:ascii="Arial" w:hAnsi="Arial" w:cs="Arial"/>
          <w:color w:val="4D5156"/>
          <w:sz w:val="21"/>
          <w:szCs w:val="21"/>
          <w:shd w:val="clear" w:color="auto" w:fill="FFFFFF"/>
        </w:rPr>
        <w:t xml:space="preserve">– </w:t>
      </w:r>
      <w:r w:rsidR="00553028">
        <w:rPr>
          <w:szCs w:val="24"/>
        </w:rPr>
        <w:t xml:space="preserve">5. </w:t>
      </w:r>
      <w:r w:rsidR="00553028" w:rsidRPr="0008768C">
        <w:rPr>
          <w:szCs w:val="24"/>
        </w:rPr>
        <w:t>tříd ukázali, že miniházenou umí hrát a získali dvě stříbrné medaile.</w:t>
      </w:r>
    </w:p>
    <w:p w14:paraId="53E8BC72" w14:textId="2F8D7972" w:rsidR="00553028" w:rsidRPr="003C7E8C" w:rsidRDefault="00553028" w:rsidP="00DA7098">
      <w:r>
        <w:rPr>
          <w:szCs w:val="24"/>
        </w:rPr>
        <w:t xml:space="preserve">Žáci druhého stupně byli také velmi úspěšní. </w:t>
      </w:r>
      <w:r w:rsidRPr="003C7E8C">
        <w:rPr>
          <w:szCs w:val="24"/>
        </w:rPr>
        <w:t>Mladší děvčata</w:t>
      </w:r>
      <w:r>
        <w:rPr>
          <w:szCs w:val="24"/>
        </w:rPr>
        <w:t xml:space="preserve"> Barbora Jiránková a Violeta Afanasiefska</w:t>
      </w:r>
      <w:r w:rsidRPr="003C7E8C">
        <w:rPr>
          <w:szCs w:val="24"/>
        </w:rPr>
        <w:t xml:space="preserve"> si vybojoval</w:t>
      </w:r>
      <w:r>
        <w:rPr>
          <w:szCs w:val="24"/>
        </w:rPr>
        <w:t>a první místo ve stolním tenise. Mladší i starší chlapci si doplavali pro dvě bronzové medaile. Na florbalovém turnaji získali m</w:t>
      </w:r>
      <w:r w:rsidRPr="003C7E8C">
        <w:rPr>
          <w:szCs w:val="24"/>
        </w:rPr>
        <w:t>ladší chl</w:t>
      </w:r>
      <w:r>
        <w:rPr>
          <w:szCs w:val="24"/>
        </w:rPr>
        <w:t>apci třetí místo.</w:t>
      </w:r>
      <w:r w:rsidRPr="003C7E8C">
        <w:rPr>
          <w:szCs w:val="24"/>
        </w:rPr>
        <w:t xml:space="preserve"> Velké oblibě se těšily</w:t>
      </w:r>
      <w:r>
        <w:rPr>
          <w:szCs w:val="24"/>
        </w:rPr>
        <w:t xml:space="preserve"> rovněž naše turnaje v sálové kopané</w:t>
      </w:r>
      <w:r w:rsidRPr="003C7E8C">
        <w:rPr>
          <w:szCs w:val="24"/>
        </w:rPr>
        <w:t>, které každoročně pořádáme pro havířovské základní školy v Městské sp</w:t>
      </w:r>
      <w:r>
        <w:rPr>
          <w:szCs w:val="24"/>
        </w:rPr>
        <w:t>ortovní hale Slavia. V sálové kopané získali starší chlapci třetí místo a mladší si vybojovali místo druhé.</w:t>
      </w:r>
    </w:p>
    <w:p w14:paraId="22924C0A" w14:textId="630C8289" w:rsidR="00553028" w:rsidRPr="002B0CD3" w:rsidRDefault="00243D81" w:rsidP="00DA7098">
      <w:r>
        <w:rPr>
          <w:noProof/>
        </w:rPr>
        <w:drawing>
          <wp:anchor distT="0" distB="0" distL="114300" distR="114300" simplePos="0" relativeHeight="251670528" behindDoc="1" locked="0" layoutInCell="1" allowOverlap="1" wp14:anchorId="18D29498" wp14:editId="0A8AB0BD">
            <wp:simplePos x="0" y="0"/>
            <wp:positionH relativeFrom="column">
              <wp:posOffset>74930</wp:posOffset>
            </wp:positionH>
            <wp:positionV relativeFrom="paragraph">
              <wp:posOffset>59055</wp:posOffset>
            </wp:positionV>
            <wp:extent cx="3695700" cy="2771775"/>
            <wp:effectExtent l="0" t="0" r="0" b="9525"/>
            <wp:wrapTight wrapText="bothSides">
              <wp:wrapPolygon edited="0">
                <wp:start x="0" y="0"/>
                <wp:lineTo x="0" y="21526"/>
                <wp:lineTo x="21489" y="21526"/>
                <wp:lineTo x="21489" y="0"/>
                <wp:lineTo x="0" y="0"/>
              </wp:wrapPolygon>
            </wp:wrapTight>
            <wp:docPr id="241640135" name="Obrázek 2" descr="Obsah obrázku osoba, sport, lidé, Basketbalový stadio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40135" name="Obrázek 2" descr="Obsah obrázku osoba, sport, lidé, Basketbalový stadion&#10;&#10;Popis byl vytvořen automatick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570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028">
        <w:rPr>
          <w:szCs w:val="24"/>
        </w:rPr>
        <w:t>Ve šplhu na tyči tradičně obsazujeme přední příčky. Starší kluci si vyšplhali pro týmovou zlatou medaili, mladší hoši získali stříbro a mladší děvčata bronz. Ve šplhu byl ze všech chlapců nejrychlejší Štěpán Kučera. Skok vysoký je pro naše žáky také velmi oblíbená atletická disciplína. V kategorii starších chlapců získali David Mareš</w:t>
      </w:r>
      <w:r w:rsidR="00553028" w:rsidRPr="003C7E8C">
        <w:rPr>
          <w:szCs w:val="24"/>
        </w:rPr>
        <w:t xml:space="preserve"> 1.</w:t>
      </w:r>
      <w:r w:rsidR="00553028">
        <w:rPr>
          <w:szCs w:val="24"/>
        </w:rPr>
        <w:t xml:space="preserve"> místo a Jakub Wolný 3. místo. Nikola Swaczynová</w:t>
      </w:r>
      <w:r w:rsidR="00553028" w:rsidRPr="003C7E8C">
        <w:rPr>
          <w:szCs w:val="24"/>
        </w:rPr>
        <w:t xml:space="preserve"> získala 2. mí</w:t>
      </w:r>
      <w:r w:rsidR="00553028">
        <w:rPr>
          <w:szCs w:val="24"/>
        </w:rPr>
        <w:t>sto v kategorii starších dívek a Denisa Porubská 3. místo v kategorii mladších dívek.</w:t>
      </w:r>
    </w:p>
    <w:p w14:paraId="37A722EF" w14:textId="77777777" w:rsidR="004B4BEF" w:rsidRDefault="004B4BEF" w:rsidP="00DA7098">
      <w:pPr>
        <w:spacing w:after="0" w:line="259" w:lineRule="auto"/>
        <w:ind w:left="0" w:right="0" w:firstLine="0"/>
      </w:pPr>
    </w:p>
    <w:p w14:paraId="1046BB80" w14:textId="77777777" w:rsidR="00A271E1" w:rsidRDefault="00A271E1" w:rsidP="00DA7098">
      <w:pPr>
        <w:spacing w:after="0" w:line="259" w:lineRule="auto"/>
        <w:ind w:left="0" w:right="0" w:firstLine="0"/>
        <w:rPr>
          <w:b/>
          <w:bCs/>
        </w:rPr>
      </w:pPr>
    </w:p>
    <w:p w14:paraId="37AAA2A3" w14:textId="77777777" w:rsidR="00A271E1" w:rsidRDefault="00A271E1" w:rsidP="00DA7098">
      <w:pPr>
        <w:spacing w:after="0" w:line="259" w:lineRule="auto"/>
        <w:ind w:left="0" w:right="0" w:firstLine="0"/>
        <w:rPr>
          <w:b/>
          <w:bCs/>
        </w:rPr>
      </w:pPr>
    </w:p>
    <w:p w14:paraId="50F019FE" w14:textId="77777777" w:rsidR="009470C6" w:rsidRDefault="009470C6" w:rsidP="00DA7098">
      <w:pPr>
        <w:spacing w:after="0" w:line="259" w:lineRule="auto"/>
        <w:ind w:left="0" w:right="0" w:firstLine="0"/>
        <w:rPr>
          <w:b/>
          <w:bCs/>
        </w:rPr>
      </w:pPr>
    </w:p>
    <w:p w14:paraId="535B9249" w14:textId="0493DDA4" w:rsidR="00553028" w:rsidRPr="00553028" w:rsidRDefault="00553028" w:rsidP="00DA7098">
      <w:pPr>
        <w:spacing w:after="0" w:line="259" w:lineRule="auto"/>
        <w:ind w:left="0" w:right="0" w:firstLine="0"/>
        <w:rPr>
          <w:b/>
          <w:bCs/>
        </w:rPr>
      </w:pPr>
      <w:r w:rsidRPr="00553028">
        <w:rPr>
          <w:b/>
          <w:bCs/>
        </w:rPr>
        <w:lastRenderedPageBreak/>
        <w:t>Projekt „Holocaust“</w:t>
      </w:r>
    </w:p>
    <w:p w14:paraId="7B07DF72" w14:textId="77777777" w:rsidR="00553028" w:rsidRDefault="00553028" w:rsidP="00DA7098">
      <w:pPr>
        <w:spacing w:after="0" w:line="259" w:lineRule="auto"/>
        <w:ind w:left="0" w:right="0" w:firstLine="0"/>
      </w:pPr>
      <w:r>
        <w:t xml:space="preserve">Píše se rok 2023 a od ukončení největšího válečného konfliktu v lidských dějinách uplynulo 78 let. Je smutné, že i po tak dlouhé době, kdy lidstvo toužebně očekávalo trvalý světový mír, Evropa opět zažívá hrůzy války. Ozvěny tohoto konfliktu rezonují rovněž v naší republice, proto náš tradiční projekt na téma hrůz Holocaustu byl o to aktuálnější. </w:t>
      </w:r>
    </w:p>
    <w:p w14:paraId="78140BF3" w14:textId="77777777" w:rsidR="00553028" w:rsidRDefault="00553028" w:rsidP="00DA7098">
      <w:pPr>
        <w:spacing w:after="0" w:line="259" w:lineRule="auto"/>
        <w:ind w:left="0" w:right="0" w:firstLine="0"/>
      </w:pPr>
      <w:r>
        <w:t xml:space="preserve">V tomto školním roce, 2022/2023, se žáci 9. ročníků opět, po dlouhé pauze, zúčastnili tradiční exkurze do koncentračního tábora v polské Osvětimi. V návaznosti na tuto exkurzi žáci s pomocí vyučujících dějepisu, českého jazyka a výtvarné výchovy spoluvytvářeli doprovodný projekt Holocaust, jehož náplní byly prezentace úvah žáků na téma: „Jak se změnil můj život po návštěvě koncentračního tábora“ a zároveň seznámení posluchačů s počítačovými prezentacemi s výše zmíněnou tématikou. Formát celého projektu byl tedy znovu dodržen, vrátil se do své původní podoby. Úvahy byly také reflexí na zhlédnuté filmy o hrůzách holocaustu. Realizací celého projektu byl pověřen Mgr. Radek Kupczak. </w:t>
      </w:r>
    </w:p>
    <w:p w14:paraId="341B6D14" w14:textId="2884F9D3" w:rsidR="00553028" w:rsidRDefault="009D61BA" w:rsidP="00553028">
      <w:pPr>
        <w:spacing w:after="0" w:line="259" w:lineRule="auto"/>
        <w:ind w:left="0" w:right="0" w:firstLine="0"/>
      </w:pPr>
      <w:r>
        <w:rPr>
          <w:noProof/>
          <w:sz w:val="28"/>
          <w:szCs w:val="28"/>
        </w:rPr>
        <w:drawing>
          <wp:anchor distT="0" distB="0" distL="114300" distR="114300" simplePos="0" relativeHeight="251664384" behindDoc="1" locked="0" layoutInCell="1" allowOverlap="1" wp14:anchorId="7A919718" wp14:editId="74D76335">
            <wp:simplePos x="0" y="0"/>
            <wp:positionH relativeFrom="column">
              <wp:posOffset>2508885</wp:posOffset>
            </wp:positionH>
            <wp:positionV relativeFrom="paragraph">
              <wp:posOffset>81915</wp:posOffset>
            </wp:positionV>
            <wp:extent cx="3668395" cy="2447925"/>
            <wp:effectExtent l="0" t="0" r="8255" b="9525"/>
            <wp:wrapTight wrapText="bothSides">
              <wp:wrapPolygon edited="0">
                <wp:start x="0" y="0"/>
                <wp:lineTo x="0" y="21516"/>
                <wp:lineTo x="21536" y="21516"/>
                <wp:lineTo x="21536" y="0"/>
                <wp:lineTo x="0" y="0"/>
              </wp:wrapPolygon>
            </wp:wrapTight>
            <wp:docPr id="723771424" name="Obrázek 723771424" descr="Obsah obrázku sbírka, interiér, umění, kni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1424" name="Obrázek 723771424" descr="Obsah obrázku sbírka, interiér, umění, kniha&#10;&#10;Popis byl vytvořen automatick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6839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028">
        <w:t xml:space="preserve">Vzhledem k tomu, že hlavní náplní výuky dějepisu v devátých ročnících je právě přiblížení historické etapy 1. poloviny 20. století, je tento projekt završením celoroční práce žáků.  Samotný projekt každoročně zahajuje rozhlasová relace 27. ledna, kdy si připomínáme výročí osvobození koncentračního tábora Osvětim. Následuje příprava výtvarného ztvárnění symbolů holocaustu tak, jak je vnímají jednotliví žáci. Vzniká tak jedinečné portfolio žákovských prací, které jsou při samotné mini konferenci vystavovány. Tato specifická výtvarná díla vznikají v průběhu hodin výtvarné výchovy pod odborným vedením Mgr. M. Fábryho.  </w:t>
      </w:r>
    </w:p>
    <w:p w14:paraId="1B345F3A" w14:textId="77777777" w:rsidR="00553028" w:rsidRDefault="00553028" w:rsidP="00553028">
      <w:pPr>
        <w:spacing w:after="0" w:line="259" w:lineRule="auto"/>
        <w:ind w:left="0" w:right="0" w:firstLine="0"/>
      </w:pPr>
      <w:r>
        <w:t xml:space="preserve">Další dílčí částí projektu je promítání dokumentů „Holocaust“ a „Auschwitz“ v průběhu hodin dějepisu. V letošním školním roce zmiňovaná část videoprojekce probíhala již v měsíci květnu. </w:t>
      </w:r>
    </w:p>
    <w:p w14:paraId="4335E812" w14:textId="4C385796" w:rsidR="00553028" w:rsidRDefault="00553028" w:rsidP="00553028">
      <w:pPr>
        <w:spacing w:after="0" w:line="259" w:lineRule="auto"/>
        <w:ind w:left="0" w:right="0" w:firstLine="0"/>
      </w:pPr>
      <w:r>
        <w:t>Vyvrcholením celého projektu byla žákovská mini konference za přítomnosti paní ředitelky Mgr. D. Kondělkové a paní zástupkyně Mgr R. Rektoříkové, která proběhla 9. června. Žáci se podělili o své pocity a myšlenky v podobě úvah a o fakta, která nashromáždili studiem historických dokumentů, a následně zpracovali prostřednictvím počítačových prezentací. Proběhla i výstava připravených plakátů. Nejlepší žáci byli oceněni věcnými dary zakoupenými SRŠ.</w:t>
      </w:r>
    </w:p>
    <w:p w14:paraId="0614D6A1" w14:textId="21F73628" w:rsidR="00553028" w:rsidRDefault="00553028" w:rsidP="00553028">
      <w:pPr>
        <w:spacing w:after="0" w:line="259" w:lineRule="auto"/>
        <w:ind w:left="0" w:right="0" w:firstLine="0"/>
      </w:pPr>
      <w:r>
        <w:t>Velké poděkování patří paní zástupkyni Mgr. Š. Miklasové, paním učitelkám Mgr. P. Inemanové a Mgr. M. Jalovcové a pánům učitelům Mgr. M. Fábrymu a Mgr. M. Švrčkovi za přípravu, kontrolu a výběr žákovských prací. Celý projekt se vydařil a těšíme se na jeho pokračování v příštím školním roce.</w:t>
      </w:r>
    </w:p>
    <w:p w14:paraId="687A9B07" w14:textId="4617E579" w:rsidR="00553028" w:rsidRDefault="00553028" w:rsidP="00553028">
      <w:pPr>
        <w:spacing w:after="0" w:line="259" w:lineRule="auto"/>
        <w:ind w:left="0" w:right="0" w:firstLine="0"/>
      </w:pPr>
      <w:r>
        <w:t xml:space="preserve">Ocenění: </w:t>
      </w:r>
    </w:p>
    <w:p w14:paraId="429A52C1" w14:textId="7EA0CC70" w:rsidR="00553028" w:rsidRDefault="00553028" w:rsidP="00553028">
      <w:pPr>
        <w:spacing w:after="0" w:line="259" w:lineRule="auto"/>
        <w:ind w:left="0" w:right="0" w:firstLine="0"/>
      </w:pPr>
      <w:r>
        <w:t>David Mareš – úvaha</w:t>
      </w:r>
    </w:p>
    <w:p w14:paraId="35658F94" w14:textId="63C2BEE9" w:rsidR="00553028" w:rsidRDefault="00553028" w:rsidP="00553028">
      <w:pPr>
        <w:spacing w:after="0" w:line="259" w:lineRule="auto"/>
        <w:ind w:left="0" w:right="0" w:firstLine="0"/>
      </w:pPr>
      <w:r>
        <w:t>Amálie Kaděrová – úvaha</w:t>
      </w:r>
    </w:p>
    <w:p w14:paraId="1441F5F6" w14:textId="67AE1878" w:rsidR="00553028" w:rsidRDefault="00553028" w:rsidP="00553028">
      <w:pPr>
        <w:spacing w:after="0" w:line="259" w:lineRule="auto"/>
        <w:ind w:left="0" w:right="0" w:firstLine="0"/>
      </w:pPr>
      <w:r>
        <w:t>Karolína Bošáková – úvaha</w:t>
      </w:r>
    </w:p>
    <w:p w14:paraId="4185A600" w14:textId="46115D86" w:rsidR="00553028" w:rsidRDefault="00553028" w:rsidP="00553028">
      <w:pPr>
        <w:spacing w:after="0" w:line="259" w:lineRule="auto"/>
        <w:ind w:left="0" w:right="0" w:firstLine="0"/>
      </w:pPr>
      <w:r>
        <w:t xml:space="preserve">Ondřej Krmášek – úvaha </w:t>
      </w:r>
    </w:p>
    <w:p w14:paraId="3F3E1A5A" w14:textId="77777777" w:rsidR="00553028" w:rsidRDefault="00553028" w:rsidP="00553028">
      <w:pPr>
        <w:spacing w:after="0" w:line="259" w:lineRule="auto"/>
        <w:ind w:left="0" w:right="0" w:firstLine="0"/>
      </w:pPr>
      <w:r>
        <w:t xml:space="preserve">Jan Vánský a Nikolas Hurych – prezentace </w:t>
      </w:r>
    </w:p>
    <w:p w14:paraId="4C85CC0E" w14:textId="6AF1D557" w:rsidR="00553028" w:rsidRDefault="00553028" w:rsidP="00553028">
      <w:pPr>
        <w:spacing w:after="0" w:line="259" w:lineRule="auto"/>
        <w:ind w:left="0" w:right="0" w:firstLine="0"/>
      </w:pPr>
      <w:r>
        <w:t>Pavlína Balonová a Tereza Kotasová – prezentace</w:t>
      </w:r>
    </w:p>
    <w:p w14:paraId="16D61290" w14:textId="77777777" w:rsidR="00994F7D" w:rsidRPr="00994F7D" w:rsidRDefault="00994F7D" w:rsidP="00994F7D">
      <w:pPr>
        <w:rPr>
          <w:b/>
          <w:bCs/>
          <w:szCs w:val="24"/>
        </w:rPr>
      </w:pPr>
      <w:r w:rsidRPr="00994F7D">
        <w:rPr>
          <w:b/>
          <w:bCs/>
          <w:szCs w:val="24"/>
        </w:rPr>
        <w:lastRenderedPageBreak/>
        <w:t>Český den proti rakovině</w:t>
      </w:r>
    </w:p>
    <w:p w14:paraId="2D92D6BC" w14:textId="77777777" w:rsidR="00994F7D" w:rsidRPr="006565C5" w:rsidRDefault="00994F7D" w:rsidP="00994F7D">
      <w:pPr>
        <w:rPr>
          <w:szCs w:val="24"/>
        </w:rPr>
      </w:pPr>
      <w:r w:rsidRPr="006565C5">
        <w:rPr>
          <w:noProof/>
          <w:szCs w:val="24"/>
        </w:rPr>
        <w:drawing>
          <wp:anchor distT="0" distB="0" distL="114300" distR="114300" simplePos="0" relativeHeight="251676672" behindDoc="0" locked="0" layoutInCell="1" allowOverlap="1" wp14:anchorId="291BD201" wp14:editId="10E0523F">
            <wp:simplePos x="0" y="0"/>
            <wp:positionH relativeFrom="margin">
              <wp:posOffset>5589270</wp:posOffset>
            </wp:positionH>
            <wp:positionV relativeFrom="paragraph">
              <wp:posOffset>212725</wp:posOffset>
            </wp:positionV>
            <wp:extent cx="522000" cy="1058400"/>
            <wp:effectExtent l="0" t="0" r="0" b="8890"/>
            <wp:wrapSquare wrapText="left"/>
            <wp:docPr id="497830178" name="Obrázek 497830178" descr="Obsah obrázku květina, žlutá, sluneč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květina, žlutá, slunečnice&#10;&#10;Popis byl vytvořen automatick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522000" cy="1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65C5">
        <w:rPr>
          <w:szCs w:val="24"/>
        </w:rPr>
        <w:t>Ve spolupráci s onkologickou organizací INNA z. s. Havířov a neziskovou organizací Liga proti rakovině se naše škola již tradičně zapojila do veřejné sbírky a podpořila tak Český den proti rakovině.</w:t>
      </w:r>
    </w:p>
    <w:p w14:paraId="7544BB84" w14:textId="77777777" w:rsidR="00994F7D" w:rsidRDefault="00994F7D" w:rsidP="00994F7D">
      <w:pPr>
        <w:rPr>
          <w:color w:val="28282C"/>
          <w:szCs w:val="24"/>
          <w:shd w:val="clear" w:color="auto" w:fill="FFFFFF"/>
        </w:rPr>
      </w:pPr>
      <w:r w:rsidRPr="006565C5">
        <w:rPr>
          <w:szCs w:val="24"/>
        </w:rPr>
        <w:t xml:space="preserve">Účastí ve sbírce a prodejem 279 žlutého kvítku měsíčku lékařského přispěli v letošním roce zaměstnanci školy a zákonní zástupci částkou 6 023 Kč a pomohli tak získat prostředky na boj proti rakovině – </w:t>
      </w:r>
      <w:r w:rsidRPr="006565C5">
        <w:rPr>
          <w:color w:val="28282C"/>
          <w:szCs w:val="24"/>
          <w:shd w:val="clear" w:color="auto" w:fill="FFFFFF"/>
        </w:rPr>
        <w:t xml:space="preserve">na prevenci nádorových onemocnění, na výchovu ke zdravému způsobu života, zlepšení kvality života onkologických pacientů, podporu onkologické výuky, výzkumu a přístrojového vybavení onkologických center. </w:t>
      </w:r>
      <w:r w:rsidRPr="006565C5">
        <w:rPr>
          <w:szCs w:val="24"/>
        </w:rPr>
        <w:t>Celkový výtěžek za město Havířov a přilehlé okolí činil 187 150 Kč.</w:t>
      </w:r>
      <w:r w:rsidRPr="006565C5">
        <w:rPr>
          <w:color w:val="28282C"/>
          <w:szCs w:val="24"/>
          <w:shd w:val="clear" w:color="auto" w:fill="FFFFFF"/>
        </w:rPr>
        <w:t xml:space="preserve"> </w:t>
      </w:r>
    </w:p>
    <w:p w14:paraId="292BC1C3" w14:textId="77777777" w:rsidR="00F3478B" w:rsidRPr="006565C5" w:rsidRDefault="00F3478B" w:rsidP="00994F7D">
      <w:pPr>
        <w:rPr>
          <w:color w:val="28282C"/>
          <w:szCs w:val="24"/>
          <w:shd w:val="clear" w:color="auto" w:fill="FFFFFF"/>
        </w:rPr>
      </w:pPr>
    </w:p>
    <w:p w14:paraId="68DAB342" w14:textId="77777777" w:rsidR="00994F7D" w:rsidRDefault="00994F7D" w:rsidP="00994F7D">
      <w:pPr>
        <w:rPr>
          <w:rFonts w:cstheme="minorHAnsi"/>
          <w:color w:val="28282C"/>
          <w:shd w:val="clear" w:color="auto" w:fill="FFFFFF"/>
        </w:rPr>
      </w:pPr>
      <w:r w:rsidRPr="006D728D">
        <w:rPr>
          <w:rFonts w:cstheme="minorHAnsi"/>
          <w:color w:val="28282C"/>
          <w:shd w:val="clear" w:color="auto" w:fill="FFFFFF"/>
        </w:rPr>
        <w:t xml:space="preserve"> </w:t>
      </w:r>
    </w:p>
    <w:p w14:paraId="4EC892D7" w14:textId="77777777" w:rsidR="00994F7D" w:rsidRPr="00994F7D" w:rsidRDefault="00994F7D" w:rsidP="00994F7D">
      <w:pPr>
        <w:rPr>
          <w:b/>
          <w:bCs/>
          <w:szCs w:val="24"/>
        </w:rPr>
      </w:pPr>
      <w:r w:rsidRPr="00994F7D">
        <w:rPr>
          <w:b/>
          <w:bCs/>
          <w:szCs w:val="24"/>
        </w:rPr>
        <w:t>Činnost Sdružení rodičů školy při ZŠ Gen. Svobody</w:t>
      </w:r>
    </w:p>
    <w:p w14:paraId="7FB62903" w14:textId="77777777" w:rsidR="00994F7D" w:rsidRPr="009352DB" w:rsidRDefault="00994F7D" w:rsidP="00994F7D">
      <w:pPr>
        <w:shd w:val="clear" w:color="auto" w:fill="FFFFFF"/>
        <w:spacing w:before="45" w:after="0" w:line="330" w:lineRule="atLeast"/>
        <w:textAlignment w:val="baseline"/>
        <w:rPr>
          <w:color w:val="4C4C4C"/>
          <w:szCs w:val="24"/>
        </w:rPr>
      </w:pPr>
      <w:r w:rsidRPr="009352DB">
        <w:rPr>
          <w:szCs w:val="24"/>
        </w:rPr>
        <w:t>Sdružení rodičů školy aktivně podporuje činnosti školy, a to v oblasti organizační, finanční a</w:t>
      </w:r>
      <w:r>
        <w:rPr>
          <w:szCs w:val="24"/>
        </w:rPr>
        <w:t> </w:t>
      </w:r>
      <w:r w:rsidRPr="009352DB">
        <w:rPr>
          <w:szCs w:val="24"/>
        </w:rPr>
        <w:t xml:space="preserve">materiální. Ve školním roce 2022/2023 byly prostředky tvořené z příspěvků zákonných zástupců využity na úhradu odměn a startovného při soutěžích, sdružení přispělo účastníkům školy v přírodě, lyžařského výcviku, podpořilo </w:t>
      </w:r>
      <w:r>
        <w:rPr>
          <w:szCs w:val="24"/>
        </w:rPr>
        <w:t xml:space="preserve">školní projekty, exkurze a </w:t>
      </w:r>
      <w:r w:rsidRPr="009352DB">
        <w:rPr>
          <w:szCs w:val="24"/>
        </w:rPr>
        <w:t>činnost školní družiny. Pro žáky 1. stupně byl uspořádán maškarní karneval, pro rodiče a přátele školy společenský večer.</w:t>
      </w:r>
    </w:p>
    <w:p w14:paraId="0A50500E" w14:textId="77777777" w:rsidR="00994F7D" w:rsidRPr="009352DB" w:rsidRDefault="00994F7D" w:rsidP="00994F7D">
      <w:pPr>
        <w:shd w:val="clear" w:color="auto" w:fill="FFFFFF"/>
        <w:spacing w:before="45" w:after="60" w:line="330" w:lineRule="atLeast"/>
        <w:textAlignment w:val="baseline"/>
        <w:rPr>
          <w:color w:val="4C4C4C"/>
          <w:szCs w:val="24"/>
        </w:rPr>
      </w:pPr>
      <w:r w:rsidRPr="009352DB">
        <w:rPr>
          <w:szCs w:val="24"/>
        </w:rPr>
        <w:t>Nemalou měrou se sdružení podílelo na realizaci školní akademie k 40. výročí založení školy.</w:t>
      </w:r>
    </w:p>
    <w:p w14:paraId="49773F24" w14:textId="60A6F4F3" w:rsidR="00553028" w:rsidRPr="00155D6F" w:rsidRDefault="00553028" w:rsidP="00553028">
      <w:pPr>
        <w:spacing w:after="0" w:line="259" w:lineRule="auto"/>
        <w:ind w:left="0" w:right="0" w:firstLine="0"/>
      </w:pPr>
      <w:r>
        <w:t xml:space="preserve">    </w:t>
      </w:r>
    </w:p>
    <w:sectPr w:rsidR="00553028" w:rsidRPr="00155D6F" w:rsidSect="00026751">
      <w:footerReference w:type="even" r:id="rId35"/>
      <w:footerReference w:type="default" r:id="rId36"/>
      <w:footerReference w:type="first" r:id="rId37"/>
      <w:pgSz w:w="11906" w:h="16838"/>
      <w:pgMar w:top="1420" w:right="1126" w:bottom="1417" w:left="1416" w:header="708" w:footer="70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9E151" w14:textId="77777777" w:rsidR="00B91792" w:rsidRDefault="00B91792">
      <w:pPr>
        <w:spacing w:after="0" w:line="240" w:lineRule="auto"/>
      </w:pPr>
      <w:r>
        <w:separator/>
      </w:r>
    </w:p>
  </w:endnote>
  <w:endnote w:type="continuationSeparator" w:id="0">
    <w:p w14:paraId="6413034D" w14:textId="77777777" w:rsidR="00B91792" w:rsidRDefault="00B91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EE"/>
    <w:family w:val="roman"/>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A4C22" w14:textId="77777777" w:rsidR="00892AFE" w:rsidRDefault="00591677">
    <w:pPr>
      <w:spacing w:after="0" w:line="259" w:lineRule="auto"/>
      <w:ind w:left="0" w:right="292"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11F7673B" w14:textId="77777777" w:rsidR="00892AFE" w:rsidRDefault="00591677">
    <w:pPr>
      <w:spacing w:after="0" w:line="259" w:lineRule="auto"/>
      <w:ind w:left="0" w:right="0" w:firstLine="0"/>
      <w:jc w:val="left"/>
    </w:pP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54734" w14:textId="77777777" w:rsidR="00892AFE" w:rsidRDefault="00591677">
    <w:pPr>
      <w:spacing w:after="0" w:line="259" w:lineRule="auto"/>
      <w:ind w:left="0" w:right="292"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6279611E" w14:textId="77777777" w:rsidR="00892AFE" w:rsidRDefault="00591677">
    <w:pPr>
      <w:spacing w:after="0" w:line="259" w:lineRule="auto"/>
      <w:ind w:left="0" w:right="0" w:firstLine="0"/>
      <w:jc w:val="left"/>
    </w:pP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CAD05" w14:textId="77777777" w:rsidR="00892AFE" w:rsidRDefault="00591677">
    <w:pPr>
      <w:spacing w:after="0" w:line="259" w:lineRule="auto"/>
      <w:ind w:left="0" w:right="292"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79D66AB6" w14:textId="77777777" w:rsidR="00892AFE" w:rsidRDefault="00591677">
    <w:pPr>
      <w:spacing w:after="0" w:line="259" w:lineRule="auto"/>
      <w:ind w:left="0" w:right="0" w:firstLine="0"/>
      <w:jc w:val="left"/>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E98B1" w14:textId="77777777" w:rsidR="00B91792" w:rsidRDefault="00B91792">
      <w:pPr>
        <w:spacing w:after="0" w:line="240" w:lineRule="auto"/>
      </w:pPr>
      <w:r>
        <w:separator/>
      </w:r>
    </w:p>
  </w:footnote>
  <w:footnote w:type="continuationSeparator" w:id="0">
    <w:p w14:paraId="365B920A" w14:textId="77777777" w:rsidR="00B91792" w:rsidRDefault="00B917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C"/>
    <w:multiLevelType w:val="singleLevel"/>
    <w:tmpl w:val="0000000C"/>
    <w:name w:val="WW8Num12"/>
    <w:lvl w:ilvl="0">
      <w:start w:val="9"/>
      <w:numFmt w:val="bullet"/>
      <w:lvlText w:val="-"/>
      <w:lvlJc w:val="left"/>
      <w:pPr>
        <w:tabs>
          <w:tab w:val="num" w:pos="360"/>
        </w:tabs>
        <w:ind w:left="360" w:hanging="360"/>
      </w:pPr>
      <w:rPr>
        <w:rFonts w:ascii="Times New Roman" w:hAnsi="Times New Roman" w:cs="Symbol"/>
      </w:rPr>
    </w:lvl>
  </w:abstractNum>
  <w:abstractNum w:abstractNumId="5"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Symbol"/>
        <w:sz w:val="20"/>
      </w:rPr>
    </w:lvl>
    <w:lvl w:ilvl="1">
      <w:start w:val="5"/>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65E6402"/>
    <w:multiLevelType w:val="multilevel"/>
    <w:tmpl w:val="EDFEE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6BE4C05"/>
    <w:multiLevelType w:val="hybridMultilevel"/>
    <w:tmpl w:val="5554D5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A2445C0"/>
    <w:multiLevelType w:val="hybridMultilevel"/>
    <w:tmpl w:val="223E0DA2"/>
    <w:lvl w:ilvl="0" w:tplc="65B09E8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6E75B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B4B62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1638C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C26B0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2D6F01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F72530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B0519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E0233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E0E5D03"/>
    <w:multiLevelType w:val="hybridMultilevel"/>
    <w:tmpl w:val="A9362250"/>
    <w:lvl w:ilvl="0" w:tplc="ECE25FCC">
      <w:start w:val="1"/>
      <w:numFmt w:val="decimal"/>
      <w:lvlText w:val="%1."/>
      <w:lvlJc w:val="left"/>
      <w:pPr>
        <w:ind w:left="345" w:hanging="360"/>
      </w:pPr>
      <w:rPr>
        <w:rFonts w:hint="default"/>
      </w:rPr>
    </w:lvl>
    <w:lvl w:ilvl="1" w:tplc="04050019" w:tentative="1">
      <w:start w:val="1"/>
      <w:numFmt w:val="lowerLetter"/>
      <w:lvlText w:val="%2."/>
      <w:lvlJc w:val="left"/>
      <w:pPr>
        <w:ind w:left="1065" w:hanging="360"/>
      </w:pPr>
    </w:lvl>
    <w:lvl w:ilvl="2" w:tplc="0405001B" w:tentative="1">
      <w:start w:val="1"/>
      <w:numFmt w:val="lowerRoman"/>
      <w:lvlText w:val="%3."/>
      <w:lvlJc w:val="right"/>
      <w:pPr>
        <w:ind w:left="1785" w:hanging="180"/>
      </w:pPr>
    </w:lvl>
    <w:lvl w:ilvl="3" w:tplc="0405000F" w:tentative="1">
      <w:start w:val="1"/>
      <w:numFmt w:val="decimal"/>
      <w:lvlText w:val="%4."/>
      <w:lvlJc w:val="left"/>
      <w:pPr>
        <w:ind w:left="2505" w:hanging="360"/>
      </w:pPr>
    </w:lvl>
    <w:lvl w:ilvl="4" w:tplc="04050019" w:tentative="1">
      <w:start w:val="1"/>
      <w:numFmt w:val="lowerLetter"/>
      <w:lvlText w:val="%5."/>
      <w:lvlJc w:val="left"/>
      <w:pPr>
        <w:ind w:left="3225" w:hanging="360"/>
      </w:pPr>
    </w:lvl>
    <w:lvl w:ilvl="5" w:tplc="0405001B" w:tentative="1">
      <w:start w:val="1"/>
      <w:numFmt w:val="lowerRoman"/>
      <w:lvlText w:val="%6."/>
      <w:lvlJc w:val="right"/>
      <w:pPr>
        <w:ind w:left="3945" w:hanging="180"/>
      </w:pPr>
    </w:lvl>
    <w:lvl w:ilvl="6" w:tplc="0405000F" w:tentative="1">
      <w:start w:val="1"/>
      <w:numFmt w:val="decimal"/>
      <w:lvlText w:val="%7."/>
      <w:lvlJc w:val="left"/>
      <w:pPr>
        <w:ind w:left="4665" w:hanging="360"/>
      </w:pPr>
    </w:lvl>
    <w:lvl w:ilvl="7" w:tplc="04050019" w:tentative="1">
      <w:start w:val="1"/>
      <w:numFmt w:val="lowerLetter"/>
      <w:lvlText w:val="%8."/>
      <w:lvlJc w:val="left"/>
      <w:pPr>
        <w:ind w:left="5385" w:hanging="360"/>
      </w:pPr>
    </w:lvl>
    <w:lvl w:ilvl="8" w:tplc="0405001B" w:tentative="1">
      <w:start w:val="1"/>
      <w:numFmt w:val="lowerRoman"/>
      <w:lvlText w:val="%9."/>
      <w:lvlJc w:val="right"/>
      <w:pPr>
        <w:ind w:left="6105" w:hanging="180"/>
      </w:pPr>
    </w:lvl>
  </w:abstractNum>
  <w:abstractNum w:abstractNumId="10" w15:restartNumberingAfterBreak="0">
    <w:nsid w:val="0FF27C02"/>
    <w:multiLevelType w:val="hybridMultilevel"/>
    <w:tmpl w:val="7324BF04"/>
    <w:lvl w:ilvl="0" w:tplc="78DADB6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C2970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865D7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BCAE6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D057E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08D81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AC2F8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020E1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A4A27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2417AE4"/>
    <w:multiLevelType w:val="hybridMultilevel"/>
    <w:tmpl w:val="E61C7974"/>
    <w:lvl w:ilvl="0" w:tplc="3552DD3C">
      <w:start w:val="9"/>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30B40AE"/>
    <w:multiLevelType w:val="hybridMultilevel"/>
    <w:tmpl w:val="21D89F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5300E25"/>
    <w:multiLevelType w:val="multilevel"/>
    <w:tmpl w:val="B0E48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3053213"/>
    <w:multiLevelType w:val="hybridMultilevel"/>
    <w:tmpl w:val="6BECB252"/>
    <w:lvl w:ilvl="0" w:tplc="4CEA229E">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4334D20"/>
    <w:multiLevelType w:val="hybridMultilevel"/>
    <w:tmpl w:val="F6B88648"/>
    <w:lvl w:ilvl="0" w:tplc="19B47B3A">
      <w:start w:val="17"/>
      <w:numFmt w:val="bullet"/>
      <w:lvlText w:val="-"/>
      <w:lvlJc w:val="left"/>
      <w:pPr>
        <w:ind w:left="345" w:hanging="360"/>
      </w:pPr>
      <w:rPr>
        <w:rFonts w:ascii="Times New Roman" w:eastAsia="Times New Roman" w:hAnsi="Times New Roman" w:cs="Times New Roman" w:hint="default"/>
      </w:rPr>
    </w:lvl>
    <w:lvl w:ilvl="1" w:tplc="04050003" w:tentative="1">
      <w:start w:val="1"/>
      <w:numFmt w:val="bullet"/>
      <w:lvlText w:val="o"/>
      <w:lvlJc w:val="left"/>
      <w:pPr>
        <w:ind w:left="1065" w:hanging="360"/>
      </w:pPr>
      <w:rPr>
        <w:rFonts w:ascii="Courier New" w:hAnsi="Courier New" w:cs="Courier New" w:hint="default"/>
      </w:rPr>
    </w:lvl>
    <w:lvl w:ilvl="2" w:tplc="04050005" w:tentative="1">
      <w:start w:val="1"/>
      <w:numFmt w:val="bullet"/>
      <w:lvlText w:val=""/>
      <w:lvlJc w:val="left"/>
      <w:pPr>
        <w:ind w:left="1785" w:hanging="360"/>
      </w:pPr>
      <w:rPr>
        <w:rFonts w:ascii="Wingdings" w:hAnsi="Wingdings" w:hint="default"/>
      </w:rPr>
    </w:lvl>
    <w:lvl w:ilvl="3" w:tplc="04050001" w:tentative="1">
      <w:start w:val="1"/>
      <w:numFmt w:val="bullet"/>
      <w:lvlText w:val=""/>
      <w:lvlJc w:val="left"/>
      <w:pPr>
        <w:ind w:left="2505" w:hanging="360"/>
      </w:pPr>
      <w:rPr>
        <w:rFonts w:ascii="Symbol" w:hAnsi="Symbol" w:hint="default"/>
      </w:rPr>
    </w:lvl>
    <w:lvl w:ilvl="4" w:tplc="04050003" w:tentative="1">
      <w:start w:val="1"/>
      <w:numFmt w:val="bullet"/>
      <w:lvlText w:val="o"/>
      <w:lvlJc w:val="left"/>
      <w:pPr>
        <w:ind w:left="3225" w:hanging="360"/>
      </w:pPr>
      <w:rPr>
        <w:rFonts w:ascii="Courier New" w:hAnsi="Courier New" w:cs="Courier New" w:hint="default"/>
      </w:rPr>
    </w:lvl>
    <w:lvl w:ilvl="5" w:tplc="04050005" w:tentative="1">
      <w:start w:val="1"/>
      <w:numFmt w:val="bullet"/>
      <w:lvlText w:val=""/>
      <w:lvlJc w:val="left"/>
      <w:pPr>
        <w:ind w:left="3945" w:hanging="360"/>
      </w:pPr>
      <w:rPr>
        <w:rFonts w:ascii="Wingdings" w:hAnsi="Wingdings" w:hint="default"/>
      </w:rPr>
    </w:lvl>
    <w:lvl w:ilvl="6" w:tplc="04050001" w:tentative="1">
      <w:start w:val="1"/>
      <w:numFmt w:val="bullet"/>
      <w:lvlText w:val=""/>
      <w:lvlJc w:val="left"/>
      <w:pPr>
        <w:ind w:left="4665" w:hanging="360"/>
      </w:pPr>
      <w:rPr>
        <w:rFonts w:ascii="Symbol" w:hAnsi="Symbol" w:hint="default"/>
      </w:rPr>
    </w:lvl>
    <w:lvl w:ilvl="7" w:tplc="04050003" w:tentative="1">
      <w:start w:val="1"/>
      <w:numFmt w:val="bullet"/>
      <w:lvlText w:val="o"/>
      <w:lvlJc w:val="left"/>
      <w:pPr>
        <w:ind w:left="5385" w:hanging="360"/>
      </w:pPr>
      <w:rPr>
        <w:rFonts w:ascii="Courier New" w:hAnsi="Courier New" w:cs="Courier New" w:hint="default"/>
      </w:rPr>
    </w:lvl>
    <w:lvl w:ilvl="8" w:tplc="04050005" w:tentative="1">
      <w:start w:val="1"/>
      <w:numFmt w:val="bullet"/>
      <w:lvlText w:val=""/>
      <w:lvlJc w:val="left"/>
      <w:pPr>
        <w:ind w:left="6105" w:hanging="360"/>
      </w:pPr>
      <w:rPr>
        <w:rFonts w:ascii="Wingdings" w:hAnsi="Wingdings" w:hint="default"/>
      </w:rPr>
    </w:lvl>
  </w:abstractNum>
  <w:abstractNum w:abstractNumId="16" w15:restartNumberingAfterBreak="0">
    <w:nsid w:val="34527508"/>
    <w:multiLevelType w:val="hybridMultilevel"/>
    <w:tmpl w:val="40F2D024"/>
    <w:lvl w:ilvl="0" w:tplc="75C43FD4">
      <w:start w:val="1"/>
      <w:numFmt w:val="decimal"/>
      <w:lvlText w:val="%1."/>
      <w:lvlJc w:val="left"/>
      <w:pPr>
        <w:tabs>
          <w:tab w:val="num" w:pos="720"/>
        </w:tabs>
        <w:ind w:left="720" w:hanging="360"/>
      </w:pPr>
      <w:rPr>
        <w:rFonts w:hint="default"/>
        <w:b w:val="0"/>
      </w:rPr>
    </w:lvl>
    <w:lvl w:ilvl="1" w:tplc="F7089674">
      <w:start w:val="1"/>
      <w:numFmt w:val="upperRoman"/>
      <w:lvlText w:val="%2."/>
      <w:lvlJc w:val="left"/>
      <w:pPr>
        <w:tabs>
          <w:tab w:val="num" w:pos="1800"/>
        </w:tabs>
        <w:ind w:left="1800" w:hanging="720"/>
      </w:pPr>
      <w:rPr>
        <w:rFonts w:hint="default"/>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7" w15:restartNumberingAfterBreak="0">
    <w:nsid w:val="35A828EC"/>
    <w:multiLevelType w:val="hybridMultilevel"/>
    <w:tmpl w:val="2B86F998"/>
    <w:lvl w:ilvl="0" w:tplc="0504DB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7CB53C">
      <w:start w:val="2"/>
      <w:numFmt w:val="decimal"/>
      <w:lvlText w:val="%2."/>
      <w:lvlJc w:val="left"/>
      <w:pPr>
        <w:ind w:left="72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731C5D04">
      <w:start w:val="1"/>
      <w:numFmt w:val="lowerRoman"/>
      <w:lvlText w:val="%3"/>
      <w:lvlJc w:val="left"/>
      <w:pPr>
        <w:ind w:left="144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BF40A678">
      <w:start w:val="1"/>
      <w:numFmt w:val="decimal"/>
      <w:lvlText w:val="%4"/>
      <w:lvlJc w:val="left"/>
      <w:pPr>
        <w:ind w:left="216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DDBC18A8">
      <w:start w:val="1"/>
      <w:numFmt w:val="lowerLetter"/>
      <w:lvlText w:val="%5"/>
      <w:lvlJc w:val="left"/>
      <w:pPr>
        <w:ind w:left="288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2C5ABCB2">
      <w:start w:val="1"/>
      <w:numFmt w:val="lowerRoman"/>
      <w:lvlText w:val="%6"/>
      <w:lvlJc w:val="left"/>
      <w:pPr>
        <w:ind w:left="360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B1ACA946">
      <w:start w:val="1"/>
      <w:numFmt w:val="decimal"/>
      <w:lvlText w:val="%7"/>
      <w:lvlJc w:val="left"/>
      <w:pPr>
        <w:ind w:left="432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6016A62E">
      <w:start w:val="1"/>
      <w:numFmt w:val="lowerLetter"/>
      <w:lvlText w:val="%8"/>
      <w:lvlJc w:val="left"/>
      <w:pPr>
        <w:ind w:left="504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9DC05164">
      <w:start w:val="1"/>
      <w:numFmt w:val="lowerRoman"/>
      <w:lvlText w:val="%9"/>
      <w:lvlJc w:val="left"/>
      <w:pPr>
        <w:ind w:left="576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8" w15:restartNumberingAfterBreak="0">
    <w:nsid w:val="3958363E"/>
    <w:multiLevelType w:val="multilevel"/>
    <w:tmpl w:val="351279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FC368D1"/>
    <w:multiLevelType w:val="hybridMultilevel"/>
    <w:tmpl w:val="CF4E83D0"/>
    <w:lvl w:ilvl="0" w:tplc="6C52EA9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3EB9F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60F2B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0E9BB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54ECD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F2FF6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92615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AE331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5E41E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1C1563C"/>
    <w:multiLevelType w:val="hybridMultilevel"/>
    <w:tmpl w:val="B09266A6"/>
    <w:lvl w:ilvl="0" w:tplc="57D87A70">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FCD2228"/>
    <w:multiLevelType w:val="hybridMultilevel"/>
    <w:tmpl w:val="42DEB6A6"/>
    <w:lvl w:ilvl="0" w:tplc="82D6C15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A4163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C0785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1C8B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F241C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F2FA9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7EEE0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BAB8F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13CCDC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64E33A1"/>
    <w:multiLevelType w:val="hybridMultilevel"/>
    <w:tmpl w:val="EC062F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D7A6007"/>
    <w:multiLevelType w:val="hybridMultilevel"/>
    <w:tmpl w:val="4D286004"/>
    <w:lvl w:ilvl="0" w:tplc="D6A4FDC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70381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34E9C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EE906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70F54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624F0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2E334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B4B57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19C0EC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C901879"/>
    <w:multiLevelType w:val="hybridMultilevel"/>
    <w:tmpl w:val="5E72959C"/>
    <w:lvl w:ilvl="0" w:tplc="01FEB54A">
      <w:start w:val="1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099666E"/>
    <w:multiLevelType w:val="hybridMultilevel"/>
    <w:tmpl w:val="A85C6AFE"/>
    <w:lvl w:ilvl="0" w:tplc="ED545B4E">
      <w:start w:val="1"/>
      <w:numFmt w:val="bullet"/>
      <w:lvlText w:val="•"/>
      <w:lvlJc w:val="left"/>
      <w:pPr>
        <w:ind w:left="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E822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C8E2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82CA7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F273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D88C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E0B46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8E6D4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5E13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53E27F8"/>
    <w:multiLevelType w:val="multilevel"/>
    <w:tmpl w:val="09405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8577650"/>
    <w:multiLevelType w:val="multilevel"/>
    <w:tmpl w:val="6A7C9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9660047"/>
    <w:multiLevelType w:val="hybridMultilevel"/>
    <w:tmpl w:val="C302D834"/>
    <w:lvl w:ilvl="0" w:tplc="C6BEDDE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EC098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CA08C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5C3F7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00DC3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B88E7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C8EB0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28D76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3CF04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316255214">
    <w:abstractNumId w:val="25"/>
  </w:num>
  <w:num w:numId="2" w16cid:durableId="1928732197">
    <w:abstractNumId w:val="28"/>
  </w:num>
  <w:num w:numId="3" w16cid:durableId="808746578">
    <w:abstractNumId w:val="21"/>
  </w:num>
  <w:num w:numId="4" w16cid:durableId="11734013">
    <w:abstractNumId w:val="23"/>
  </w:num>
  <w:num w:numId="5" w16cid:durableId="720204306">
    <w:abstractNumId w:val="8"/>
  </w:num>
  <w:num w:numId="6" w16cid:durableId="1134903432">
    <w:abstractNumId w:val="19"/>
  </w:num>
  <w:num w:numId="7" w16cid:durableId="1848011515">
    <w:abstractNumId w:val="10"/>
  </w:num>
  <w:num w:numId="8" w16cid:durableId="1796220480">
    <w:abstractNumId w:val="15"/>
  </w:num>
  <w:num w:numId="9" w16cid:durableId="137891829">
    <w:abstractNumId w:val="22"/>
  </w:num>
  <w:num w:numId="10" w16cid:durableId="1115370161">
    <w:abstractNumId w:val="17"/>
  </w:num>
  <w:num w:numId="11" w16cid:durableId="1595017145">
    <w:abstractNumId w:val="9"/>
  </w:num>
  <w:num w:numId="12" w16cid:durableId="303044283">
    <w:abstractNumId w:val="14"/>
  </w:num>
  <w:num w:numId="13" w16cid:durableId="1512404737">
    <w:abstractNumId w:val="20"/>
  </w:num>
  <w:num w:numId="14" w16cid:durableId="856775028">
    <w:abstractNumId w:val="7"/>
  </w:num>
  <w:num w:numId="15" w16cid:durableId="366175509">
    <w:abstractNumId w:val="12"/>
  </w:num>
  <w:num w:numId="16" w16cid:durableId="2092969036">
    <w:abstractNumId w:val="11"/>
  </w:num>
  <w:num w:numId="17" w16cid:durableId="901257987">
    <w:abstractNumId w:val="24"/>
  </w:num>
  <w:num w:numId="18" w16cid:durableId="1216576366">
    <w:abstractNumId w:val="3"/>
  </w:num>
  <w:num w:numId="19" w16cid:durableId="624045572">
    <w:abstractNumId w:val="4"/>
  </w:num>
  <w:num w:numId="20" w16cid:durableId="1212809705">
    <w:abstractNumId w:val="0"/>
  </w:num>
  <w:num w:numId="21" w16cid:durableId="1974826782">
    <w:abstractNumId w:val="1"/>
  </w:num>
  <w:num w:numId="22" w16cid:durableId="98333172">
    <w:abstractNumId w:val="2"/>
  </w:num>
  <w:num w:numId="23" w16cid:durableId="2012371572">
    <w:abstractNumId w:val="27"/>
  </w:num>
  <w:num w:numId="24" w16cid:durableId="1259750352">
    <w:abstractNumId w:val="26"/>
  </w:num>
  <w:num w:numId="25" w16cid:durableId="1102336069">
    <w:abstractNumId w:val="6"/>
  </w:num>
  <w:num w:numId="26" w16cid:durableId="1004089069">
    <w:abstractNumId w:val="13"/>
  </w:num>
  <w:num w:numId="27" w16cid:durableId="44568458">
    <w:abstractNumId w:val="18"/>
  </w:num>
  <w:num w:numId="28" w16cid:durableId="1001087094">
    <w:abstractNumId w:val="16"/>
  </w:num>
  <w:num w:numId="29" w16cid:durableId="11420429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FE"/>
    <w:rsid w:val="00001695"/>
    <w:rsid w:val="0000590F"/>
    <w:rsid w:val="00006524"/>
    <w:rsid w:val="00014BFC"/>
    <w:rsid w:val="00021C73"/>
    <w:rsid w:val="000261DC"/>
    <w:rsid w:val="00026751"/>
    <w:rsid w:val="00026C40"/>
    <w:rsid w:val="00027B21"/>
    <w:rsid w:val="00033D39"/>
    <w:rsid w:val="00035DCF"/>
    <w:rsid w:val="00044F4E"/>
    <w:rsid w:val="00047C3F"/>
    <w:rsid w:val="00047C6E"/>
    <w:rsid w:val="00056E68"/>
    <w:rsid w:val="0006048A"/>
    <w:rsid w:val="000604D9"/>
    <w:rsid w:val="000650BC"/>
    <w:rsid w:val="00066D3D"/>
    <w:rsid w:val="0006765B"/>
    <w:rsid w:val="00071310"/>
    <w:rsid w:val="00074C9C"/>
    <w:rsid w:val="00074E19"/>
    <w:rsid w:val="00085BA6"/>
    <w:rsid w:val="000953D1"/>
    <w:rsid w:val="00096DBC"/>
    <w:rsid w:val="000B1740"/>
    <w:rsid w:val="000B2666"/>
    <w:rsid w:val="000B659F"/>
    <w:rsid w:val="000C61BB"/>
    <w:rsid w:val="000C6203"/>
    <w:rsid w:val="000D56FA"/>
    <w:rsid w:val="000F1031"/>
    <w:rsid w:val="00101BC1"/>
    <w:rsid w:val="001050D4"/>
    <w:rsid w:val="00107531"/>
    <w:rsid w:val="00111BC7"/>
    <w:rsid w:val="001141B2"/>
    <w:rsid w:val="0012282E"/>
    <w:rsid w:val="00142316"/>
    <w:rsid w:val="001477B2"/>
    <w:rsid w:val="00154670"/>
    <w:rsid w:val="001551DC"/>
    <w:rsid w:val="00155D6F"/>
    <w:rsid w:val="00161B8A"/>
    <w:rsid w:val="00163352"/>
    <w:rsid w:val="00173734"/>
    <w:rsid w:val="00176AE0"/>
    <w:rsid w:val="00187F77"/>
    <w:rsid w:val="001A0F38"/>
    <w:rsid w:val="001A7328"/>
    <w:rsid w:val="001A79F5"/>
    <w:rsid w:val="001B111E"/>
    <w:rsid w:val="001B464C"/>
    <w:rsid w:val="001B4E3C"/>
    <w:rsid w:val="001B79D6"/>
    <w:rsid w:val="001C13B3"/>
    <w:rsid w:val="001D2052"/>
    <w:rsid w:val="001E53E9"/>
    <w:rsid w:val="001E597C"/>
    <w:rsid w:val="001F2393"/>
    <w:rsid w:val="00203C35"/>
    <w:rsid w:val="0021397A"/>
    <w:rsid w:val="00225C6A"/>
    <w:rsid w:val="00227B77"/>
    <w:rsid w:val="00230F74"/>
    <w:rsid w:val="002431D5"/>
    <w:rsid w:val="00243D81"/>
    <w:rsid w:val="002565EE"/>
    <w:rsid w:val="0026704E"/>
    <w:rsid w:val="00272E2D"/>
    <w:rsid w:val="00276F3E"/>
    <w:rsid w:val="00277D6D"/>
    <w:rsid w:val="002804B8"/>
    <w:rsid w:val="00283FFF"/>
    <w:rsid w:val="002847C0"/>
    <w:rsid w:val="002861CE"/>
    <w:rsid w:val="0029356C"/>
    <w:rsid w:val="002A0A84"/>
    <w:rsid w:val="002A0A97"/>
    <w:rsid w:val="002A1202"/>
    <w:rsid w:val="002A6375"/>
    <w:rsid w:val="002A64B6"/>
    <w:rsid w:val="002B362E"/>
    <w:rsid w:val="002C25CF"/>
    <w:rsid w:val="002D1276"/>
    <w:rsid w:val="002D3557"/>
    <w:rsid w:val="002D52A8"/>
    <w:rsid w:val="002E4608"/>
    <w:rsid w:val="002F3459"/>
    <w:rsid w:val="002F5CBD"/>
    <w:rsid w:val="0030515F"/>
    <w:rsid w:val="00325C12"/>
    <w:rsid w:val="00330ECA"/>
    <w:rsid w:val="0033760A"/>
    <w:rsid w:val="00340567"/>
    <w:rsid w:val="00351511"/>
    <w:rsid w:val="00360577"/>
    <w:rsid w:val="00367817"/>
    <w:rsid w:val="00370811"/>
    <w:rsid w:val="003710BF"/>
    <w:rsid w:val="0037576D"/>
    <w:rsid w:val="003804BB"/>
    <w:rsid w:val="003848D6"/>
    <w:rsid w:val="0038560F"/>
    <w:rsid w:val="00391E24"/>
    <w:rsid w:val="00392345"/>
    <w:rsid w:val="00394229"/>
    <w:rsid w:val="003961D4"/>
    <w:rsid w:val="00397873"/>
    <w:rsid w:val="003B0958"/>
    <w:rsid w:val="003C7608"/>
    <w:rsid w:val="003D7C1A"/>
    <w:rsid w:val="003E3238"/>
    <w:rsid w:val="003F1D46"/>
    <w:rsid w:val="00401E10"/>
    <w:rsid w:val="00405495"/>
    <w:rsid w:val="004170ED"/>
    <w:rsid w:val="00425F8F"/>
    <w:rsid w:val="00436DFD"/>
    <w:rsid w:val="004405A5"/>
    <w:rsid w:val="00447AB0"/>
    <w:rsid w:val="004504BA"/>
    <w:rsid w:val="004632E2"/>
    <w:rsid w:val="00466CFB"/>
    <w:rsid w:val="0046733D"/>
    <w:rsid w:val="004901DB"/>
    <w:rsid w:val="00492722"/>
    <w:rsid w:val="00492813"/>
    <w:rsid w:val="00495667"/>
    <w:rsid w:val="00496480"/>
    <w:rsid w:val="004A0F07"/>
    <w:rsid w:val="004B18E8"/>
    <w:rsid w:val="004B2E5B"/>
    <w:rsid w:val="004B3635"/>
    <w:rsid w:val="004B4BEF"/>
    <w:rsid w:val="004B6C14"/>
    <w:rsid w:val="004C0FE1"/>
    <w:rsid w:val="004C3734"/>
    <w:rsid w:val="004D09A0"/>
    <w:rsid w:val="004D7E24"/>
    <w:rsid w:val="004E0660"/>
    <w:rsid w:val="004E695B"/>
    <w:rsid w:val="004F5EF3"/>
    <w:rsid w:val="005100EB"/>
    <w:rsid w:val="00533B92"/>
    <w:rsid w:val="00536DFD"/>
    <w:rsid w:val="00553012"/>
    <w:rsid w:val="00553028"/>
    <w:rsid w:val="00554A98"/>
    <w:rsid w:val="00564CE9"/>
    <w:rsid w:val="00565901"/>
    <w:rsid w:val="0057211F"/>
    <w:rsid w:val="00574E40"/>
    <w:rsid w:val="00591677"/>
    <w:rsid w:val="00593BDF"/>
    <w:rsid w:val="00593FE8"/>
    <w:rsid w:val="005948F6"/>
    <w:rsid w:val="0059537B"/>
    <w:rsid w:val="005A01F4"/>
    <w:rsid w:val="005A44C3"/>
    <w:rsid w:val="005B0671"/>
    <w:rsid w:val="005B33A7"/>
    <w:rsid w:val="005B375A"/>
    <w:rsid w:val="005B6C9B"/>
    <w:rsid w:val="005C02CB"/>
    <w:rsid w:val="005C4103"/>
    <w:rsid w:val="005C66E3"/>
    <w:rsid w:val="005D51CB"/>
    <w:rsid w:val="00614CFE"/>
    <w:rsid w:val="00617B84"/>
    <w:rsid w:val="00641938"/>
    <w:rsid w:val="00642594"/>
    <w:rsid w:val="00644A1E"/>
    <w:rsid w:val="006468BF"/>
    <w:rsid w:val="0065005E"/>
    <w:rsid w:val="006517B9"/>
    <w:rsid w:val="00653A1A"/>
    <w:rsid w:val="006576DF"/>
    <w:rsid w:val="006717C2"/>
    <w:rsid w:val="006738D6"/>
    <w:rsid w:val="0069094C"/>
    <w:rsid w:val="00691335"/>
    <w:rsid w:val="006960C0"/>
    <w:rsid w:val="006B54B6"/>
    <w:rsid w:val="006C55DD"/>
    <w:rsid w:val="006C607E"/>
    <w:rsid w:val="006D06DB"/>
    <w:rsid w:val="006D4863"/>
    <w:rsid w:val="006E4EE8"/>
    <w:rsid w:val="006E6B2F"/>
    <w:rsid w:val="00701D9F"/>
    <w:rsid w:val="00710863"/>
    <w:rsid w:val="00711F53"/>
    <w:rsid w:val="0071692D"/>
    <w:rsid w:val="007314A4"/>
    <w:rsid w:val="00731D05"/>
    <w:rsid w:val="00732ACD"/>
    <w:rsid w:val="007409E6"/>
    <w:rsid w:val="00740D93"/>
    <w:rsid w:val="0075247C"/>
    <w:rsid w:val="00760E58"/>
    <w:rsid w:val="00763A56"/>
    <w:rsid w:val="007664FB"/>
    <w:rsid w:val="00767EE3"/>
    <w:rsid w:val="00775265"/>
    <w:rsid w:val="00786640"/>
    <w:rsid w:val="00791196"/>
    <w:rsid w:val="00792EE5"/>
    <w:rsid w:val="00796140"/>
    <w:rsid w:val="007A32DE"/>
    <w:rsid w:val="007A3CDD"/>
    <w:rsid w:val="007A4D14"/>
    <w:rsid w:val="007B35D1"/>
    <w:rsid w:val="007B4756"/>
    <w:rsid w:val="007C1143"/>
    <w:rsid w:val="007C2D05"/>
    <w:rsid w:val="007C3F5A"/>
    <w:rsid w:val="007C6B96"/>
    <w:rsid w:val="007D49B4"/>
    <w:rsid w:val="007E570E"/>
    <w:rsid w:val="007F3BC4"/>
    <w:rsid w:val="007F6CA6"/>
    <w:rsid w:val="007F7DFD"/>
    <w:rsid w:val="00801572"/>
    <w:rsid w:val="00801FE7"/>
    <w:rsid w:val="00813055"/>
    <w:rsid w:val="00826F4C"/>
    <w:rsid w:val="00830AE3"/>
    <w:rsid w:val="008321E3"/>
    <w:rsid w:val="0083612D"/>
    <w:rsid w:val="00851450"/>
    <w:rsid w:val="00854B6B"/>
    <w:rsid w:val="00864B03"/>
    <w:rsid w:val="00867697"/>
    <w:rsid w:val="008676BB"/>
    <w:rsid w:val="008778A0"/>
    <w:rsid w:val="00882DCA"/>
    <w:rsid w:val="00885209"/>
    <w:rsid w:val="008858E9"/>
    <w:rsid w:val="00885C9F"/>
    <w:rsid w:val="00885EE7"/>
    <w:rsid w:val="00891F79"/>
    <w:rsid w:val="00892AFE"/>
    <w:rsid w:val="00897EA0"/>
    <w:rsid w:val="008A0971"/>
    <w:rsid w:val="008A189E"/>
    <w:rsid w:val="008A2B0E"/>
    <w:rsid w:val="008A5642"/>
    <w:rsid w:val="008B413F"/>
    <w:rsid w:val="008B6B04"/>
    <w:rsid w:val="008C2E5A"/>
    <w:rsid w:val="008C7518"/>
    <w:rsid w:val="008D03E7"/>
    <w:rsid w:val="008D6D5E"/>
    <w:rsid w:val="008E0581"/>
    <w:rsid w:val="008E76E2"/>
    <w:rsid w:val="008F01E1"/>
    <w:rsid w:val="00915246"/>
    <w:rsid w:val="009162CD"/>
    <w:rsid w:val="0092278C"/>
    <w:rsid w:val="00922E5F"/>
    <w:rsid w:val="009277A8"/>
    <w:rsid w:val="0093507C"/>
    <w:rsid w:val="009470C6"/>
    <w:rsid w:val="00957FED"/>
    <w:rsid w:val="00965E91"/>
    <w:rsid w:val="009707C9"/>
    <w:rsid w:val="0097689E"/>
    <w:rsid w:val="009827BD"/>
    <w:rsid w:val="00985CC9"/>
    <w:rsid w:val="0099079E"/>
    <w:rsid w:val="00991660"/>
    <w:rsid w:val="00992C69"/>
    <w:rsid w:val="00994F7D"/>
    <w:rsid w:val="009A62AC"/>
    <w:rsid w:val="009B78F1"/>
    <w:rsid w:val="009C7AD2"/>
    <w:rsid w:val="009D61BA"/>
    <w:rsid w:val="009D77D2"/>
    <w:rsid w:val="009E1D88"/>
    <w:rsid w:val="009E60F4"/>
    <w:rsid w:val="009E764B"/>
    <w:rsid w:val="009F5A00"/>
    <w:rsid w:val="00A0181E"/>
    <w:rsid w:val="00A04AE4"/>
    <w:rsid w:val="00A06CFC"/>
    <w:rsid w:val="00A22A24"/>
    <w:rsid w:val="00A26E65"/>
    <w:rsid w:val="00A271E1"/>
    <w:rsid w:val="00A3386F"/>
    <w:rsid w:val="00A35476"/>
    <w:rsid w:val="00A356D3"/>
    <w:rsid w:val="00A5737C"/>
    <w:rsid w:val="00A60192"/>
    <w:rsid w:val="00A62AE2"/>
    <w:rsid w:val="00A62DCD"/>
    <w:rsid w:val="00A77847"/>
    <w:rsid w:val="00A82B21"/>
    <w:rsid w:val="00A9219E"/>
    <w:rsid w:val="00A923B9"/>
    <w:rsid w:val="00A95632"/>
    <w:rsid w:val="00AA1B34"/>
    <w:rsid w:val="00AC5EFB"/>
    <w:rsid w:val="00AD7B1A"/>
    <w:rsid w:val="00AE3682"/>
    <w:rsid w:val="00AF5348"/>
    <w:rsid w:val="00B006F3"/>
    <w:rsid w:val="00B008F1"/>
    <w:rsid w:val="00B02EC8"/>
    <w:rsid w:val="00B03DC7"/>
    <w:rsid w:val="00B10957"/>
    <w:rsid w:val="00B1685C"/>
    <w:rsid w:val="00B2510D"/>
    <w:rsid w:val="00B34491"/>
    <w:rsid w:val="00B50D25"/>
    <w:rsid w:val="00B51A5E"/>
    <w:rsid w:val="00B541CD"/>
    <w:rsid w:val="00B656EE"/>
    <w:rsid w:val="00B82F35"/>
    <w:rsid w:val="00B8602C"/>
    <w:rsid w:val="00B87EB1"/>
    <w:rsid w:val="00B91792"/>
    <w:rsid w:val="00B945E2"/>
    <w:rsid w:val="00B96A15"/>
    <w:rsid w:val="00B974DF"/>
    <w:rsid w:val="00BB1463"/>
    <w:rsid w:val="00BC54BB"/>
    <w:rsid w:val="00BC5BD7"/>
    <w:rsid w:val="00BC7B81"/>
    <w:rsid w:val="00BD556B"/>
    <w:rsid w:val="00C02A9D"/>
    <w:rsid w:val="00C07A9E"/>
    <w:rsid w:val="00C1480E"/>
    <w:rsid w:val="00C17C10"/>
    <w:rsid w:val="00C26AE8"/>
    <w:rsid w:val="00C27689"/>
    <w:rsid w:val="00C31BA6"/>
    <w:rsid w:val="00C35A40"/>
    <w:rsid w:val="00C36E52"/>
    <w:rsid w:val="00C53185"/>
    <w:rsid w:val="00C53F96"/>
    <w:rsid w:val="00C61712"/>
    <w:rsid w:val="00C61875"/>
    <w:rsid w:val="00C62B0C"/>
    <w:rsid w:val="00C62E75"/>
    <w:rsid w:val="00C67F39"/>
    <w:rsid w:val="00C7180C"/>
    <w:rsid w:val="00C82538"/>
    <w:rsid w:val="00C87EA7"/>
    <w:rsid w:val="00C91436"/>
    <w:rsid w:val="00CC0430"/>
    <w:rsid w:val="00CC4687"/>
    <w:rsid w:val="00CE52C2"/>
    <w:rsid w:val="00CF2E26"/>
    <w:rsid w:val="00CF42B5"/>
    <w:rsid w:val="00D0053A"/>
    <w:rsid w:val="00D04C12"/>
    <w:rsid w:val="00D119E6"/>
    <w:rsid w:val="00D26E5F"/>
    <w:rsid w:val="00D34962"/>
    <w:rsid w:val="00D36A01"/>
    <w:rsid w:val="00D37034"/>
    <w:rsid w:val="00D41492"/>
    <w:rsid w:val="00D42EE3"/>
    <w:rsid w:val="00D469AD"/>
    <w:rsid w:val="00D749F8"/>
    <w:rsid w:val="00D86E2B"/>
    <w:rsid w:val="00D904FC"/>
    <w:rsid w:val="00D918B5"/>
    <w:rsid w:val="00D94501"/>
    <w:rsid w:val="00DA7098"/>
    <w:rsid w:val="00DB1338"/>
    <w:rsid w:val="00DB235A"/>
    <w:rsid w:val="00DB4C00"/>
    <w:rsid w:val="00DC2C76"/>
    <w:rsid w:val="00DC6421"/>
    <w:rsid w:val="00DE0A46"/>
    <w:rsid w:val="00DE4B2D"/>
    <w:rsid w:val="00DE5F3E"/>
    <w:rsid w:val="00DF0146"/>
    <w:rsid w:val="00DF1593"/>
    <w:rsid w:val="00DF4C2D"/>
    <w:rsid w:val="00E00261"/>
    <w:rsid w:val="00E223E1"/>
    <w:rsid w:val="00E3038A"/>
    <w:rsid w:val="00E31979"/>
    <w:rsid w:val="00E33348"/>
    <w:rsid w:val="00E33A9C"/>
    <w:rsid w:val="00E35D22"/>
    <w:rsid w:val="00E61447"/>
    <w:rsid w:val="00E62FD0"/>
    <w:rsid w:val="00E63537"/>
    <w:rsid w:val="00E63591"/>
    <w:rsid w:val="00E70D1E"/>
    <w:rsid w:val="00E81FC3"/>
    <w:rsid w:val="00E824C1"/>
    <w:rsid w:val="00E866E8"/>
    <w:rsid w:val="00E86800"/>
    <w:rsid w:val="00E86C6A"/>
    <w:rsid w:val="00E94249"/>
    <w:rsid w:val="00EA1485"/>
    <w:rsid w:val="00EA5D3B"/>
    <w:rsid w:val="00EC1AF3"/>
    <w:rsid w:val="00EC53CD"/>
    <w:rsid w:val="00EC7948"/>
    <w:rsid w:val="00EE05A5"/>
    <w:rsid w:val="00EE10AC"/>
    <w:rsid w:val="00EE169D"/>
    <w:rsid w:val="00EE3D4B"/>
    <w:rsid w:val="00EE6A9A"/>
    <w:rsid w:val="00EE7359"/>
    <w:rsid w:val="00EE74F0"/>
    <w:rsid w:val="00EE7966"/>
    <w:rsid w:val="00F10645"/>
    <w:rsid w:val="00F1095A"/>
    <w:rsid w:val="00F3478B"/>
    <w:rsid w:val="00F350CE"/>
    <w:rsid w:val="00F379B1"/>
    <w:rsid w:val="00F41FDB"/>
    <w:rsid w:val="00F5561A"/>
    <w:rsid w:val="00F5709F"/>
    <w:rsid w:val="00F60A8B"/>
    <w:rsid w:val="00F61257"/>
    <w:rsid w:val="00F65617"/>
    <w:rsid w:val="00F70877"/>
    <w:rsid w:val="00F81383"/>
    <w:rsid w:val="00F9604D"/>
    <w:rsid w:val="00FA2C0A"/>
    <w:rsid w:val="00FB0967"/>
    <w:rsid w:val="00FB0C7C"/>
    <w:rsid w:val="00FC347C"/>
    <w:rsid w:val="00FD46B8"/>
    <w:rsid w:val="00FD5334"/>
    <w:rsid w:val="00FE108B"/>
    <w:rsid w:val="00FF705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7707E"/>
  <w15:docId w15:val="{A9199F52-C541-47CE-8B1C-05C8F9726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3" w:line="249" w:lineRule="auto"/>
      <w:ind w:left="10" w:right="607" w:hanging="10"/>
      <w:jc w:val="both"/>
    </w:pPr>
    <w:rPr>
      <w:rFonts w:ascii="Times New Roman" w:eastAsia="Times New Roman" w:hAnsi="Times New Roman" w:cs="Times New Roman"/>
      <w:color w:val="000000"/>
      <w:sz w:val="24"/>
    </w:rPr>
  </w:style>
  <w:style w:type="paragraph" w:styleId="Nadpis1">
    <w:name w:val="heading 1"/>
    <w:next w:val="Normln"/>
    <w:link w:val="Nadpis1Char"/>
    <w:uiPriority w:val="9"/>
    <w:qFormat/>
    <w:pPr>
      <w:keepNext/>
      <w:keepLines/>
      <w:spacing w:after="10" w:line="249" w:lineRule="auto"/>
      <w:ind w:left="10" w:right="103" w:hanging="10"/>
      <w:outlineLvl w:val="0"/>
    </w:pPr>
    <w:rPr>
      <w:rFonts w:ascii="Times New Roman" w:eastAsia="Times New Roman" w:hAnsi="Times New Roman" w:cs="Times New Roman"/>
      <w:b/>
      <w:i/>
      <w:color w:val="000000"/>
      <w:sz w:val="24"/>
    </w:rPr>
  </w:style>
  <w:style w:type="paragraph" w:styleId="Nadpis2">
    <w:name w:val="heading 2"/>
    <w:next w:val="Normln"/>
    <w:link w:val="Nadpis2Char"/>
    <w:uiPriority w:val="9"/>
    <w:unhideWhenUsed/>
    <w:qFormat/>
    <w:pPr>
      <w:keepNext/>
      <w:keepLines/>
      <w:spacing w:after="0"/>
      <w:ind w:left="113" w:hanging="10"/>
      <w:outlineLvl w:val="1"/>
    </w:pPr>
    <w:rPr>
      <w:rFonts w:ascii="Times New Roman" w:eastAsia="Times New Roman" w:hAnsi="Times New Roman" w:cs="Times New Roman"/>
      <w:color w:val="00000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Times New Roman" w:eastAsia="Times New Roman" w:hAnsi="Times New Roman" w:cs="Times New Roman"/>
      <w:color w:val="000000"/>
      <w:sz w:val="24"/>
    </w:rPr>
  </w:style>
  <w:style w:type="character" w:customStyle="1" w:styleId="Nadpis1Char">
    <w:name w:val="Nadpis 1 Char"/>
    <w:link w:val="Nadpis1"/>
    <w:rPr>
      <w:rFonts w:ascii="Times New Roman" w:eastAsia="Times New Roman" w:hAnsi="Times New Roman" w:cs="Times New Roman"/>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C62B0C"/>
    <w:pPr>
      <w:autoSpaceDE w:val="0"/>
      <w:autoSpaceDN w:val="0"/>
      <w:adjustRightInd w:val="0"/>
      <w:spacing w:after="0" w:line="240" w:lineRule="auto"/>
    </w:pPr>
    <w:rPr>
      <w:rFonts w:ascii="Times New Roman" w:hAnsi="Times New Roman" w:cs="Times New Roman"/>
      <w:color w:val="000000"/>
      <w:sz w:val="24"/>
      <w:szCs w:val="24"/>
    </w:rPr>
  </w:style>
  <w:style w:type="paragraph" w:styleId="Odstavecseseznamem">
    <w:name w:val="List Paragraph"/>
    <w:basedOn w:val="Normln"/>
    <w:uiPriority w:val="34"/>
    <w:qFormat/>
    <w:rsid w:val="00033D39"/>
    <w:pPr>
      <w:ind w:left="720"/>
      <w:contextualSpacing/>
    </w:pPr>
  </w:style>
  <w:style w:type="paragraph" w:customStyle="1" w:styleId="Normln2">
    <w:name w:val="Normální2"/>
    <w:basedOn w:val="Normln"/>
    <w:rsid w:val="00A06CFC"/>
    <w:pPr>
      <w:suppressAutoHyphens/>
      <w:overflowPunct w:val="0"/>
      <w:autoSpaceDE w:val="0"/>
      <w:autoSpaceDN w:val="0"/>
      <w:adjustRightInd w:val="0"/>
      <w:spacing w:after="0" w:line="230" w:lineRule="auto"/>
      <w:ind w:left="0" w:right="0" w:firstLine="0"/>
      <w:jc w:val="left"/>
      <w:textAlignment w:val="baseline"/>
    </w:pPr>
    <w:rPr>
      <w:color w:val="auto"/>
      <w:szCs w:val="20"/>
    </w:rPr>
  </w:style>
  <w:style w:type="paragraph" w:customStyle="1" w:styleId="NormlnIMP">
    <w:name w:val="Normální_IMP"/>
    <w:basedOn w:val="Normln"/>
    <w:rsid w:val="00A06CFC"/>
    <w:pPr>
      <w:suppressAutoHyphens/>
      <w:overflowPunct w:val="0"/>
      <w:autoSpaceDE w:val="0"/>
      <w:autoSpaceDN w:val="0"/>
      <w:adjustRightInd w:val="0"/>
      <w:spacing w:after="0" w:line="276" w:lineRule="auto"/>
      <w:ind w:left="0" w:right="0" w:firstLine="0"/>
      <w:jc w:val="left"/>
      <w:textAlignment w:val="baseline"/>
    </w:pPr>
    <w:rPr>
      <w:color w:val="auto"/>
      <w:szCs w:val="20"/>
    </w:rPr>
  </w:style>
  <w:style w:type="table" w:styleId="Mkatabulky">
    <w:name w:val="Table Grid"/>
    <w:basedOn w:val="Normlntabulka"/>
    <w:uiPriority w:val="59"/>
    <w:rsid w:val="00BB1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semiHidden/>
    <w:unhideWhenUsed/>
    <w:rsid w:val="00360577"/>
    <w:rPr>
      <w:color w:val="0000FF"/>
      <w:u w:val="single"/>
    </w:rPr>
  </w:style>
  <w:style w:type="paragraph" w:styleId="Zkladntext">
    <w:name w:val="Body Text"/>
    <w:basedOn w:val="Normln"/>
    <w:link w:val="ZkladntextChar"/>
    <w:rsid w:val="00763A56"/>
    <w:pPr>
      <w:spacing w:after="0" w:line="240" w:lineRule="auto"/>
      <w:ind w:left="0" w:right="0" w:firstLine="0"/>
    </w:pPr>
    <w:rPr>
      <w:color w:val="auto"/>
      <w:szCs w:val="24"/>
      <w:lang w:val="x-none"/>
    </w:rPr>
  </w:style>
  <w:style w:type="character" w:customStyle="1" w:styleId="ZkladntextChar">
    <w:name w:val="Základní text Char"/>
    <w:basedOn w:val="Standardnpsmoodstavce"/>
    <w:link w:val="Zkladntext"/>
    <w:rsid w:val="00763A56"/>
    <w:rPr>
      <w:rFonts w:ascii="Times New Roman" w:eastAsia="Times New Roman" w:hAnsi="Times New Roman" w:cs="Times New Roman"/>
      <w:sz w:val="24"/>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587466">
      <w:bodyDiv w:val="1"/>
      <w:marLeft w:val="0"/>
      <w:marRight w:val="0"/>
      <w:marTop w:val="0"/>
      <w:marBottom w:val="0"/>
      <w:divBdr>
        <w:top w:val="none" w:sz="0" w:space="0" w:color="auto"/>
        <w:left w:val="none" w:sz="0" w:space="0" w:color="auto"/>
        <w:bottom w:val="none" w:sz="0" w:space="0" w:color="auto"/>
        <w:right w:val="none" w:sz="0" w:space="0" w:color="auto"/>
      </w:divBdr>
    </w:div>
    <w:div w:id="1434323340">
      <w:bodyDiv w:val="1"/>
      <w:marLeft w:val="0"/>
      <w:marRight w:val="0"/>
      <w:marTop w:val="0"/>
      <w:marBottom w:val="0"/>
      <w:divBdr>
        <w:top w:val="none" w:sz="0" w:space="0" w:color="auto"/>
        <w:left w:val="none" w:sz="0" w:space="0" w:color="auto"/>
        <w:bottom w:val="none" w:sz="0" w:space="0" w:color="auto"/>
        <w:right w:val="none" w:sz="0" w:space="0" w:color="auto"/>
      </w:divBdr>
    </w:div>
    <w:div w:id="1527522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cs.wikipedia.org/wiki/Austr%C3%A1lie"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s.wikipedia.org/wiki/Sv%C3%A1tek" TargetMode="Externa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cs.wikipedia.org/wiki/Irsko" TargetMode="External"/><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cs.wikipedia.org/wiki/Slavnost_V%C5%A1ech_svat%C3%BDch" TargetMode="External"/><Relationship Id="rId29" Type="http://schemas.openxmlformats.org/officeDocument/2006/relationships/hyperlink" Target="https://www.poshme.cz/vyhledavani/?search=klobouk&amp;submit=Vyhle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s.wikipedia.org/wiki/Spojen%C3%A9_kr%C3%A1lovstv%C3%AD" TargetMode="External"/><Relationship Id="rId32" Type="http://schemas.openxmlformats.org/officeDocument/2006/relationships/image" Target="media/image15.jpe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cs.wikipedia.org/wiki/Kanada" TargetMode="External"/><Relationship Id="rId28" Type="http://schemas.openxmlformats.org/officeDocument/2006/relationships/hyperlink" Target="https://www.poshme.cz/vyhledavani/?search=klobouk&amp;submit=Vyhledat"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cs.wikipedia.org/wiki/31._%C5%99%C3%ADjen"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cs.wikipedia.org/wiki/Spojen%C3%A9_st%C3%A1ty_americk%C3%A9"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C22C1-2189-4851-963C-B9590791E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9714</Words>
  <Characters>57315</Characters>
  <Application>Microsoft Office Word</Application>
  <DocSecurity>0</DocSecurity>
  <Lines>477</Lines>
  <Paragraphs>133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Kasalíková Marcela</dc:creator>
  <cp:keywords/>
  <cp:lastModifiedBy>Alena Laryšová</cp:lastModifiedBy>
  <cp:revision>2</cp:revision>
  <cp:lastPrinted>2023-10-09T11:23:00Z</cp:lastPrinted>
  <dcterms:created xsi:type="dcterms:W3CDTF">2023-10-10T10:02:00Z</dcterms:created>
  <dcterms:modified xsi:type="dcterms:W3CDTF">2023-10-10T10:02:00Z</dcterms:modified>
</cp:coreProperties>
</file>