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BC8" w:rsidRDefault="00414BC8">
      <w:pPr>
        <w:rPr>
          <w:b/>
          <w:color w:val="0000FF"/>
          <w:sz w:val="44"/>
          <w:szCs w:val="44"/>
        </w:rPr>
      </w:pPr>
      <w:r>
        <w:rPr>
          <w:b/>
          <w:color w:val="0000FF"/>
          <w:sz w:val="44"/>
          <w:szCs w:val="44"/>
        </w:rPr>
        <w:t xml:space="preserve">                              Základní škola</w:t>
      </w:r>
    </w:p>
    <w:p w:rsidR="00414BC8" w:rsidRDefault="00414BC8">
      <w:pPr>
        <w:jc w:val="center"/>
        <w:rPr>
          <w:b/>
          <w:color w:val="0000FF"/>
          <w:sz w:val="44"/>
          <w:szCs w:val="44"/>
        </w:rPr>
      </w:pPr>
      <w:r>
        <w:rPr>
          <w:b/>
          <w:color w:val="0000FF"/>
          <w:sz w:val="44"/>
          <w:szCs w:val="44"/>
        </w:rPr>
        <w:t>Havířov-Šumbark Gen. Svobody 16/284</w:t>
      </w:r>
    </w:p>
    <w:p w:rsidR="00414BC8" w:rsidRDefault="00414BC8">
      <w:pPr>
        <w:jc w:val="center"/>
      </w:pPr>
      <w:r>
        <w:rPr>
          <w:b/>
          <w:color w:val="0000FF"/>
          <w:sz w:val="44"/>
          <w:szCs w:val="44"/>
        </w:rPr>
        <w:t>okres Karviná</w:t>
      </w:r>
    </w:p>
    <w:p w:rsidR="00414BC8" w:rsidRDefault="006D1CEC">
      <w:pPr>
        <w:jc w:val="center"/>
        <w:rPr>
          <w:b/>
          <w:color w:val="0000FF"/>
          <w:sz w:val="44"/>
          <w:szCs w:val="44"/>
        </w:rPr>
      </w:pPr>
      <w:r>
        <w:rPr>
          <w:noProof/>
          <w:lang w:eastAsia="cs-CZ"/>
        </w:rPr>
        <w:drawing>
          <wp:anchor distT="0" distB="0" distL="114935" distR="114935" simplePos="0" relativeHeight="251660800" behindDoc="1" locked="0" layoutInCell="1" allowOverlap="1">
            <wp:simplePos x="0" y="0"/>
            <wp:positionH relativeFrom="column">
              <wp:posOffset>653415</wp:posOffset>
            </wp:positionH>
            <wp:positionV relativeFrom="paragraph">
              <wp:posOffset>109855</wp:posOffset>
            </wp:positionV>
            <wp:extent cx="4485005" cy="6237605"/>
            <wp:effectExtent l="0" t="0" r="0" b="0"/>
            <wp:wrapTight wrapText="bothSides">
              <wp:wrapPolygon edited="0">
                <wp:start x="0" y="0"/>
                <wp:lineTo x="0" y="21505"/>
                <wp:lineTo x="21468" y="21505"/>
                <wp:lineTo x="21468"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5005" cy="6237605"/>
                    </a:xfrm>
                    <a:prstGeom prst="rect">
                      <a:avLst/>
                    </a:prstGeom>
                    <a:solidFill>
                      <a:srgbClr val="FFFFFF"/>
                    </a:solidFill>
                    <a:ln>
                      <a:noFill/>
                    </a:ln>
                  </pic:spPr>
                </pic:pic>
              </a:graphicData>
            </a:graphic>
          </wp:anchor>
        </w:drawing>
      </w:r>
    </w:p>
    <w:p w:rsidR="00414BC8" w:rsidRDefault="00414BC8">
      <w:pPr>
        <w:jc w:val="center"/>
        <w:rPr>
          <w:b/>
          <w:color w:val="0000FF"/>
          <w:sz w:val="44"/>
          <w:szCs w:val="44"/>
        </w:rPr>
      </w:pPr>
    </w:p>
    <w:p w:rsidR="00414BC8" w:rsidRDefault="00414BC8">
      <w:pPr>
        <w:jc w:val="center"/>
        <w:rPr>
          <w:b/>
          <w:color w:val="0000FF"/>
          <w:sz w:val="44"/>
          <w:szCs w:val="44"/>
        </w:rPr>
      </w:pPr>
      <w:r>
        <w:rPr>
          <w:b/>
          <w:color w:val="0000FF"/>
          <w:sz w:val="56"/>
          <w:szCs w:val="56"/>
        </w:rPr>
        <w:t>Výroční  zpráva</w:t>
      </w:r>
    </w:p>
    <w:p w:rsidR="00414BC8" w:rsidRDefault="00414BC8">
      <w:pPr>
        <w:jc w:val="center"/>
        <w:rPr>
          <w:b/>
          <w:color w:val="0000FF"/>
          <w:sz w:val="36"/>
          <w:szCs w:val="36"/>
        </w:rPr>
      </w:pPr>
      <w:r>
        <w:rPr>
          <w:b/>
          <w:color w:val="0000FF"/>
          <w:sz w:val="44"/>
          <w:szCs w:val="44"/>
        </w:rPr>
        <w:t>o činnosti školy</w:t>
      </w:r>
    </w:p>
    <w:p w:rsidR="00414BC8" w:rsidRDefault="00414BC8">
      <w:pPr>
        <w:jc w:val="center"/>
        <w:rPr>
          <w:b/>
          <w:color w:val="0000FF"/>
          <w:sz w:val="36"/>
          <w:szCs w:val="36"/>
        </w:rPr>
      </w:pPr>
      <w:r>
        <w:rPr>
          <w:b/>
          <w:color w:val="0000FF"/>
          <w:sz w:val="36"/>
          <w:szCs w:val="36"/>
        </w:rPr>
        <w:t xml:space="preserve"> za školní rok 2012/2013</w:t>
      </w:r>
    </w:p>
    <w:p w:rsidR="00414BC8" w:rsidRDefault="00414BC8">
      <w:pPr>
        <w:jc w:val="center"/>
        <w:rPr>
          <w:b/>
          <w:color w:val="0000FF"/>
          <w:sz w:val="36"/>
          <w:szCs w:val="36"/>
        </w:rPr>
      </w:pPr>
    </w:p>
    <w:p w:rsidR="00414BC8" w:rsidRDefault="00414BC8">
      <w:pPr>
        <w:rPr>
          <w:b/>
          <w:color w:val="0000FF"/>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r>
        <w:rPr>
          <w:b/>
          <w:sz w:val="28"/>
          <w:szCs w:val="28"/>
        </w:rPr>
        <w:t>OBSAH:</w:t>
      </w:r>
    </w:p>
    <w:p w:rsidR="00414BC8" w:rsidRDefault="00414BC8">
      <w:pPr>
        <w:numPr>
          <w:ilvl w:val="0"/>
          <w:numId w:val="10"/>
        </w:numPr>
        <w:tabs>
          <w:tab w:val="right" w:pos="9214"/>
          <w:tab w:val="center" w:pos="9900"/>
        </w:tabs>
        <w:jc w:val="both"/>
      </w:pPr>
      <w:r>
        <w:rPr>
          <w:b/>
        </w:rPr>
        <w:t>Základní údaje o škole…………………………………………………………</w:t>
      </w:r>
      <w:r w:rsidR="00EB4494">
        <w:rPr>
          <w:b/>
        </w:rPr>
        <w:t>….</w:t>
      </w:r>
      <w:r>
        <w:rPr>
          <w:b/>
        </w:rPr>
        <w:t>……4</w:t>
      </w:r>
    </w:p>
    <w:p w:rsidR="00414BC8" w:rsidRDefault="00EB4494">
      <w:pPr>
        <w:tabs>
          <w:tab w:val="right" w:pos="9214"/>
          <w:tab w:val="center" w:pos="9900"/>
        </w:tabs>
        <w:jc w:val="both"/>
        <w:rPr>
          <w:b/>
        </w:rPr>
      </w:pPr>
      <w:r>
        <w:t xml:space="preserve">      </w:t>
      </w:r>
      <w:r w:rsidR="00414BC8">
        <w:t>1.1 Název právnické osoby</w:t>
      </w:r>
      <w:r w:rsidR="00414BC8">
        <w:rPr>
          <w:b/>
        </w:rPr>
        <w:t xml:space="preserve"> ………………………………………………….………</w:t>
      </w:r>
      <w:r>
        <w:rPr>
          <w:b/>
        </w:rPr>
        <w:t>…….</w:t>
      </w:r>
      <w:r w:rsidR="00414BC8">
        <w:rPr>
          <w:b/>
        </w:rPr>
        <w:tab/>
        <w:t>4</w:t>
      </w:r>
    </w:p>
    <w:p w:rsidR="00414BC8" w:rsidRDefault="00EB4494" w:rsidP="00EB4494">
      <w:pPr>
        <w:tabs>
          <w:tab w:val="right" w:pos="9214"/>
        </w:tabs>
        <w:jc w:val="both"/>
        <w:rPr>
          <w:b/>
        </w:rPr>
      </w:pPr>
      <w:r>
        <w:t xml:space="preserve">      </w:t>
      </w:r>
      <w:r w:rsidR="00414BC8">
        <w:t xml:space="preserve">1.2 Sídlo právnické osoby </w:t>
      </w:r>
      <w:r w:rsidR="00414BC8">
        <w:rPr>
          <w:b/>
        </w:rPr>
        <w:t>...........................................................................................</w:t>
      </w:r>
      <w:r>
        <w:rPr>
          <w:b/>
        </w:rPr>
        <w:t>............</w:t>
      </w:r>
      <w:r w:rsidR="00414BC8">
        <w:rPr>
          <w:b/>
        </w:rPr>
        <w:t>4</w:t>
      </w:r>
    </w:p>
    <w:p w:rsidR="00414BC8" w:rsidRDefault="00EB4494">
      <w:pPr>
        <w:tabs>
          <w:tab w:val="right" w:pos="9214"/>
          <w:tab w:val="center" w:pos="9900"/>
        </w:tabs>
        <w:ind w:left="180"/>
        <w:jc w:val="both"/>
      </w:pPr>
      <w:r>
        <w:t xml:space="preserve">   </w:t>
      </w:r>
      <w:r w:rsidR="00414BC8">
        <w:t xml:space="preserve">1.3 Charakteristika školy </w:t>
      </w:r>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školy</w:t>
      </w:r>
      <w:r>
        <w:rPr>
          <w:b/>
        </w:rPr>
        <w:t>......................................................................................................</w:t>
      </w:r>
      <w:r>
        <w:rPr>
          <w:b/>
        </w:rPr>
        <w:tab/>
        <w:t>4</w:t>
      </w:r>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r>
        <w:rPr>
          <w:b/>
        </w:rPr>
        <w:tab/>
        <w:t>4</w:t>
      </w:r>
    </w:p>
    <w:p w:rsidR="00414BC8" w:rsidRDefault="00414BC8">
      <w:pPr>
        <w:tabs>
          <w:tab w:val="right" w:pos="9214"/>
          <w:tab w:val="center" w:pos="9900"/>
        </w:tabs>
        <w:ind w:left="180"/>
        <w:jc w:val="both"/>
      </w:pPr>
      <w:r>
        <w:t xml:space="preserve">              1.7 Školská rada </w:t>
      </w:r>
      <w:r>
        <w:rPr>
          <w:b/>
        </w:rPr>
        <w:t>……………………………………………………………….……..</w:t>
      </w:r>
      <w:r>
        <w:rPr>
          <w:b/>
        </w:rPr>
        <w:tab/>
        <w:t>4</w:t>
      </w:r>
    </w:p>
    <w:p w:rsidR="00414BC8" w:rsidRDefault="00414BC8">
      <w:pPr>
        <w:tabs>
          <w:tab w:val="right" w:pos="9214"/>
          <w:tab w:val="center" w:pos="9900"/>
        </w:tabs>
        <w:jc w:val="both"/>
      </w:pPr>
      <w:r>
        <w:t xml:space="preserve">                 1.8 Datum zahájení činnosti </w:t>
      </w:r>
      <w:r>
        <w:rPr>
          <w:b/>
        </w:rPr>
        <w:t>………………………………………………….……...</w:t>
      </w:r>
      <w:r>
        <w:rPr>
          <w:b/>
        </w:rPr>
        <w:tab/>
        <w:t>4</w:t>
      </w:r>
    </w:p>
    <w:p w:rsidR="00414BC8" w:rsidRDefault="00414BC8">
      <w:pPr>
        <w:tabs>
          <w:tab w:val="right" w:pos="9214"/>
          <w:tab w:val="center" w:pos="9900"/>
        </w:tabs>
        <w:ind w:left="180"/>
        <w:jc w:val="both"/>
      </w:pPr>
      <w:r>
        <w:t xml:space="preserve">              1.9 Přehled oborů vzdělání</w:t>
      </w:r>
      <w:r>
        <w:rPr>
          <w:b/>
        </w:rPr>
        <w:t>…………………………………………………….……..4</w:t>
      </w:r>
    </w:p>
    <w:p w:rsidR="00414BC8" w:rsidRDefault="00414BC8">
      <w:pPr>
        <w:tabs>
          <w:tab w:val="right" w:pos="9214"/>
          <w:tab w:val="center" w:pos="9900"/>
        </w:tabs>
        <w:ind w:left="180"/>
        <w:jc w:val="both"/>
        <w:rPr>
          <w:b/>
        </w:rPr>
      </w:pPr>
      <w:r>
        <w:t xml:space="preserve">              1.10 Stav a vybavení školy</w:t>
      </w:r>
      <w:r>
        <w:rPr>
          <w:b/>
        </w:rPr>
        <w:t>…………………………………………………….……..</w:t>
      </w:r>
      <w:r>
        <w:rPr>
          <w:b/>
        </w:rPr>
        <w:tab/>
        <w:t>5</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……………………………….……...6</w:t>
      </w:r>
    </w:p>
    <w:p w:rsidR="00414BC8" w:rsidRDefault="00D558AD">
      <w:pPr>
        <w:tabs>
          <w:tab w:val="right" w:pos="9214"/>
          <w:tab w:val="center" w:pos="9900"/>
        </w:tabs>
        <w:jc w:val="both"/>
      </w:pPr>
      <w:r>
        <w:t xml:space="preserve">                 </w:t>
      </w:r>
      <w:r w:rsidR="00414BC8">
        <w:t>2.2  Skutečný přepočtený počet zaměstnanců k 30.6.201</w:t>
      </w:r>
      <w:r w:rsidR="00C41922">
        <w:t>3</w:t>
      </w:r>
      <w:r w:rsidR="00414BC8">
        <w:t>……………</w:t>
      </w:r>
      <w:r>
        <w:t>…..</w:t>
      </w:r>
      <w:r w:rsidR="00414BC8">
        <w:t>……</w:t>
      </w:r>
      <w:r w:rsidR="00EB4494">
        <w:t>……</w:t>
      </w:r>
      <w:r w:rsidR="00414BC8">
        <w:t xml:space="preserve"> </w:t>
      </w:r>
      <w:r w:rsidR="00414BC8">
        <w:rPr>
          <w:b/>
        </w:rPr>
        <w:t>7</w:t>
      </w:r>
    </w:p>
    <w:p w:rsidR="00414BC8" w:rsidRDefault="00414BC8">
      <w:pPr>
        <w:tabs>
          <w:tab w:val="right" w:pos="9214"/>
          <w:tab w:val="center" w:pos="9900"/>
        </w:tabs>
        <w:jc w:val="both"/>
        <w:rPr>
          <w:b/>
        </w:rPr>
      </w:pPr>
      <w:r>
        <w:t xml:space="preserve">                 2.3 Základní škola – dosažené vzdělání pedagogických zaměstnanců,aprobovanost...</w:t>
      </w:r>
      <w:r>
        <w:rPr>
          <w:b/>
        </w:rPr>
        <w:t>7</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rPr>
          <w:b/>
        </w:rPr>
      </w:pPr>
      <w:r>
        <w:rPr>
          <w:b/>
        </w:rPr>
        <w:t xml:space="preserve">     Údaje o zápisu k povinné školní docházce a následném přijetí do školy………...</w:t>
      </w:r>
      <w:r>
        <w:rPr>
          <w:b/>
        </w:rPr>
        <w:tab/>
        <w:t>7</w:t>
      </w:r>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docházky a   </w:t>
      </w:r>
    </w:p>
    <w:p w:rsidR="00414BC8" w:rsidRDefault="00414BC8">
      <w:pPr>
        <w:tabs>
          <w:tab w:val="right" w:pos="9214"/>
          <w:tab w:val="center" w:pos="9900"/>
        </w:tabs>
        <w:ind w:left="180"/>
        <w:jc w:val="both"/>
      </w:pPr>
      <w:r>
        <w:t xml:space="preserve">                    žáků, kteří zahájili základní vzdělávání ve školním roce 201</w:t>
      </w:r>
      <w:r w:rsidR="00647470">
        <w:t>2</w:t>
      </w:r>
      <w:r>
        <w:t>/201</w:t>
      </w:r>
      <w:r w:rsidR="00647470">
        <w:t>3</w:t>
      </w:r>
      <w:r>
        <w:t xml:space="preserve">  v ZŠ </w:t>
      </w:r>
      <w:r>
        <w:rPr>
          <w:b/>
        </w:rPr>
        <w:t>…...</w:t>
      </w:r>
      <w:r w:rsidR="00F87246">
        <w:rPr>
          <w:b/>
        </w:rPr>
        <w:t>.</w:t>
      </w:r>
      <w:r>
        <w:rPr>
          <w:b/>
        </w:rPr>
        <w:t xml:space="preserve">....7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vzdělávání  a dětí s odkladem         </w:t>
      </w:r>
    </w:p>
    <w:p w:rsidR="00414BC8" w:rsidRDefault="00D558AD">
      <w:pPr>
        <w:tabs>
          <w:tab w:val="right" w:pos="9214"/>
          <w:tab w:val="center" w:pos="9900"/>
        </w:tabs>
        <w:ind w:left="180"/>
        <w:jc w:val="both"/>
        <w:rPr>
          <w:u w:val="single"/>
        </w:rPr>
      </w:pPr>
      <w:r>
        <w:t xml:space="preserve">                    š</w:t>
      </w:r>
      <w:r w:rsidR="00414BC8">
        <w:t>kolní docházky pro školní rok (následující) 201</w:t>
      </w:r>
      <w:r w:rsidR="00647470">
        <w:t>3</w:t>
      </w:r>
      <w:r w:rsidR="00414BC8">
        <w:t>/201</w:t>
      </w:r>
      <w:r w:rsidR="00647470">
        <w:t>4</w:t>
      </w:r>
      <w:r w:rsidR="00414BC8">
        <w:t xml:space="preserve"> v ZŠ</w:t>
      </w:r>
      <w:r w:rsidR="00414BC8">
        <w:rPr>
          <w:b/>
        </w:rPr>
        <w:t>……………</w:t>
      </w:r>
      <w:r>
        <w:rPr>
          <w:b/>
        </w:rPr>
        <w:t>..</w:t>
      </w:r>
      <w:r w:rsidR="00414BC8">
        <w:rPr>
          <w:b/>
        </w:rPr>
        <w:t>….......</w:t>
      </w:r>
      <w:r w:rsidR="00414BC8">
        <w:t>7</w:t>
      </w:r>
    </w:p>
    <w:p w:rsidR="00414BC8" w:rsidRDefault="00414BC8">
      <w:pPr>
        <w:pStyle w:val="slovn6"/>
        <w:tabs>
          <w:tab w:val="left" w:pos="720"/>
          <w:tab w:val="right" w:pos="9214"/>
          <w:tab w:val="center" w:pos="9900"/>
        </w:tabs>
        <w:snapToGrid w:val="0"/>
        <w:jc w:val="both"/>
        <w:rPr>
          <w:u w:val="single"/>
        </w:rPr>
      </w:pPr>
    </w:p>
    <w:p w:rsidR="00414BC8" w:rsidRDefault="00414BC8">
      <w:pPr>
        <w:pStyle w:val="slovn6"/>
        <w:numPr>
          <w:ilvl w:val="0"/>
          <w:numId w:val="10"/>
        </w:numPr>
        <w:tabs>
          <w:tab w:val="right" w:pos="9214"/>
          <w:tab w:val="center" w:pos="9900"/>
        </w:tabs>
        <w:snapToGrid w:val="0"/>
        <w:jc w:val="both"/>
      </w:pPr>
      <w:r>
        <w:rPr>
          <w:b/>
        </w:rPr>
        <w:t xml:space="preserve">   Údaje o výsledcích vzdělávání žáků podle cílů stanovených školními</w:t>
      </w:r>
    </w:p>
    <w:p w:rsidR="00414BC8" w:rsidRDefault="00414BC8">
      <w:pPr>
        <w:pStyle w:val="slovn6"/>
        <w:tabs>
          <w:tab w:val="left" w:pos="720"/>
          <w:tab w:val="right" w:pos="9214"/>
          <w:tab w:val="center" w:pos="9900"/>
        </w:tabs>
        <w:snapToGrid w:val="0"/>
        <w:ind w:left="360"/>
        <w:jc w:val="both"/>
        <w:rPr>
          <w:b/>
        </w:rPr>
      </w:pPr>
      <w:r>
        <w:rPr>
          <w:b/>
        </w:rPr>
        <w:t>vzdělávacími  programy a podle poskytovaného stupně vzdělávání …………</w:t>
      </w:r>
      <w:r w:rsidR="00EB4494">
        <w:rPr>
          <w:b/>
        </w:rPr>
        <w:t>…….</w:t>
      </w:r>
      <w:r>
        <w:rPr>
          <w:b/>
        </w:rPr>
        <w:t>..…</w:t>
      </w:r>
      <w:r w:rsidR="00F87246">
        <w:rPr>
          <w:b/>
        </w:rPr>
        <w:t>..</w:t>
      </w:r>
      <w:r>
        <w:rPr>
          <w:b/>
        </w:rPr>
        <w:t>..7</w:t>
      </w:r>
    </w:p>
    <w:p w:rsidR="00414BC8" w:rsidRDefault="00D558AD" w:rsidP="00D558AD">
      <w:pPr>
        <w:pStyle w:val="slovn6"/>
        <w:tabs>
          <w:tab w:val="right" w:pos="9214"/>
          <w:tab w:val="center" w:pos="9900"/>
        </w:tabs>
        <w:ind w:left="1276" w:hanging="568"/>
      </w:pPr>
      <w:r>
        <w:t xml:space="preserve">     </w:t>
      </w:r>
      <w:r w:rsidR="00414BC8">
        <w:t xml:space="preserve">4.1 Počet tříd, žáků a průměrná naplněnost ve třídě na ZŠ ve školním roce2011/2012 a </w:t>
      </w:r>
      <w:r>
        <w:t xml:space="preserve">          </w:t>
      </w:r>
      <w:r w:rsidR="00414BC8">
        <w:t>2012/2013</w:t>
      </w:r>
      <w:r w:rsidR="00EB4494">
        <w:rPr>
          <w:b/>
        </w:rPr>
        <w:t>………………………</w:t>
      </w:r>
      <w:r>
        <w:rPr>
          <w:b/>
        </w:rPr>
        <w:t>……….</w:t>
      </w:r>
      <w:r w:rsidR="00EB4494">
        <w:rPr>
          <w:b/>
        </w:rPr>
        <w:t>……………………..…………………….</w:t>
      </w:r>
      <w:r w:rsidR="00414BC8">
        <w:rPr>
          <w:b/>
        </w:rPr>
        <w:t>8</w:t>
      </w:r>
    </w:p>
    <w:p w:rsidR="00414BC8" w:rsidRDefault="00414BC8" w:rsidP="00C41922">
      <w:pPr>
        <w:pStyle w:val="slovn6"/>
        <w:tabs>
          <w:tab w:val="left" w:pos="720"/>
          <w:tab w:val="right" w:pos="9214"/>
          <w:tab w:val="center" w:pos="9900"/>
        </w:tabs>
        <w:jc w:val="right"/>
      </w:pPr>
      <w:r>
        <w:t xml:space="preserve">4.2 Vzdělávání cizinců </w:t>
      </w:r>
      <w:r>
        <w:rPr>
          <w:b/>
        </w:rPr>
        <w:t>…………………………………………………...……….…..  8</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 xml:space="preserve">…………………………..……………………....... </w:t>
      </w:r>
      <w:r>
        <w:rPr>
          <w:b/>
        </w:rPr>
        <w:t>8</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  8</w:t>
      </w:r>
    </w:p>
    <w:p w:rsidR="00414BC8" w:rsidRDefault="00414BC8" w:rsidP="00C41922">
      <w:pPr>
        <w:pStyle w:val="Zkladntext"/>
        <w:tabs>
          <w:tab w:val="right" w:pos="9214"/>
          <w:tab w:val="center" w:pos="9900"/>
        </w:tabs>
        <w:jc w:val="right"/>
      </w:pPr>
      <w:r>
        <w:t xml:space="preserve">4.5 Dojíždějící děti a žáci </w:t>
      </w:r>
      <w:r>
        <w:rPr>
          <w:b/>
        </w:rPr>
        <w:t>………………..…………………………………………...  9</w:t>
      </w:r>
    </w:p>
    <w:p w:rsidR="00414BC8" w:rsidRDefault="00D558AD" w:rsidP="00D558AD">
      <w:pPr>
        <w:tabs>
          <w:tab w:val="left" w:pos="1470"/>
          <w:tab w:val="right" w:pos="9214"/>
          <w:tab w:val="center" w:pos="9900"/>
        </w:tabs>
        <w:jc w:val="right"/>
      </w:pPr>
      <w:r>
        <w:t xml:space="preserve">    </w:t>
      </w:r>
      <w:r w:rsidR="00414BC8">
        <w:t>4.6 Fluktuace dětí a žáků</w:t>
      </w:r>
      <w:r>
        <w:rPr>
          <w:b/>
        </w:rPr>
        <w:t>..................</w:t>
      </w:r>
      <w:r w:rsidR="00414BC8">
        <w:rPr>
          <w:b/>
        </w:rPr>
        <w:t>..............</w:t>
      </w:r>
      <w:r>
        <w:rPr>
          <w:b/>
        </w:rPr>
        <w:t>....</w:t>
      </w:r>
      <w:r w:rsidR="00414BC8">
        <w:rPr>
          <w:b/>
        </w:rPr>
        <w:t>................................</w:t>
      </w:r>
      <w:r w:rsidR="00EB4494">
        <w:rPr>
          <w:b/>
        </w:rPr>
        <w:t>.............................</w:t>
      </w:r>
      <w:r w:rsidR="00414BC8">
        <w:rPr>
          <w:b/>
        </w:rPr>
        <w:t>9</w:t>
      </w:r>
    </w:p>
    <w:p w:rsidR="00414BC8" w:rsidRDefault="00414BC8" w:rsidP="00C41922">
      <w:pPr>
        <w:pStyle w:val="slovn6"/>
        <w:tabs>
          <w:tab w:val="left" w:pos="720"/>
          <w:tab w:val="right" w:pos="9214"/>
          <w:tab w:val="center" w:pos="9900"/>
        </w:tabs>
        <w:jc w:val="right"/>
      </w:pPr>
      <w:r>
        <w:t>4.7 Klasifikace chování žáků za školní rok 201</w:t>
      </w:r>
      <w:r w:rsidR="00647470">
        <w:t>2</w:t>
      </w:r>
      <w:r>
        <w:t>/201</w:t>
      </w:r>
      <w:r w:rsidR="00647470">
        <w:t>3</w:t>
      </w:r>
      <w:r>
        <w:t>.</w:t>
      </w:r>
      <w:r>
        <w:rPr>
          <w:b/>
        </w:rPr>
        <w:t>……………………….….......10</w:t>
      </w:r>
    </w:p>
    <w:p w:rsidR="00414BC8" w:rsidRDefault="002859EB" w:rsidP="00C41922">
      <w:pPr>
        <w:tabs>
          <w:tab w:val="right" w:pos="9214"/>
          <w:tab w:val="center" w:pos="9900"/>
        </w:tabs>
        <w:ind w:right="-70"/>
        <w:rPr>
          <w:b/>
        </w:rPr>
      </w:pPr>
      <w:r>
        <w:t xml:space="preserve">                  </w:t>
      </w:r>
      <w:r w:rsidR="00414BC8">
        <w:t>4.8 Docházka žáků ve školním roce 201</w:t>
      </w:r>
      <w:r w:rsidR="00647470">
        <w:t>2</w:t>
      </w:r>
      <w:r w:rsidR="00414BC8">
        <w:t>/201</w:t>
      </w:r>
      <w:r w:rsidR="00647470">
        <w:t>3</w:t>
      </w:r>
      <w:r w:rsidR="00414BC8">
        <w:t xml:space="preserve"> – omluvené  hodiny </w:t>
      </w:r>
      <w:r w:rsidR="00C41922">
        <w:rPr>
          <w:b/>
        </w:rPr>
        <w:t>…...</w:t>
      </w:r>
      <w:r w:rsidR="00414BC8">
        <w:rPr>
          <w:b/>
        </w:rPr>
        <w:t xml:space="preserve"> </w:t>
      </w:r>
      <w:r w:rsidR="00EB4494">
        <w:rPr>
          <w:b/>
        </w:rPr>
        <w:t>…………..</w:t>
      </w:r>
      <w:r w:rsidR="00414BC8">
        <w:rPr>
          <w:b/>
        </w:rPr>
        <w:t>10</w:t>
      </w:r>
    </w:p>
    <w:p w:rsidR="00414BC8" w:rsidRDefault="00414BC8" w:rsidP="00C41922">
      <w:pPr>
        <w:pStyle w:val="slovn6"/>
        <w:tabs>
          <w:tab w:val="left" w:pos="720"/>
          <w:tab w:val="right" w:pos="9214"/>
          <w:tab w:val="center" w:pos="9900"/>
        </w:tabs>
        <w:jc w:val="right"/>
        <w:rPr>
          <w:b/>
        </w:rPr>
      </w:pPr>
      <w:r>
        <w:t>4.9 Docházka žáků ve školním roce 201</w:t>
      </w:r>
      <w:r w:rsidR="00647470">
        <w:t>2</w:t>
      </w:r>
      <w:r>
        <w:t>/201</w:t>
      </w:r>
      <w:r w:rsidR="00647470">
        <w:t>3</w:t>
      </w:r>
      <w:r>
        <w:t xml:space="preserve"> – neomluvené hodiny</w:t>
      </w:r>
      <w:r>
        <w:rPr>
          <w:b/>
        </w:rPr>
        <w:t>………...…….10</w:t>
      </w:r>
    </w:p>
    <w:p w:rsidR="00414BC8" w:rsidRDefault="002859EB" w:rsidP="00C41922">
      <w:pPr>
        <w:tabs>
          <w:tab w:val="right" w:pos="9360"/>
          <w:tab w:val="center" w:pos="9900"/>
        </w:tabs>
        <w:ind w:left="180" w:right="-70"/>
      </w:pPr>
      <w:r>
        <w:t xml:space="preserve">               </w:t>
      </w:r>
      <w:r w:rsidR="00414BC8">
        <w:t>4.10 Prospěch žáků základní školy ve školním roce 201</w:t>
      </w:r>
      <w:r w:rsidR="00647470">
        <w:t>2</w:t>
      </w:r>
      <w:r w:rsidR="00414BC8">
        <w:t>/201</w:t>
      </w:r>
      <w:r w:rsidR="00647470">
        <w:t>3</w:t>
      </w:r>
      <w:r w:rsidR="00414BC8">
        <w:rPr>
          <w:b/>
        </w:rPr>
        <w:t>………………....…</w:t>
      </w:r>
      <w:r>
        <w:rPr>
          <w:b/>
        </w:rPr>
        <w:t>..</w:t>
      </w:r>
      <w:r w:rsidR="00EB4494">
        <w:rPr>
          <w:b/>
        </w:rPr>
        <w:t>.</w:t>
      </w:r>
      <w:r w:rsidR="00414BC8">
        <w:rPr>
          <w:b/>
        </w:rPr>
        <w:t>1</w:t>
      </w:r>
      <w:r w:rsidR="00ED318F">
        <w:rPr>
          <w:b/>
        </w:rPr>
        <w:t>1</w:t>
      </w:r>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……………………………………………………….11</w:t>
      </w:r>
    </w:p>
    <w:p w:rsidR="00414BC8" w:rsidRDefault="00414BC8" w:rsidP="00C41922">
      <w:pPr>
        <w:pStyle w:val="slovn6"/>
        <w:tabs>
          <w:tab w:val="right" w:pos="9214"/>
          <w:tab w:val="center" w:pos="9900"/>
        </w:tabs>
        <w:jc w:val="right"/>
      </w:pPr>
      <w:r>
        <w:t xml:space="preserve">4.12 Opravné zkoušky </w:t>
      </w:r>
      <w:r>
        <w:rPr>
          <w:b/>
        </w:rPr>
        <w:t>…………………………………………………………… .…11</w:t>
      </w:r>
    </w:p>
    <w:p w:rsidR="00414BC8" w:rsidRDefault="00414BC8" w:rsidP="00C41922">
      <w:pPr>
        <w:pStyle w:val="slovn6"/>
        <w:tabs>
          <w:tab w:val="right" w:pos="9214"/>
          <w:tab w:val="center" w:pos="9900"/>
        </w:tabs>
        <w:jc w:val="right"/>
      </w:pPr>
      <w:r>
        <w:t xml:space="preserve">4.13 Žáci opakující ročník </w:t>
      </w:r>
      <w:r>
        <w:rPr>
          <w:b/>
        </w:rPr>
        <w:t>…………………………………………………………. ..11</w:t>
      </w:r>
    </w:p>
    <w:p w:rsidR="00414BC8" w:rsidRDefault="00414BC8" w:rsidP="00C41922">
      <w:pPr>
        <w:tabs>
          <w:tab w:val="right" w:pos="9214"/>
          <w:tab w:val="center" w:pos="9900"/>
        </w:tabs>
        <w:ind w:left="180"/>
        <w:jc w:val="right"/>
      </w:pPr>
      <w:r>
        <w:t>4.14 Průměrný prospěch žáků v jednotlivých  třídách I. a II. stupně ZŠ</w:t>
      </w:r>
      <w:r>
        <w:rPr>
          <w:b/>
        </w:rPr>
        <w:t>…………......11</w:t>
      </w:r>
    </w:p>
    <w:p w:rsidR="00414BC8" w:rsidRDefault="00414BC8" w:rsidP="00C41922">
      <w:pPr>
        <w:tabs>
          <w:tab w:val="right" w:pos="9214"/>
          <w:tab w:val="center" w:pos="9900"/>
        </w:tabs>
        <w:jc w:val="right"/>
      </w:pPr>
      <w:r>
        <w:t>4.15 Sportovní a mimosportovní kroužky</w:t>
      </w:r>
      <w:r>
        <w:rPr>
          <w:b/>
        </w:rPr>
        <w:t>………………………………………….....12</w:t>
      </w:r>
    </w:p>
    <w:p w:rsidR="00414BC8" w:rsidRDefault="00D558AD" w:rsidP="00D558AD">
      <w:pPr>
        <w:tabs>
          <w:tab w:val="right" w:pos="9214"/>
          <w:tab w:val="center" w:pos="9900"/>
        </w:tabs>
        <w:jc w:val="right"/>
      </w:pPr>
      <w:r>
        <w:t xml:space="preserve">                  </w:t>
      </w:r>
      <w:r w:rsidR="00414BC8">
        <w:t>4.16 Školní poradenské pracoviště(ŠPP)</w:t>
      </w:r>
      <w:r w:rsidR="00414BC8">
        <w:rPr>
          <w:b/>
        </w:rPr>
        <w:t>………………………</w:t>
      </w:r>
      <w:r>
        <w:rPr>
          <w:b/>
        </w:rPr>
        <w:t>….</w:t>
      </w:r>
      <w:r w:rsidR="00414BC8">
        <w:rPr>
          <w:b/>
        </w:rPr>
        <w:t>……………….... 12</w:t>
      </w:r>
    </w:p>
    <w:p w:rsidR="00414BC8" w:rsidRDefault="00414BC8" w:rsidP="00C41922">
      <w:pPr>
        <w:tabs>
          <w:tab w:val="right" w:pos="9214"/>
          <w:tab w:val="center" w:pos="9900"/>
        </w:tabs>
        <w:jc w:val="right"/>
      </w:pPr>
      <w:r>
        <w:t>4.17 Činnost výchovného poradce</w:t>
      </w:r>
      <w:r>
        <w:rPr>
          <w:b/>
        </w:rPr>
        <w:t>………………………………….………………...13</w:t>
      </w:r>
    </w:p>
    <w:p w:rsidR="00414BC8" w:rsidRDefault="00414BC8" w:rsidP="00C41922">
      <w:pPr>
        <w:tabs>
          <w:tab w:val="right" w:pos="9214"/>
          <w:tab w:val="center" w:pos="9900"/>
        </w:tabs>
        <w:jc w:val="right"/>
      </w:pPr>
      <w:r>
        <w:t xml:space="preserve">4.18 Údaje o umístění žáků po dokončení povinné školní docházky </w:t>
      </w:r>
      <w:r>
        <w:rPr>
          <w:b/>
        </w:rPr>
        <w:t>…………….….15</w:t>
      </w:r>
    </w:p>
    <w:p w:rsidR="00414BC8" w:rsidRDefault="002859EB" w:rsidP="002859EB">
      <w:pPr>
        <w:tabs>
          <w:tab w:val="right" w:pos="9214"/>
          <w:tab w:val="center" w:pos="9900"/>
        </w:tabs>
        <w:jc w:val="center"/>
        <w:rPr>
          <w:b/>
        </w:rPr>
      </w:pPr>
      <w:r>
        <w:t xml:space="preserve">                  </w:t>
      </w:r>
      <w:r w:rsidR="00414BC8">
        <w:t>4.19 Příprava žáků na volbu povolání</w:t>
      </w:r>
      <w:r w:rsidR="00414BC8">
        <w:rPr>
          <w:b/>
        </w:rPr>
        <w:t>……………………</w:t>
      </w:r>
      <w:r>
        <w:rPr>
          <w:b/>
        </w:rPr>
        <w:t>.</w:t>
      </w:r>
      <w:r w:rsidR="00414BC8">
        <w:rPr>
          <w:b/>
        </w:rPr>
        <w:t>..…………………..….….15</w:t>
      </w:r>
    </w:p>
    <w:p w:rsidR="00414BC8" w:rsidRDefault="00414BC8" w:rsidP="00C41922">
      <w:pPr>
        <w:tabs>
          <w:tab w:val="right" w:pos="9214"/>
          <w:tab w:val="center" w:pos="9900"/>
        </w:tabs>
        <w:jc w:val="right"/>
      </w:pPr>
      <w:r>
        <w:t>4.20 Vyhodnocení dopravní výchovy</w:t>
      </w:r>
      <w:r>
        <w:rPr>
          <w:b/>
        </w:rPr>
        <w:t>………………..…………………………….…16</w:t>
      </w:r>
    </w:p>
    <w:p w:rsidR="00414BC8" w:rsidRDefault="00414BC8" w:rsidP="00C41922">
      <w:pPr>
        <w:tabs>
          <w:tab w:val="right" w:pos="9214"/>
          <w:tab w:val="center" w:pos="9900"/>
        </w:tabs>
        <w:jc w:val="right"/>
      </w:pPr>
      <w:r>
        <w:t>4.21 Hodnotící zpráva činnosti Žákovské samosprávy</w:t>
      </w:r>
      <w:r>
        <w:rPr>
          <w:b/>
        </w:rPr>
        <w:t>……………..………………..1</w:t>
      </w:r>
      <w:r w:rsidR="0078635F">
        <w:rPr>
          <w:b/>
        </w:rPr>
        <w:t>8</w:t>
      </w:r>
    </w:p>
    <w:p w:rsidR="00414BC8" w:rsidRDefault="00D558AD" w:rsidP="00C41922">
      <w:pPr>
        <w:pStyle w:val="Nzev"/>
        <w:tabs>
          <w:tab w:val="right" w:pos="9214"/>
          <w:tab w:val="center" w:pos="9900"/>
        </w:tabs>
        <w:jc w:val="right"/>
      </w:pPr>
      <w:r>
        <w:rPr>
          <w:b w:val="0"/>
          <w:u w:val="none"/>
        </w:rPr>
        <w:t xml:space="preserve">               </w:t>
      </w:r>
      <w:r w:rsidR="00414BC8">
        <w:rPr>
          <w:b w:val="0"/>
          <w:u w:val="none"/>
        </w:rPr>
        <w:t>4.22 Hodnotící zpráva školní družiny</w:t>
      </w:r>
      <w:r w:rsidR="00414BC8">
        <w:rPr>
          <w:u w:val="none"/>
        </w:rPr>
        <w:t>………………………………………………..</w:t>
      </w:r>
      <w:r w:rsidR="00414BC8">
        <w:rPr>
          <w:u w:val="none"/>
        </w:rPr>
        <w:tab/>
        <w:t>19</w:t>
      </w:r>
    </w:p>
    <w:p w:rsidR="00414BC8" w:rsidRDefault="00414BC8" w:rsidP="00C41922">
      <w:pPr>
        <w:tabs>
          <w:tab w:val="right" w:pos="9214"/>
          <w:tab w:val="center" w:pos="9900"/>
        </w:tabs>
        <w:jc w:val="right"/>
        <w:rPr>
          <w:b/>
        </w:rPr>
      </w:pPr>
      <w:r>
        <w:t>4.23 Účast na zotavovacích akcích a lyžařských a plaveckých kurzech</w:t>
      </w:r>
      <w:r>
        <w:rPr>
          <w:b/>
        </w:rPr>
        <w:t>………….….2</w:t>
      </w:r>
      <w:r w:rsidR="0078635F">
        <w:rPr>
          <w:b/>
        </w:rPr>
        <w:t>1</w:t>
      </w:r>
    </w:p>
    <w:p w:rsidR="00414BC8" w:rsidRDefault="00D558AD" w:rsidP="00C41922">
      <w:pPr>
        <w:tabs>
          <w:tab w:val="right" w:pos="9214"/>
          <w:tab w:val="center" w:pos="9900"/>
        </w:tabs>
        <w:jc w:val="right"/>
      </w:pPr>
      <w:r>
        <w:t xml:space="preserve">               </w:t>
      </w:r>
      <w:r w:rsidR="00414BC8">
        <w:t>4.24 Vyhodnocení plánu  environmentální výchovy</w:t>
      </w:r>
      <w:r w:rsidR="00414BC8">
        <w:rPr>
          <w:b/>
        </w:rPr>
        <w:t>…………………………..…......</w:t>
      </w:r>
      <w:r w:rsidR="00414BC8">
        <w:rPr>
          <w:b/>
        </w:rPr>
        <w:tab/>
        <w:t>22</w:t>
      </w:r>
    </w:p>
    <w:p w:rsidR="00414BC8" w:rsidRDefault="00414BC8" w:rsidP="00C41922">
      <w:pPr>
        <w:tabs>
          <w:tab w:val="right" w:pos="9214"/>
          <w:tab w:val="center" w:pos="9900"/>
        </w:tabs>
        <w:jc w:val="right"/>
        <w:rPr>
          <w:b/>
        </w:rPr>
      </w:pPr>
      <w:r>
        <w:t>4.25 Projekty EU, školní projekty, významné akce školy</w:t>
      </w:r>
      <w:r>
        <w:rPr>
          <w:b/>
        </w:rPr>
        <w:t>…...…………………….....2</w:t>
      </w:r>
      <w:r w:rsidR="0078635F">
        <w:rPr>
          <w:b/>
        </w:rPr>
        <w:t>4</w:t>
      </w:r>
    </w:p>
    <w:p w:rsidR="00414BC8" w:rsidRDefault="00D558AD" w:rsidP="00C41922">
      <w:pPr>
        <w:tabs>
          <w:tab w:val="right" w:pos="9214"/>
          <w:tab w:val="center" w:pos="9900"/>
        </w:tabs>
        <w:jc w:val="right"/>
        <w:rPr>
          <w:b/>
        </w:rPr>
      </w:pPr>
      <w:r>
        <w:rPr>
          <w:bCs/>
        </w:rPr>
        <w:t xml:space="preserve">               </w:t>
      </w:r>
      <w:r w:rsidR="00414BC8">
        <w:rPr>
          <w:bCs/>
        </w:rPr>
        <w:t xml:space="preserve">4.26 Školní jídelna </w:t>
      </w:r>
      <w:r w:rsidR="00414BC8">
        <w:rPr>
          <w:b/>
          <w:bCs/>
        </w:rPr>
        <w:t>………………………………………………………………..….</w:t>
      </w:r>
      <w:r w:rsidR="00414BC8">
        <w:rPr>
          <w:b/>
          <w:bCs/>
        </w:rPr>
        <w:tab/>
        <w:t>3</w:t>
      </w:r>
      <w:r w:rsidR="0078635F">
        <w:rPr>
          <w:b/>
          <w:bCs/>
        </w:rPr>
        <w:t>7</w:t>
      </w:r>
    </w:p>
    <w:p w:rsidR="00414BC8" w:rsidRDefault="00414BC8">
      <w:pPr>
        <w:tabs>
          <w:tab w:val="right" w:pos="9214"/>
          <w:tab w:val="center" w:pos="9900"/>
        </w:tabs>
        <w:ind w:left="180"/>
        <w:rPr>
          <w:b/>
        </w:rPr>
      </w:pPr>
    </w:p>
    <w:p w:rsidR="00414BC8" w:rsidRDefault="00414BC8">
      <w:pPr>
        <w:tabs>
          <w:tab w:val="right" w:pos="9214"/>
          <w:tab w:val="center" w:pos="9900"/>
        </w:tabs>
        <w:ind w:left="360"/>
        <w:rPr>
          <w:b/>
        </w:rPr>
      </w:pPr>
      <w:r>
        <w:rPr>
          <w:b/>
        </w:rPr>
        <w:t>5.0     Údaje o prevenci sociálně patologických jevů ………………………………….…</w:t>
      </w:r>
      <w:r>
        <w:rPr>
          <w:b/>
        </w:rPr>
        <w:tab/>
        <w:t>3</w:t>
      </w:r>
      <w:r w:rsidR="0078635F">
        <w:rPr>
          <w:b/>
        </w:rPr>
        <w:t>8</w:t>
      </w:r>
    </w:p>
    <w:p w:rsidR="00414BC8" w:rsidRDefault="00414BC8">
      <w:pPr>
        <w:tabs>
          <w:tab w:val="right" w:pos="9214"/>
          <w:tab w:val="center" w:pos="9900"/>
        </w:tabs>
        <w:ind w:left="180"/>
        <w:rPr>
          <w:b/>
        </w:rPr>
      </w:pPr>
    </w:p>
    <w:p w:rsidR="00414BC8" w:rsidRDefault="00414BC8">
      <w:pPr>
        <w:tabs>
          <w:tab w:val="right" w:pos="9214"/>
          <w:tab w:val="center" w:pos="9900"/>
        </w:tabs>
        <w:ind w:left="360"/>
        <w:rPr>
          <w:b/>
        </w:rPr>
      </w:pPr>
      <w:r>
        <w:rPr>
          <w:b/>
        </w:rPr>
        <w:t>6.0     Údaje o dalším vzdělávání pedagogických pracovníků…………………………...</w:t>
      </w:r>
      <w:r>
        <w:rPr>
          <w:b/>
        </w:rPr>
        <w:tab/>
        <w:t>4</w:t>
      </w:r>
      <w:r w:rsidR="0078635F">
        <w:rPr>
          <w:b/>
        </w:rPr>
        <w:t>0</w:t>
      </w:r>
    </w:p>
    <w:p w:rsidR="00414BC8" w:rsidRDefault="00414BC8">
      <w:pPr>
        <w:tabs>
          <w:tab w:val="right" w:pos="9214"/>
          <w:tab w:val="center" w:pos="9900"/>
        </w:tabs>
        <w:rPr>
          <w:b/>
        </w:rPr>
      </w:pPr>
    </w:p>
    <w:p w:rsidR="00414BC8" w:rsidRDefault="00414BC8">
      <w:pPr>
        <w:tabs>
          <w:tab w:val="right" w:pos="9214"/>
          <w:tab w:val="center" w:pos="9900"/>
        </w:tabs>
        <w:ind w:left="360"/>
      </w:pPr>
      <w:r>
        <w:rPr>
          <w:b/>
        </w:rPr>
        <w:t>7.0     Údaje o aktivitách a prezentaci školy na veřejnosti…………………………….…4</w:t>
      </w:r>
      <w:r w:rsidR="0078635F">
        <w:rPr>
          <w:b/>
        </w:rPr>
        <w:t>1</w:t>
      </w:r>
    </w:p>
    <w:p w:rsidR="00414BC8" w:rsidRDefault="00414BC8">
      <w:pPr>
        <w:tabs>
          <w:tab w:val="right" w:pos="9214"/>
          <w:tab w:val="center" w:pos="9900"/>
        </w:tabs>
      </w:pPr>
      <w:r>
        <w:t xml:space="preserve">                7.1 Vybrané úspěchy školy v soutěžích a přehlídkách v rámci města – ZŠ</w:t>
      </w:r>
      <w:r>
        <w:rPr>
          <w:b/>
        </w:rPr>
        <w:t xml:space="preserve"> …..….…</w:t>
      </w:r>
      <w:r>
        <w:t>.</w:t>
      </w:r>
      <w:r>
        <w:rPr>
          <w:b/>
        </w:rPr>
        <w:t>4</w:t>
      </w:r>
      <w:r w:rsidR="0078635F">
        <w:rPr>
          <w:b/>
        </w:rPr>
        <w:t>1</w:t>
      </w:r>
    </w:p>
    <w:p w:rsidR="00414BC8" w:rsidRDefault="00D558AD">
      <w:pPr>
        <w:tabs>
          <w:tab w:val="right" w:pos="9214"/>
          <w:tab w:val="center" w:pos="9900"/>
        </w:tabs>
        <w:rPr>
          <w:b/>
        </w:rPr>
      </w:pPr>
      <w:r>
        <w:rPr>
          <w:rFonts w:eastAsia="Arial Unicode MS"/>
        </w:rPr>
        <w:t xml:space="preserve">                </w:t>
      </w:r>
      <w:r w:rsidR="00414BC8">
        <w:rPr>
          <w:rFonts w:eastAsia="Arial Unicode MS"/>
        </w:rPr>
        <w:t xml:space="preserve">7.2 </w:t>
      </w:r>
      <w:r w:rsidR="00414BC8">
        <w:t>Vybrané úspěchy školy  v soutěžích a přehlídkách v rámci okresu – ZŠ</w:t>
      </w:r>
      <w:r w:rsidR="00414BC8">
        <w:rPr>
          <w:b/>
        </w:rPr>
        <w:t xml:space="preserve"> .….…</w:t>
      </w:r>
      <w:r>
        <w:rPr>
          <w:b/>
        </w:rPr>
        <w:t xml:space="preserve">... </w:t>
      </w:r>
      <w:r w:rsidR="00414BC8">
        <w:rPr>
          <w:b/>
        </w:rPr>
        <w:t>4</w:t>
      </w:r>
      <w:r w:rsidR="0078635F">
        <w:rPr>
          <w:b/>
        </w:rPr>
        <w:t>4</w:t>
      </w:r>
    </w:p>
    <w:p w:rsidR="00414BC8" w:rsidRDefault="00D558AD">
      <w:pPr>
        <w:pStyle w:val="slovn6"/>
        <w:tabs>
          <w:tab w:val="left" w:pos="720"/>
          <w:tab w:val="right" w:pos="9214"/>
          <w:tab w:val="center" w:pos="9900"/>
        </w:tabs>
        <w:rPr>
          <w:b/>
        </w:rPr>
      </w:pPr>
      <w:r>
        <w:t xml:space="preserve">                </w:t>
      </w:r>
      <w:r w:rsidR="00414BC8">
        <w:t>7.3 Vybrané úspěchy školy  v soutěžích a přehlídkách v rámci kraje – ZŠ</w:t>
      </w:r>
      <w:r w:rsidR="00414BC8">
        <w:rPr>
          <w:b/>
        </w:rPr>
        <w:t xml:space="preserve"> …</w:t>
      </w:r>
      <w:r>
        <w:rPr>
          <w:b/>
        </w:rPr>
        <w:t>…...</w:t>
      </w:r>
      <w:r w:rsidR="00414BC8">
        <w:rPr>
          <w:b/>
        </w:rPr>
        <w:t>…</w:t>
      </w:r>
      <w:r w:rsidR="00EB4494">
        <w:rPr>
          <w:b/>
        </w:rPr>
        <w:t>..</w:t>
      </w:r>
      <w:r w:rsidR="00414BC8">
        <w:rPr>
          <w:b/>
        </w:rPr>
        <w:t>4</w:t>
      </w:r>
      <w:r w:rsidR="0078635F">
        <w:rPr>
          <w:b/>
        </w:rPr>
        <w:t>6</w:t>
      </w:r>
    </w:p>
    <w:p w:rsidR="00414BC8" w:rsidRDefault="00D558AD">
      <w:pPr>
        <w:pStyle w:val="slovn6"/>
        <w:tabs>
          <w:tab w:val="left" w:pos="720"/>
          <w:tab w:val="right" w:pos="9214"/>
          <w:tab w:val="center" w:pos="9900"/>
        </w:tabs>
        <w:rPr>
          <w:b/>
        </w:rPr>
      </w:pPr>
      <w:r>
        <w:t xml:space="preserve">                </w:t>
      </w:r>
      <w:r w:rsidR="00414BC8">
        <w:t>7.4 Vybrané úspěchy školy  v soutěžích a přehlídkách v rámci ČR – ZŠ</w:t>
      </w:r>
      <w:r w:rsidR="00414BC8">
        <w:rPr>
          <w:b/>
        </w:rPr>
        <w:t xml:space="preserve"> ………</w:t>
      </w:r>
      <w:r w:rsidR="00EB4494">
        <w:rPr>
          <w:b/>
        </w:rPr>
        <w:t>.......</w:t>
      </w:r>
      <w:r w:rsidR="0078635F">
        <w:rPr>
          <w:b/>
        </w:rPr>
        <w:t>47</w:t>
      </w:r>
    </w:p>
    <w:p w:rsidR="00414BC8" w:rsidRDefault="00D558AD">
      <w:pPr>
        <w:tabs>
          <w:tab w:val="right" w:pos="9214"/>
          <w:tab w:val="center" w:pos="9900"/>
        </w:tabs>
      </w:pPr>
      <w:r>
        <w:t xml:space="preserve">                </w:t>
      </w:r>
      <w:r w:rsidR="00414BC8">
        <w:t>7.5 Akce pro rodiče</w:t>
      </w:r>
      <w:r w:rsidR="00414BC8">
        <w:rPr>
          <w:b/>
        </w:rPr>
        <w:t xml:space="preserve"> ……………………………………………</w:t>
      </w:r>
      <w:r>
        <w:rPr>
          <w:b/>
        </w:rPr>
        <w:t>…</w:t>
      </w:r>
      <w:r w:rsidR="00414BC8">
        <w:rPr>
          <w:b/>
        </w:rPr>
        <w:t>………</w:t>
      </w:r>
      <w:r w:rsidR="00EB4494">
        <w:rPr>
          <w:b/>
        </w:rPr>
        <w:t>…………..</w:t>
      </w:r>
      <w:r w:rsidR="0078635F">
        <w:rPr>
          <w:b/>
        </w:rPr>
        <w:t>47</w:t>
      </w:r>
    </w:p>
    <w:p w:rsidR="00414BC8" w:rsidRDefault="00414BC8">
      <w:pPr>
        <w:tabs>
          <w:tab w:val="right" w:pos="9214"/>
          <w:tab w:val="center" w:pos="9900"/>
        </w:tabs>
      </w:pPr>
      <w:r>
        <w:t xml:space="preserve">                7.6 Prezentace školy na veřejnosti ve školním roce  </w:t>
      </w:r>
      <w:r>
        <w:rPr>
          <w:b/>
          <w:bCs/>
        </w:rPr>
        <w:t>….............………</w:t>
      </w:r>
      <w:r>
        <w:rPr>
          <w:b/>
        </w:rPr>
        <w:t>………….….</w:t>
      </w:r>
      <w:r w:rsidR="0078635F">
        <w:rPr>
          <w:b/>
        </w:rPr>
        <w:t>48</w:t>
      </w:r>
    </w:p>
    <w:p w:rsidR="00414BC8" w:rsidRDefault="00414BC8">
      <w:pPr>
        <w:tabs>
          <w:tab w:val="right" w:pos="9214"/>
          <w:tab w:val="center" w:pos="9900"/>
        </w:tabs>
        <w:rPr>
          <w:b/>
        </w:rPr>
      </w:pPr>
    </w:p>
    <w:p w:rsidR="00414BC8" w:rsidRDefault="00414BC8">
      <w:pPr>
        <w:tabs>
          <w:tab w:val="right" w:pos="9214"/>
          <w:tab w:val="center" w:pos="9900"/>
        </w:tabs>
        <w:ind w:left="360"/>
        <w:rPr>
          <w:b/>
        </w:rPr>
      </w:pPr>
      <w:r>
        <w:rPr>
          <w:b/>
        </w:rPr>
        <w:t xml:space="preserve">8.0     Údaje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78635F">
        <w:rPr>
          <w:b/>
        </w:rPr>
        <w:t>48</w:t>
      </w:r>
    </w:p>
    <w:p w:rsidR="00414BC8" w:rsidRDefault="00414BC8">
      <w:pPr>
        <w:tabs>
          <w:tab w:val="right" w:pos="9214"/>
          <w:tab w:val="center" w:pos="9900"/>
        </w:tabs>
      </w:pPr>
      <w:r>
        <w:t xml:space="preserve">                8.1 Česká školní inspekce</w:t>
      </w:r>
      <w:r>
        <w:rPr>
          <w:b/>
        </w:rPr>
        <w:t>………………………………………………………….…</w:t>
      </w:r>
      <w:r>
        <w:rPr>
          <w:b/>
        </w:rPr>
        <w:tab/>
      </w:r>
      <w:r w:rsidR="0078635F">
        <w:rPr>
          <w:b/>
        </w:rPr>
        <w:t>48</w:t>
      </w:r>
    </w:p>
    <w:p w:rsidR="00414BC8" w:rsidRDefault="00414BC8">
      <w:pPr>
        <w:tabs>
          <w:tab w:val="right" w:pos="9214"/>
          <w:tab w:val="center" w:pos="9900"/>
        </w:tabs>
      </w:pPr>
      <w:r>
        <w:t xml:space="preserve">                8.2 Magistrát města Havířova, odd.kontroly</w:t>
      </w:r>
      <w:r>
        <w:rPr>
          <w:b/>
        </w:rPr>
        <w:t>……………………………...……….....</w:t>
      </w:r>
      <w:r w:rsidR="0078635F">
        <w:rPr>
          <w:b/>
        </w:rPr>
        <w:t>48</w:t>
      </w:r>
    </w:p>
    <w:p w:rsidR="00414BC8" w:rsidRDefault="00414BC8">
      <w:pPr>
        <w:tabs>
          <w:tab w:val="right" w:pos="9214"/>
          <w:tab w:val="center" w:pos="9900"/>
        </w:tabs>
      </w:pPr>
      <w:r>
        <w:t xml:space="preserve">                8.3 Krajská hygienická stanice MSK, Ostrava </w:t>
      </w:r>
      <w:r>
        <w:rPr>
          <w:b/>
        </w:rPr>
        <w:t>…….....…………………………...…</w:t>
      </w:r>
      <w:r w:rsidR="0078635F">
        <w:rPr>
          <w:b/>
        </w:rPr>
        <w:t>48</w:t>
      </w:r>
    </w:p>
    <w:p w:rsidR="00414BC8" w:rsidRDefault="00414BC8">
      <w:pPr>
        <w:tabs>
          <w:tab w:val="right" w:pos="9214"/>
          <w:tab w:val="center" w:pos="9900"/>
        </w:tabs>
        <w:rPr>
          <w:b/>
        </w:rPr>
      </w:pPr>
    </w:p>
    <w:p w:rsidR="00414BC8" w:rsidRDefault="00414BC8">
      <w:pPr>
        <w:tabs>
          <w:tab w:val="right" w:pos="9214"/>
          <w:tab w:val="center" w:pos="9900"/>
        </w:tabs>
        <w:ind w:left="360"/>
      </w:pPr>
      <w:r>
        <w:rPr>
          <w:b/>
        </w:rPr>
        <w:t>9.0    Základní údaje o hospodaření školy………………………………………………..</w:t>
      </w:r>
      <w:r>
        <w:rPr>
          <w:b/>
        </w:rPr>
        <w:tab/>
      </w:r>
      <w:r w:rsidR="0078635F">
        <w:rPr>
          <w:b/>
        </w:rPr>
        <w:t>49</w:t>
      </w:r>
    </w:p>
    <w:p w:rsidR="00414BC8" w:rsidRDefault="00414BC8">
      <w:pPr>
        <w:tabs>
          <w:tab w:val="right" w:pos="9214"/>
          <w:tab w:val="center" w:pos="9900"/>
        </w:tabs>
        <w:ind w:left="360"/>
      </w:pPr>
      <w:r>
        <w:t xml:space="preserve">         9.1 Přímé náklady na vzdělávání přidělené prostřednictvím krajských normativů                </w:t>
      </w:r>
    </w:p>
    <w:p w:rsidR="00414BC8" w:rsidRDefault="00414BC8">
      <w:pPr>
        <w:tabs>
          <w:tab w:val="right" w:pos="9214"/>
          <w:tab w:val="center" w:pos="9900"/>
        </w:tabs>
        <w:ind w:left="360"/>
      </w:pPr>
      <w:r>
        <w:t xml:space="preserve">               v roce 2012 </w:t>
      </w:r>
      <w:r>
        <w:rPr>
          <w:b/>
        </w:rPr>
        <w:t>………………………………………………………………………..</w:t>
      </w:r>
      <w:r>
        <w:rPr>
          <w:b/>
        </w:rPr>
        <w:tab/>
      </w:r>
      <w:r w:rsidR="0078635F">
        <w:rPr>
          <w:b/>
        </w:rPr>
        <w:t>49</w:t>
      </w:r>
    </w:p>
    <w:p w:rsidR="00414BC8" w:rsidRDefault="00414BC8">
      <w:pPr>
        <w:tabs>
          <w:tab w:val="right" w:pos="9214"/>
          <w:tab w:val="center" w:pos="9900"/>
        </w:tabs>
        <w:ind w:left="360"/>
        <w:rPr>
          <w:bCs/>
        </w:rPr>
      </w:pPr>
      <w:r>
        <w:t xml:space="preserve">         9.2 Další neinvestiční dotace</w:t>
      </w:r>
      <w:r>
        <w:rPr>
          <w:b/>
        </w:rPr>
        <w:t xml:space="preserve"> ……………………………………………………</w:t>
      </w:r>
      <w:r w:rsidR="00C41922">
        <w:rPr>
          <w:b/>
        </w:rPr>
        <w:t>.</w:t>
      </w:r>
      <w:r>
        <w:rPr>
          <w:b/>
        </w:rPr>
        <w:t>……</w:t>
      </w:r>
      <w:r w:rsidR="0078635F">
        <w:rPr>
          <w:b/>
        </w:rPr>
        <w:t>49</w:t>
      </w:r>
    </w:p>
    <w:p w:rsidR="00414BC8" w:rsidRDefault="00414BC8">
      <w:pPr>
        <w:tabs>
          <w:tab w:val="right" w:pos="9214"/>
          <w:tab w:val="center" w:pos="9900"/>
        </w:tabs>
        <w:ind w:left="360"/>
        <w:rPr>
          <w:b/>
          <w:bCs/>
        </w:rPr>
      </w:pPr>
      <w:r>
        <w:rPr>
          <w:bCs/>
        </w:rPr>
        <w:t xml:space="preserve">         9.3 Finanční prostředky – vedení kroužků, plavání</w:t>
      </w:r>
      <w:r>
        <w:rPr>
          <w:b/>
          <w:bCs/>
        </w:rPr>
        <w:t>……..……………………</w:t>
      </w:r>
      <w:r w:rsidR="00C41922">
        <w:rPr>
          <w:b/>
          <w:bCs/>
        </w:rPr>
        <w:t>..</w:t>
      </w:r>
      <w:r>
        <w:rPr>
          <w:b/>
          <w:bCs/>
        </w:rPr>
        <w:t>……....5</w:t>
      </w:r>
      <w:r w:rsidR="0078635F">
        <w:rPr>
          <w:b/>
          <w:bCs/>
        </w:rPr>
        <w:t>0</w:t>
      </w:r>
    </w:p>
    <w:p w:rsidR="00414BC8" w:rsidRDefault="00E71867">
      <w:pPr>
        <w:tabs>
          <w:tab w:val="right" w:pos="9214"/>
          <w:tab w:val="center" w:pos="9900"/>
        </w:tabs>
        <w:ind w:left="360"/>
        <w:rPr>
          <w:sz w:val="18"/>
          <w:szCs w:val="18"/>
        </w:rPr>
      </w:pPr>
      <w:r>
        <w:t xml:space="preserve">        </w:t>
      </w:r>
      <w:r w:rsidR="00414BC8">
        <w:t xml:space="preserve"> 9.4 Výše nákladů v tis.Kč za rok 2012 na  ZŠ</w:t>
      </w:r>
      <w:r w:rsidR="00414BC8">
        <w:rPr>
          <w:b/>
        </w:rPr>
        <w:t>………………………………</w:t>
      </w:r>
      <w:r w:rsidR="00C41922">
        <w:rPr>
          <w:b/>
        </w:rPr>
        <w:t>……</w:t>
      </w:r>
      <w:r>
        <w:rPr>
          <w:b/>
        </w:rPr>
        <w:t>.</w:t>
      </w:r>
      <w:r w:rsidR="00EB4494">
        <w:rPr>
          <w:b/>
        </w:rPr>
        <w:t>.......</w:t>
      </w:r>
      <w:r w:rsidR="00414BC8">
        <w:rPr>
          <w:b/>
        </w:rPr>
        <w:t>5</w:t>
      </w:r>
      <w:r w:rsidR="0078635F">
        <w:rPr>
          <w:b/>
        </w:rPr>
        <w:t>0</w:t>
      </w:r>
    </w:p>
    <w:p w:rsidR="00414BC8" w:rsidRDefault="00414BC8">
      <w:pPr>
        <w:tabs>
          <w:tab w:val="right" w:pos="9214"/>
          <w:tab w:val="center" w:pos="9900"/>
        </w:tabs>
        <w:rPr>
          <w:b/>
        </w:rPr>
      </w:pPr>
    </w:p>
    <w:p w:rsidR="00414BC8" w:rsidRDefault="00414BC8">
      <w:pPr>
        <w:tabs>
          <w:tab w:val="right" w:pos="9214"/>
          <w:tab w:val="center" w:pos="9900"/>
        </w:tabs>
        <w:ind w:left="360"/>
        <w:rPr>
          <w:b/>
        </w:rPr>
      </w:pPr>
      <w:r>
        <w:rPr>
          <w:b/>
        </w:rPr>
        <w:t>10.0   Údaje o zapojení školy do rozvojov</w:t>
      </w:r>
      <w:r w:rsidR="00C41922">
        <w:rPr>
          <w:b/>
        </w:rPr>
        <w:t>ých a mezinárodních programů ….. …….</w:t>
      </w:r>
      <w:r>
        <w:rPr>
          <w:b/>
        </w:rPr>
        <w:t>…5</w:t>
      </w:r>
      <w:r w:rsidR="0078635F">
        <w:rPr>
          <w:b/>
        </w:rPr>
        <w:t>0</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11.0   Údaje o zapojení školy do dalšího vzdělávání v rámci celoživotního učení……...</w:t>
      </w:r>
      <w:r>
        <w:rPr>
          <w:b/>
        </w:rPr>
        <w:tab/>
        <w:t>5</w:t>
      </w:r>
      <w:r w:rsidR="0078635F">
        <w:rPr>
          <w:b/>
        </w:rPr>
        <w:t>0</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 xml:space="preserve">12.0   Údaje o předložených a školou realizovaných projektech financovaných  </w:t>
      </w:r>
    </w:p>
    <w:p w:rsidR="00414BC8" w:rsidRDefault="00414BC8">
      <w:pPr>
        <w:tabs>
          <w:tab w:val="right" w:pos="9214"/>
          <w:tab w:val="center" w:pos="9900"/>
        </w:tabs>
        <w:rPr>
          <w:b/>
        </w:rPr>
      </w:pPr>
      <w:r>
        <w:rPr>
          <w:b/>
        </w:rPr>
        <w:t xml:space="preserve">                z cizích zdrojů…………………………………………………………………….….5</w:t>
      </w:r>
      <w:r w:rsidR="0078635F">
        <w:rPr>
          <w:b/>
        </w:rPr>
        <w:t>0</w:t>
      </w:r>
      <w:r>
        <w:rPr>
          <w:b/>
        </w:rPr>
        <w:tab/>
      </w:r>
    </w:p>
    <w:p w:rsidR="00414BC8" w:rsidRDefault="00414BC8">
      <w:pPr>
        <w:tabs>
          <w:tab w:val="right" w:pos="9214"/>
          <w:tab w:val="center" w:pos="9900"/>
        </w:tabs>
        <w:rPr>
          <w:b/>
        </w:rPr>
      </w:pPr>
    </w:p>
    <w:p w:rsidR="00414BC8" w:rsidRDefault="00414BC8">
      <w:pPr>
        <w:tabs>
          <w:tab w:val="right" w:pos="9214"/>
          <w:tab w:val="center" w:pos="9900"/>
        </w:tabs>
        <w:rPr>
          <w:b/>
        </w:rPr>
      </w:pPr>
      <w:r>
        <w:rPr>
          <w:b/>
        </w:rPr>
        <w:t xml:space="preserve">       13.0  Údaje o spolupráci s odborovou organizací, organizacemi zaměstnavatelů</w:t>
      </w:r>
    </w:p>
    <w:p w:rsidR="00414BC8" w:rsidRDefault="00414BC8">
      <w:pPr>
        <w:tabs>
          <w:tab w:val="right" w:pos="9214"/>
          <w:tab w:val="center" w:pos="9900"/>
        </w:tabs>
        <w:ind w:left="360"/>
      </w:pPr>
      <w:r>
        <w:rPr>
          <w:b/>
        </w:rPr>
        <w:t xml:space="preserve">          a  dalšími  partnery při plnění úkolů ve vzdělávání…………………………….…</w:t>
      </w:r>
      <w:r>
        <w:rPr>
          <w:b/>
        </w:rPr>
        <w:tab/>
        <w:t>5</w:t>
      </w:r>
      <w:r w:rsidR="0078635F">
        <w:rPr>
          <w:b/>
        </w:rPr>
        <w:t>0</w:t>
      </w:r>
    </w:p>
    <w:p w:rsidR="00414BC8" w:rsidRDefault="00414BC8">
      <w:pPr>
        <w:tabs>
          <w:tab w:val="right" w:pos="9214"/>
          <w:tab w:val="center" w:pos="9900"/>
        </w:tabs>
      </w:pPr>
      <w:r>
        <w:t xml:space="preserve">               13.1  Spolupráce s odborovou organizací</w:t>
      </w:r>
      <w:r>
        <w:rPr>
          <w:b/>
        </w:rPr>
        <w:t>……………………………………………...5</w:t>
      </w:r>
      <w:r w:rsidR="0078635F">
        <w:rPr>
          <w:b/>
        </w:rPr>
        <w:t>0</w:t>
      </w:r>
    </w:p>
    <w:p w:rsidR="00414BC8" w:rsidRDefault="00414BC8">
      <w:pPr>
        <w:tabs>
          <w:tab w:val="right" w:pos="9214"/>
          <w:tab w:val="center" w:pos="9900"/>
        </w:tabs>
      </w:pPr>
      <w:r>
        <w:t xml:space="preserve">               13.2  Další partneři</w:t>
      </w:r>
      <w:r>
        <w:rPr>
          <w:b/>
        </w:rPr>
        <w:t>………………………………</w:t>
      </w:r>
      <w:r w:rsidR="00D558AD">
        <w:rPr>
          <w:b/>
        </w:rPr>
        <w:t>.</w:t>
      </w:r>
      <w:r>
        <w:rPr>
          <w:b/>
        </w:rPr>
        <w:t>………………………………….....</w:t>
      </w:r>
      <w:r>
        <w:rPr>
          <w:b/>
        </w:rPr>
        <w:tab/>
        <w:t>5</w:t>
      </w:r>
      <w:r w:rsidR="0078635F">
        <w:rPr>
          <w:b/>
        </w:rPr>
        <w:t>1</w:t>
      </w: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p w:rsidR="00414BC8" w:rsidRDefault="00414BC8">
      <w:pPr>
        <w:rPr>
          <w:b/>
          <w:u w:val="single"/>
        </w:rPr>
      </w:pPr>
    </w:p>
    <w:p w:rsidR="00414BC8" w:rsidRDefault="00414BC8">
      <w:pPr>
        <w:rPr>
          <w:b/>
          <w:u w:val="single"/>
        </w:rPr>
      </w:pPr>
    </w:p>
    <w:p w:rsidR="00414BC8" w:rsidRDefault="00414BC8">
      <w:pPr>
        <w:rPr>
          <w:b/>
          <w:u w:val="single"/>
        </w:rPr>
      </w:pPr>
    </w:p>
    <w:p w:rsidR="00414BC8" w:rsidRDefault="00414BC8">
      <w:pPr>
        <w:numPr>
          <w:ilvl w:val="0"/>
          <w:numId w:val="15"/>
        </w:numPr>
        <w:rPr>
          <w:b/>
        </w:rPr>
      </w:pPr>
      <w:r>
        <w:rPr>
          <w:b/>
          <w:u w:val="single"/>
        </w:rPr>
        <w:t>Základní údaje o škole</w:t>
      </w:r>
    </w:p>
    <w:p w:rsidR="00414BC8" w:rsidRDefault="00414BC8">
      <w:pPr>
        <w:rPr>
          <w:b/>
        </w:rPr>
      </w:pPr>
    </w:p>
    <w:p w:rsidR="00414BC8" w:rsidRDefault="00414BC8">
      <w:pPr>
        <w:rPr>
          <w:b/>
        </w:rPr>
      </w:pPr>
      <w:r>
        <w:rPr>
          <w:u w:val="single"/>
        </w:rPr>
        <w:t>1.1 Název právnické osoby</w:t>
      </w:r>
      <w:r>
        <w:rPr>
          <w:b/>
        </w:rPr>
        <w:t xml:space="preserve"> :                                                           </w:t>
      </w:r>
    </w:p>
    <w:p w:rsidR="00414BC8" w:rsidRDefault="00414BC8">
      <w:r>
        <w:t xml:space="preserve">Základní škola Havířov-Šumbark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Havířov-Šumbark, ul. Gen. Svobody 16/284,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Havířov-Šumbark Gen. Svobody je založeno na zásadách stanovených ve školském zákoně č. 561/2004 Sb. v platném znění.</w:t>
      </w:r>
    </w:p>
    <w:p w:rsidR="00414BC8" w:rsidRDefault="00414BC8">
      <w:r>
        <w:t xml:space="preserve">      Základní škola je školou úplnou, vzdělávání probíhá v jazyce českém. Škola pokračuje v profilaci na integraci dětí a žáků se zdravotním postižením, zdravotním znevýhodněním, </w:t>
      </w:r>
    </w:p>
    <w:p w:rsidR="00414BC8" w:rsidRDefault="00414BC8">
      <w:r>
        <w:t>na podporu žáků se sociálním znevýhodněním v 1.- 7. ročníku, na třídy s výběrem volitelného předmětu tělesná výchova, výukou flétny a na výběr mimoškolních aktivit v podobě zájmových kroužků.</w:t>
      </w:r>
    </w:p>
    <w:p w:rsidR="00414BC8" w:rsidRDefault="00414BC8">
      <w:r>
        <w:t xml:space="preserve">Vzdělávací program: 1. –  9. ročník: Školní vzdělávací program pro základní  vzdělávání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414BC8" w:rsidRDefault="00414BC8">
      <w:pPr>
        <w:rPr>
          <w:b/>
        </w:rPr>
      </w:pPr>
    </w:p>
    <w:p w:rsidR="00414BC8" w:rsidRDefault="00414BC8">
      <w:pPr>
        <w:rPr>
          <w:u w:val="single"/>
        </w:rPr>
      </w:pPr>
      <w:r>
        <w:t xml:space="preserve">Ředitel školy:       Mgr. Dagmar Kondělková  (od 1.8.2012)                </w:t>
      </w:r>
    </w:p>
    <w:p w:rsidR="00414BC8" w:rsidRDefault="00414BC8">
      <w:pPr>
        <w:rPr>
          <w:u w:val="single"/>
        </w:rPr>
      </w:pPr>
    </w:p>
    <w:p w:rsidR="00414BC8" w:rsidRDefault="00414BC8">
      <w:pPr>
        <w:rPr>
          <w:b/>
        </w:rPr>
      </w:pPr>
      <w:r>
        <w:rPr>
          <w:u w:val="single"/>
        </w:rPr>
        <w:t>1.6 Adresy pro dálkový přístup :</w:t>
      </w:r>
    </w:p>
    <w:p w:rsidR="00414BC8" w:rsidRDefault="00414BC8">
      <w:r>
        <w:t>Telefon: 596 883 013</w:t>
      </w:r>
    </w:p>
    <w:p w:rsidR="00414BC8" w:rsidRDefault="00414BC8">
      <w:r>
        <w:t xml:space="preserve">      Mobil:    739 672 706</w:t>
      </w:r>
    </w:p>
    <w:p w:rsidR="00414BC8" w:rsidRDefault="00414BC8">
      <w:r>
        <w:t xml:space="preserve">      Fax:        596 883 013</w:t>
      </w:r>
    </w:p>
    <w:p w:rsidR="00414BC8" w:rsidRDefault="00414BC8">
      <w:r>
        <w:t xml:space="preserve">      E-mail:  </w:t>
      </w:r>
      <w:hyperlink r:id="rId10" w:history="1">
        <w:r>
          <w:rPr>
            <w:rStyle w:val="Hypertextovodkaz"/>
          </w:rPr>
          <w:t>skolni.sekretariat@zssvobody.cz</w:t>
        </w:r>
      </w:hyperlink>
    </w:p>
    <w:p w:rsidR="00414BC8" w:rsidRDefault="00414BC8">
      <w:pPr>
        <w:rPr>
          <w:b/>
        </w:rPr>
      </w:pPr>
      <w:r>
        <w:t xml:space="preserve">      http:       </w:t>
      </w:r>
      <w:hyperlink r:id="rId11"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t>(§ 167, 168 zákona č. 561/2004 Sb.)</w:t>
      </w:r>
    </w:p>
    <w:p w:rsidR="00414BC8" w:rsidRDefault="00414BC8">
      <w:r>
        <w:t xml:space="preserve">     Předseda a členové ŠR:     </w:t>
      </w:r>
    </w:p>
    <w:p w:rsidR="00414BC8" w:rsidRDefault="00414BC8">
      <w:r>
        <w:t xml:space="preserve">     Předseda:           Mgr. Dedková Šárka </w:t>
      </w:r>
    </w:p>
    <w:p w:rsidR="00414BC8" w:rsidRDefault="00414BC8">
      <w:r>
        <w:t xml:space="preserve">     Členové:            Arendáš Karel</w:t>
      </w:r>
    </w:p>
    <w:p w:rsidR="00414BC8" w:rsidRDefault="00414BC8">
      <w:r>
        <w:t xml:space="preserve">                                Dunička Petr</w:t>
      </w:r>
    </w:p>
    <w:p w:rsidR="00414BC8" w:rsidRDefault="00414BC8">
      <w:r>
        <w:t xml:space="preserve">                                Horák Tomáš</w:t>
      </w:r>
    </w:p>
    <w:p w:rsidR="00414BC8" w:rsidRDefault="00414BC8">
      <w:r>
        <w:t xml:space="preserve">                                Ing. Pochylová Petra</w:t>
      </w:r>
    </w:p>
    <w:p w:rsidR="00414BC8" w:rsidRDefault="00414BC8">
      <w:r>
        <w:tab/>
      </w:r>
      <w:r>
        <w:tab/>
        <w:t xml:space="preserve">        Mgr. Švrček Martin</w:t>
      </w:r>
      <w:r>
        <w:tab/>
      </w:r>
    </w:p>
    <w:p w:rsidR="00414BC8" w:rsidRDefault="00414BC8">
      <w:pPr>
        <w:rPr>
          <w:u w:val="single"/>
        </w:rPr>
      </w:pPr>
      <w:r>
        <w:tab/>
      </w:r>
      <w:r>
        <w:tab/>
      </w:r>
      <w:r>
        <w:tab/>
      </w:r>
      <w:r>
        <w:tab/>
      </w:r>
      <w:r>
        <w:tab/>
      </w:r>
      <w:r>
        <w:tab/>
      </w:r>
    </w:p>
    <w:p w:rsidR="00414BC8" w:rsidRDefault="00414BC8">
      <w:pPr>
        <w:rPr>
          <w:u w:val="single"/>
        </w:rPr>
      </w:pPr>
      <w:r>
        <w:rPr>
          <w:u w:val="single"/>
        </w:rPr>
        <w:t>1.8 Datum zahájení činnosti ZŠ:</w:t>
      </w:r>
      <w:r>
        <w:t>1. 9. 1983</w:t>
      </w:r>
    </w:p>
    <w:p w:rsidR="00414BC8" w:rsidRDefault="00414BC8">
      <w:pPr>
        <w:rPr>
          <w:u w:val="single"/>
        </w:rPr>
      </w:pPr>
    </w:p>
    <w:p w:rsidR="00414BC8" w:rsidRDefault="00414BC8">
      <w:pPr>
        <w:rPr>
          <w:u w:val="single"/>
        </w:rPr>
      </w:pPr>
      <w:r>
        <w:rPr>
          <w:u w:val="single"/>
        </w:rPr>
        <w:t>1.9 Přehled oborů vzdělání:</w:t>
      </w:r>
    </w:p>
    <w:p w:rsidR="00414BC8" w:rsidRDefault="00414BC8">
      <w:pPr>
        <w:rPr>
          <w:u w:val="single"/>
        </w:rPr>
      </w:pPr>
    </w:p>
    <w:p w:rsidR="00414BC8" w:rsidRDefault="00414BC8">
      <w:r>
        <w:t xml:space="preserve">     Základní škola                         IZO: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      Základní škola</w:t>
      </w:r>
    </w:p>
    <w:p w:rsidR="00414BC8" w:rsidRDefault="00414BC8">
      <w:pPr>
        <w:ind w:left="375"/>
      </w:pPr>
      <w:r>
        <w:t xml:space="preserve">                                      79-01-C/01 Základní škola</w:t>
      </w:r>
    </w:p>
    <w:p w:rsidR="00414BC8" w:rsidRDefault="00414BC8">
      <w:pPr>
        <w:ind w:left="375"/>
      </w:pPr>
    </w:p>
    <w:p w:rsidR="00414BC8" w:rsidRDefault="00414BC8">
      <w:pPr>
        <w:ind w:left="375"/>
      </w:pPr>
      <w:r>
        <w:t>Studium denní                   délka studia: 9 r. 0 měs.</w:t>
      </w:r>
    </w:p>
    <w:p w:rsidR="00414BC8" w:rsidRDefault="00414BC8">
      <w:pPr>
        <w:ind w:left="375"/>
      </w:pPr>
      <w:r>
        <w:t>Kapacita                                                     650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120 žáků  </w:t>
      </w:r>
    </w:p>
    <w:p w:rsidR="00414BC8" w:rsidRDefault="00414BC8">
      <w:pPr>
        <w:ind w:left="375"/>
      </w:pPr>
      <w:r>
        <w:t xml:space="preserve">                                                 mobil: 739 179 995</w:t>
      </w:r>
    </w:p>
    <w:p w:rsidR="00414BC8" w:rsidRDefault="00414BC8">
      <w:pPr>
        <w:ind w:left="375"/>
      </w:pPr>
      <w:r>
        <w:tab/>
      </w:r>
      <w:r>
        <w:tab/>
      </w:r>
      <w:r>
        <w:tab/>
      </w:r>
      <w:r>
        <w:tab/>
      </w:r>
      <w:r>
        <w:tab/>
        <w:t xml:space="preserve">        604 994 404</w:t>
      </w:r>
      <w:r>
        <w:tab/>
      </w:r>
    </w:p>
    <w:p w:rsidR="00414BC8" w:rsidRDefault="00414BC8">
      <w:pPr>
        <w:ind w:left="375"/>
      </w:pPr>
      <w:r>
        <w:tab/>
      </w:r>
      <w:r>
        <w:tab/>
      </w:r>
      <w:r>
        <w:tab/>
      </w:r>
      <w:r>
        <w:tab/>
      </w:r>
      <w:r>
        <w:tab/>
      </w:r>
      <w:r>
        <w:tab/>
      </w:r>
    </w:p>
    <w:p w:rsidR="00414BC8" w:rsidRDefault="00414BC8">
      <w:pPr>
        <w:ind w:left="375"/>
      </w:pPr>
      <w:r>
        <w:t>Školní jídelna:                              IZO:  102892245</w:t>
      </w:r>
    </w:p>
    <w:p w:rsidR="00414BC8" w:rsidRDefault="00414BC8">
      <w:pPr>
        <w:ind w:left="375"/>
      </w:pPr>
      <w:r>
        <w:t xml:space="preserve">                                                   kapacita: 500 jídel</w:t>
      </w:r>
    </w:p>
    <w:p w:rsidR="00414BC8" w:rsidRDefault="00414BC8">
      <w:pPr>
        <w:ind w:left="375"/>
      </w:pPr>
      <w:r>
        <w:t xml:space="preserve">                                                telefon: 596 883 619</w:t>
      </w:r>
    </w:p>
    <w:p w:rsidR="00414BC8" w:rsidRDefault="00414BC8" w:rsidP="00546995"/>
    <w:p w:rsidR="00414BC8" w:rsidRDefault="00414BC8">
      <w:pPr>
        <w:rPr>
          <w:u w:val="single"/>
        </w:rPr>
      </w:pPr>
      <w:r>
        <w:rPr>
          <w:u w:val="single"/>
        </w:rPr>
        <w:t>1.10 Stav a vybavení školy:</w:t>
      </w:r>
    </w:p>
    <w:p w:rsidR="00414BC8" w:rsidRDefault="00414BC8">
      <w:pPr>
        <w:rPr>
          <w:u w:val="single"/>
        </w:rPr>
      </w:pPr>
    </w:p>
    <w:p w:rsidR="00414BC8" w:rsidRDefault="00414BC8">
      <w:pPr>
        <w:jc w:val="both"/>
      </w:pPr>
      <w:r>
        <w:t>Učebny, třídy a prostory základní školy ve školním roce 2012/2013</w:t>
      </w:r>
      <w:r w:rsidR="00C41922">
        <w:t>:</w:t>
      </w:r>
    </w:p>
    <w:p w:rsidR="00414BC8" w:rsidRDefault="00414BC8">
      <w:pPr>
        <w:jc w:val="both"/>
      </w:pPr>
    </w:p>
    <w:p w:rsidR="00414BC8" w:rsidRDefault="00414BC8">
      <w:pPr>
        <w:jc w:val="both"/>
      </w:pPr>
      <w:r>
        <w:t xml:space="preserve">                  -    škola je zcela bezbariérová</w:t>
      </w:r>
    </w:p>
    <w:p w:rsidR="00414BC8" w:rsidRDefault="00414BC8">
      <w:pPr>
        <w:numPr>
          <w:ilvl w:val="1"/>
          <w:numId w:val="4"/>
        </w:numPr>
        <w:tabs>
          <w:tab w:val="left" w:pos="1440"/>
        </w:tabs>
        <w:jc w:val="both"/>
      </w:pPr>
      <w:r>
        <w:t xml:space="preserve">23 kmenových tříd </w:t>
      </w:r>
    </w:p>
    <w:p w:rsidR="00414BC8" w:rsidRDefault="00414BC8">
      <w:pPr>
        <w:numPr>
          <w:ilvl w:val="1"/>
          <w:numId w:val="4"/>
        </w:numPr>
        <w:tabs>
          <w:tab w:val="left" w:pos="1440"/>
        </w:tabs>
        <w:jc w:val="both"/>
      </w:pPr>
      <w:r>
        <w:t xml:space="preserve">odborné učebny: přírodopis, fyzika, chemie, učebna evnironmentální výchovy </w:t>
      </w:r>
    </w:p>
    <w:p w:rsidR="00414BC8" w:rsidRDefault="00414BC8">
      <w:pPr>
        <w:numPr>
          <w:ilvl w:val="1"/>
          <w:numId w:val="4"/>
        </w:numPr>
        <w:tabs>
          <w:tab w:val="left" w:pos="1440"/>
        </w:tabs>
        <w:jc w:val="both"/>
      </w:pPr>
      <w:r>
        <w:t>a zeměpisu, výtvarná výchova, učebna jazyků, učebna EU a jazyků, počítačová učebna, učebna informatiky a jazyků, kovodílna, tělocvična malá, tělocvična velká, cvičná kuchyňka, lego učebna, žákovská knihovna, relaxační místnost pro žáky se zdravotním postižením,</w:t>
      </w:r>
    </w:p>
    <w:p w:rsidR="00414BC8" w:rsidRDefault="00414BC8">
      <w:pPr>
        <w:numPr>
          <w:ilvl w:val="1"/>
          <w:numId w:val="4"/>
        </w:numPr>
        <w:tabs>
          <w:tab w:val="left" w:pos="1440"/>
        </w:tabs>
        <w:jc w:val="both"/>
      </w:pPr>
      <w:r>
        <w:t xml:space="preserve">4 třídy pro ŠD </w:t>
      </w:r>
    </w:p>
    <w:p w:rsidR="00414BC8" w:rsidRDefault="00414BC8">
      <w:pPr>
        <w:numPr>
          <w:ilvl w:val="1"/>
          <w:numId w:val="4"/>
        </w:numPr>
        <w:tabs>
          <w:tab w:val="left" w:pos="1440"/>
        </w:tabs>
        <w:jc w:val="both"/>
      </w:pPr>
      <w:r>
        <w:t>prostory školy: pavilon A – byt školníka, správce hřiště</w:t>
      </w:r>
    </w:p>
    <w:p w:rsidR="00414BC8" w:rsidRDefault="00414BC8">
      <w:pPr>
        <w:ind w:left="1080"/>
        <w:jc w:val="both"/>
      </w:pPr>
      <w:r>
        <w:t xml:space="preserve">                               pavilon B – skladové prostory</w:t>
      </w:r>
    </w:p>
    <w:p w:rsidR="00414BC8" w:rsidRDefault="00414BC8">
      <w:pPr>
        <w:jc w:val="both"/>
      </w:pPr>
      <w:r>
        <w:t xml:space="preserve">                                                 pavilon C – dětský lékař</w:t>
      </w:r>
    </w:p>
    <w:p w:rsidR="00414BC8" w:rsidRDefault="00414BC8">
      <w:pPr>
        <w:numPr>
          <w:ilvl w:val="1"/>
          <w:numId w:val="5"/>
        </w:numPr>
        <w:tabs>
          <w:tab w:val="left" w:pos="1440"/>
        </w:tabs>
        <w:jc w:val="both"/>
      </w:pPr>
      <w:r>
        <w:t xml:space="preserve">technické vybavení: 130 počítačů , připojení k internetu  pro 117 počítačů,       </w:t>
      </w:r>
    </w:p>
    <w:p w:rsidR="00414BC8" w:rsidRDefault="00414BC8">
      <w:pPr>
        <w:ind w:left="1440"/>
        <w:jc w:val="both"/>
      </w:pPr>
      <w:r>
        <w:t>27 interaktivních tabulí, dataprojektory, vizualizéry, televizory, videopřehrávače, CD přehrávače, meotary,  digitální fotoaparáty, videokamera</w:t>
      </w:r>
    </w:p>
    <w:p w:rsidR="00414BC8" w:rsidRDefault="00414BC8">
      <w:pPr>
        <w:numPr>
          <w:ilvl w:val="1"/>
          <w:numId w:val="6"/>
        </w:numPr>
        <w:tabs>
          <w:tab w:val="left" w:pos="1440"/>
        </w:tabs>
        <w:jc w:val="both"/>
      </w:pPr>
      <w:r>
        <w:t xml:space="preserve">tělocvičny a sportovní areál: </w:t>
      </w:r>
    </w:p>
    <w:p w:rsidR="00414BC8" w:rsidRDefault="00414BC8">
      <w:pPr>
        <w:ind w:left="1440"/>
        <w:jc w:val="both"/>
      </w:pPr>
      <w:r>
        <w:t>*  velká a malá tělocvična se zrcadly pro gymnastiku a pro využití  v kroužcích</w:t>
      </w:r>
    </w:p>
    <w:p w:rsidR="00414BC8" w:rsidRDefault="00414BC8">
      <w:pPr>
        <w:ind w:left="1440"/>
        <w:jc w:val="both"/>
      </w:pPr>
      <w:r>
        <w:t xml:space="preserve">*  sportovní areál a sportovní hřiště má bohaté využití v rámci hodin tělesné </w:t>
      </w:r>
    </w:p>
    <w:p w:rsidR="00414BC8" w:rsidRDefault="00414BC8">
      <w:pPr>
        <w:ind w:left="1440"/>
        <w:jc w:val="both"/>
      </w:pPr>
      <w:r>
        <w:t xml:space="preserve">    výchovy a akcí pořádaných během školního roku.</w:t>
      </w:r>
    </w:p>
    <w:p w:rsidR="00414BC8" w:rsidRDefault="00414BC8">
      <w:pPr>
        <w:jc w:val="both"/>
      </w:pPr>
    </w:p>
    <w:p w:rsidR="00414BC8" w:rsidRDefault="00414BC8">
      <w:pPr>
        <w:jc w:val="both"/>
      </w:pPr>
      <w:r>
        <w:t>Sportovní areál a sportovní hřiště pod Správou sportovních a rekreačních zařízení Havířov</w:t>
      </w:r>
    </w:p>
    <w:p w:rsidR="00414BC8" w:rsidRDefault="00414BC8">
      <w:pPr>
        <w:jc w:val="both"/>
        <w:rPr>
          <w:b/>
        </w:rPr>
      </w:pPr>
      <w:r>
        <w:t>- probíhala celoroční úprava travnatého fotbalového povrchu.</w:t>
      </w:r>
    </w:p>
    <w:p w:rsidR="00414BC8" w:rsidRDefault="00414BC8">
      <w:pPr>
        <w:jc w:val="both"/>
        <w:rPr>
          <w:b/>
        </w:rPr>
      </w:pPr>
    </w:p>
    <w:p w:rsidR="00414BC8" w:rsidRDefault="00414BC8">
      <w:pPr>
        <w:jc w:val="both"/>
      </w:pPr>
      <w:r>
        <w:rPr>
          <w:b/>
        </w:rPr>
        <w:t>Běžná údržba:</w:t>
      </w:r>
    </w:p>
    <w:p w:rsidR="00414BC8" w:rsidRDefault="00414BC8">
      <w:pPr>
        <w:numPr>
          <w:ilvl w:val="1"/>
          <w:numId w:val="6"/>
        </w:numPr>
        <w:jc w:val="both"/>
      </w:pPr>
      <w:r>
        <w:t>oprava žaluzií</w:t>
      </w:r>
    </w:p>
    <w:p w:rsidR="00414BC8" w:rsidRDefault="00414BC8">
      <w:pPr>
        <w:numPr>
          <w:ilvl w:val="1"/>
          <w:numId w:val="6"/>
        </w:numPr>
        <w:jc w:val="both"/>
      </w:pPr>
      <w:r>
        <w:t>oprava TV nářadí</w:t>
      </w:r>
    </w:p>
    <w:p w:rsidR="00414BC8" w:rsidRDefault="00414BC8">
      <w:pPr>
        <w:numPr>
          <w:ilvl w:val="1"/>
          <w:numId w:val="6"/>
        </w:numPr>
        <w:jc w:val="both"/>
      </w:pPr>
      <w:r>
        <w:t>oprava oken</w:t>
      </w:r>
    </w:p>
    <w:p w:rsidR="00414BC8" w:rsidRDefault="00414BC8">
      <w:pPr>
        <w:numPr>
          <w:ilvl w:val="1"/>
          <w:numId w:val="6"/>
        </w:numPr>
        <w:jc w:val="both"/>
      </w:pPr>
      <w:r>
        <w:t>oprava vzduchotechniky a chladící skříně, myčky, trouby a klimatizace</w:t>
      </w:r>
    </w:p>
    <w:p w:rsidR="00546995" w:rsidRDefault="00546995">
      <w:pPr>
        <w:keepNext/>
        <w:jc w:val="both"/>
        <w:rPr>
          <w:b/>
        </w:rPr>
      </w:pPr>
    </w:p>
    <w:p w:rsidR="00414BC8" w:rsidRDefault="00414BC8">
      <w:pPr>
        <w:keepNext/>
        <w:jc w:val="both"/>
      </w:pPr>
      <w:r>
        <w:rPr>
          <w:b/>
        </w:rPr>
        <w:t>Velké opravy a údržba provedená MRA od ledna do července 2013:</w:t>
      </w:r>
    </w:p>
    <w:p w:rsidR="00414BC8" w:rsidRDefault="00414BC8">
      <w:pPr>
        <w:keepNext/>
        <w:numPr>
          <w:ilvl w:val="1"/>
          <w:numId w:val="6"/>
        </w:numPr>
        <w:jc w:val="both"/>
      </w:pPr>
      <w:r>
        <w:t>malování tříd, učeben</w:t>
      </w:r>
    </w:p>
    <w:p w:rsidR="00414BC8" w:rsidRDefault="00414BC8">
      <w:pPr>
        <w:keepNext/>
        <w:numPr>
          <w:ilvl w:val="1"/>
          <w:numId w:val="6"/>
        </w:numPr>
        <w:jc w:val="both"/>
      </w:pPr>
      <w:r>
        <w:t>výměna meziokenních vložek</w:t>
      </w:r>
    </w:p>
    <w:p w:rsidR="00414BC8" w:rsidRDefault="00414BC8">
      <w:pPr>
        <w:keepNext/>
        <w:numPr>
          <w:ilvl w:val="1"/>
          <w:numId w:val="6"/>
        </w:numPr>
        <w:jc w:val="both"/>
      </w:pPr>
      <w:r>
        <w:t>výměna podlahové krytiny a lokální opravy podlahy chodeb, tříd,</w:t>
      </w:r>
      <w:r w:rsidR="00F9470C">
        <w:t xml:space="preserve"> </w:t>
      </w:r>
      <w:r>
        <w:t>schodiště</w:t>
      </w:r>
    </w:p>
    <w:p w:rsidR="00414BC8" w:rsidRDefault="00414BC8">
      <w:pPr>
        <w:keepNext/>
        <w:numPr>
          <w:ilvl w:val="1"/>
          <w:numId w:val="6"/>
        </w:numPr>
        <w:jc w:val="both"/>
        <w:rPr>
          <w:b/>
        </w:rPr>
      </w:pPr>
      <w:r>
        <w:t>výměna a doplnění zářivek ve velké a malé tělocvičně</w:t>
      </w:r>
    </w:p>
    <w:p w:rsidR="00414BC8" w:rsidRDefault="00414BC8">
      <w:pPr>
        <w:jc w:val="both"/>
        <w:rPr>
          <w:b/>
        </w:rPr>
      </w:pPr>
    </w:p>
    <w:p w:rsidR="00B83E13"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 xml:space="preserve">je zajištěna ve všech prostorách školní budovy  pavilonu A,B,C,D. </w:t>
      </w:r>
      <w:r>
        <w:rPr>
          <w:u w:val="single"/>
        </w:rPr>
        <w:t>Výtah</w:t>
      </w:r>
      <w:r>
        <w:t xml:space="preserve"> a </w:t>
      </w:r>
      <w:r>
        <w:rPr>
          <w:u w:val="single"/>
        </w:rPr>
        <w:t>pojízdná plošina</w:t>
      </w:r>
      <w:r>
        <w:t xml:space="preserve"> pro žáky s tělesným   postižením (pavilon A) zabezpečuje přístup do celého prostoru pavilonu A,B,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414BC8" w:rsidRDefault="00414BC8">
      <w:pPr>
        <w:jc w:val="both"/>
      </w:pPr>
      <w:r>
        <w:rPr>
          <w:u w:val="single"/>
        </w:rPr>
        <w:t>Učebnice</w:t>
      </w:r>
      <w:r>
        <w:t>:</w:t>
      </w:r>
    </w:p>
    <w:p w:rsidR="00414BC8" w:rsidRDefault="00414BC8">
      <w:pPr>
        <w:jc w:val="both"/>
      </w:pPr>
      <w:r>
        <w:t>1. – 5. ročník: nakladatelství Nová škola, Alter, Oxford</w:t>
      </w:r>
    </w:p>
    <w:p w:rsidR="00414BC8" w:rsidRDefault="00414BC8">
      <w:pPr>
        <w:jc w:val="both"/>
      </w:pPr>
      <w:r>
        <w:t>6. – 9. ročník: nakladatelství Fortuna, Fraus, Prométheus, Oxford,  SPL – Práce.</w:t>
      </w:r>
    </w:p>
    <w:p w:rsidR="00414BC8" w:rsidRDefault="00414BC8">
      <w:pPr>
        <w:jc w:val="both"/>
      </w:pPr>
    </w:p>
    <w:p w:rsidR="00414BC8" w:rsidRDefault="00414BC8">
      <w:r>
        <w:rPr>
          <w:b/>
        </w:rPr>
        <w:t>2.0</w:t>
      </w:r>
      <w:r>
        <w:rPr>
          <w:b/>
          <w:u w:val="single"/>
        </w:rPr>
        <w:t xml:space="preserve"> Rámcový popis personálního zabezpečení činnosti školy  </w:t>
      </w:r>
    </w:p>
    <w:p w:rsidR="00414BC8" w:rsidRDefault="00414BC8">
      <w:pPr>
        <w:jc w:val="both"/>
      </w:pPr>
    </w:p>
    <w:p w:rsidR="00414BC8" w:rsidRDefault="00414BC8">
      <w:pPr>
        <w:jc w:val="both"/>
      </w:pPr>
      <w:r>
        <w:rPr>
          <w:u w:val="single"/>
        </w:rPr>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tc>
          <w:tcPr>
            <w:tcW w:w="2388" w:type="dxa"/>
            <w:vMerge w:val="restart"/>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ZŠ,ŠJ</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Pedagogičtí zaměst.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Ostatní zaměst.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0"/>
                <w:szCs w:val="20"/>
              </w:rPr>
            </w:pPr>
            <w:r>
              <w:rPr>
                <w:sz w:val="20"/>
                <w:szCs w:val="20"/>
              </w:rPr>
              <w:t>Zaměstnanci celkem</w:t>
            </w:r>
          </w:p>
        </w:tc>
      </w:tr>
      <w:tr w:rsidR="00414BC8">
        <w:tc>
          <w:tcPr>
            <w:tcW w:w="2388" w:type="dxa"/>
            <w:vMerge/>
            <w:tcBorders>
              <w:top w:val="single" w:sz="4" w:space="0" w:color="000000"/>
              <w:left w:val="single" w:sz="4" w:space="0" w:color="000000"/>
              <w:bottom w:val="single" w:sz="4" w:space="0" w:color="000000"/>
            </w:tcBorders>
            <w:shd w:val="clear" w:color="auto" w:fill="FFFFFF"/>
          </w:tcPr>
          <w:p w:rsidR="00414BC8"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fyz.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0"/>
                <w:szCs w:val="20"/>
              </w:rPr>
            </w:pPr>
            <w:r>
              <w:rPr>
                <w:sz w:val="20"/>
                <w:szCs w:val="20"/>
              </w:rPr>
              <w:t>z toho muži</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13</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17</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4</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tabs>
                <w:tab w:val="left" w:pos="1202"/>
              </w:tabs>
              <w:jc w:val="both"/>
              <w:rPr>
                <w:sz w:val="20"/>
                <w:szCs w:val="20"/>
              </w:rPr>
            </w:pPr>
            <w:r>
              <w:rPr>
                <w:sz w:val="20"/>
                <w:szCs w:val="20"/>
              </w:rPr>
              <w:t>41-50 let</w:t>
            </w:r>
            <w:r>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2</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15</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42</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15</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57</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6</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right"/>
              <w:rPr>
                <w:sz w:val="20"/>
                <w:szCs w:val="20"/>
              </w:rPr>
            </w:pP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6</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38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-zaměst.s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pPr>
            <w:r>
              <w:rPr>
                <w:sz w:val="20"/>
                <w:szCs w:val="20"/>
              </w:rPr>
              <w:t>0</w:t>
            </w:r>
          </w:p>
        </w:tc>
      </w:tr>
    </w:tbl>
    <w:p w:rsidR="00414BC8" w:rsidRDefault="00414BC8"/>
    <w:p w:rsidR="00414BC8" w:rsidRDefault="00414BC8">
      <w:pPr>
        <w:rPr>
          <w:sz w:val="20"/>
          <w:szCs w:val="20"/>
        </w:rPr>
      </w:pPr>
      <w:r>
        <w:t>Věková struktura zaměstnanců školní družiny – fyzický počet</w:t>
      </w:r>
    </w:p>
    <w:tbl>
      <w:tblPr>
        <w:tblW w:w="0" w:type="auto"/>
        <w:tblInd w:w="-10" w:type="dxa"/>
        <w:tblLayout w:type="fixed"/>
        <w:tblLook w:val="0000" w:firstRow="0" w:lastRow="0" w:firstColumn="0" w:lastColumn="0" w:noHBand="0" w:noVBand="0"/>
      </w:tblPr>
      <w:tblGrid>
        <w:gridCol w:w="2448"/>
        <w:gridCol w:w="3510"/>
        <w:gridCol w:w="3530"/>
      </w:tblGrid>
      <w:tr w:rsidR="00414BC8">
        <w:tc>
          <w:tcPr>
            <w:tcW w:w="2448" w:type="dxa"/>
            <w:vMerge w:val="restart"/>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ŠD</w:t>
            </w:r>
          </w:p>
          <w:p w:rsidR="00414BC8"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0"/>
                <w:szCs w:val="20"/>
              </w:rPr>
            </w:pPr>
            <w:r>
              <w:rPr>
                <w:sz w:val="20"/>
                <w:szCs w:val="20"/>
              </w:rPr>
              <w:t>Pedagogičtí zaměstnanci</w:t>
            </w:r>
          </w:p>
        </w:tc>
      </w:tr>
      <w:tr w:rsidR="00414BC8">
        <w:tc>
          <w:tcPr>
            <w:tcW w:w="2448" w:type="dxa"/>
            <w:vMerge/>
            <w:tcBorders>
              <w:top w:val="single" w:sz="4" w:space="0" w:color="000000"/>
              <w:left w:val="single" w:sz="4" w:space="0" w:color="000000"/>
              <w:bottom w:val="single" w:sz="4" w:space="0" w:color="000000"/>
            </w:tcBorders>
            <w:shd w:val="clear" w:color="auto" w:fill="FFFFFF"/>
          </w:tcPr>
          <w:p w:rsidR="00414BC8"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fyz.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0"/>
                <w:szCs w:val="20"/>
              </w:rPr>
            </w:pPr>
            <w:r>
              <w:rPr>
                <w:sz w:val="20"/>
                <w:szCs w:val="20"/>
              </w:rPr>
              <w:t>z toho muži</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1</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3</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1</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right"/>
              <w:rPr>
                <w:sz w:val="20"/>
                <w:szCs w:val="20"/>
              </w:rPr>
            </w:pP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-zaměst.s nárok. na  důch.</w:t>
            </w:r>
          </w:p>
        </w:tc>
        <w:tc>
          <w:tcPr>
            <w:tcW w:w="351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pPr>
            <w:r>
              <w:rPr>
                <w:sz w:val="20"/>
                <w:szCs w:val="20"/>
              </w:rPr>
              <w:t>0</w:t>
            </w:r>
          </w:p>
        </w:tc>
      </w:tr>
    </w:tbl>
    <w:p w:rsidR="00414BC8" w:rsidRDefault="00414BC8"/>
    <w:p w:rsidR="00414BC8" w:rsidRDefault="00414BC8">
      <w:r>
        <w:rPr>
          <w:sz w:val="20"/>
          <w:szCs w:val="20"/>
        </w:rPr>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tc>
          <w:tcPr>
            <w:tcW w:w="2448" w:type="dxa"/>
            <w:vMerge w:val="restart"/>
            <w:tcBorders>
              <w:top w:val="single" w:sz="4" w:space="0" w:color="000000"/>
              <w:left w:val="single" w:sz="4" w:space="0" w:color="000000"/>
              <w:bottom w:val="single" w:sz="4" w:space="0" w:color="000000"/>
            </w:tcBorders>
            <w:shd w:val="clear" w:color="auto" w:fill="FFFFFF"/>
          </w:tcPr>
          <w:p w:rsidR="00414BC8"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Škola, škol.zařízení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0"/>
                <w:szCs w:val="20"/>
              </w:rPr>
            </w:pPr>
            <w:r>
              <w:rPr>
                <w:sz w:val="20"/>
                <w:szCs w:val="20"/>
              </w:rPr>
              <w:t>ŠD</w:t>
            </w:r>
          </w:p>
        </w:tc>
      </w:tr>
      <w:tr w:rsidR="00414BC8">
        <w:tc>
          <w:tcPr>
            <w:tcW w:w="2448" w:type="dxa"/>
            <w:vMerge/>
            <w:tcBorders>
              <w:top w:val="single" w:sz="4" w:space="0" w:color="000000"/>
              <w:left w:val="single" w:sz="4" w:space="0" w:color="000000"/>
              <w:bottom w:val="single" w:sz="4" w:space="0" w:color="000000"/>
            </w:tcBorders>
            <w:shd w:val="clear" w:color="auto" w:fill="FFFFFF"/>
          </w:tcPr>
          <w:p w:rsidR="00414BC8"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fyz.počet zaměst.</w:t>
            </w:r>
          </w:p>
          <w:p w:rsidR="00414BC8" w:rsidRDefault="00414BC8">
            <w:pPr>
              <w:jc w:val="center"/>
              <w:rPr>
                <w:sz w:val="20"/>
                <w:szCs w:val="20"/>
              </w:rPr>
            </w:pPr>
            <w:r>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fyz.počet zaměst.</w:t>
            </w:r>
          </w:p>
          <w:p w:rsidR="00414BC8" w:rsidRDefault="00414BC8">
            <w:pPr>
              <w:jc w:val="center"/>
              <w:rPr>
                <w:sz w:val="20"/>
                <w:szCs w:val="20"/>
              </w:rPr>
            </w:pPr>
            <w:r>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fyz.počet zaměst.</w:t>
            </w:r>
          </w:p>
          <w:p w:rsidR="00414BC8" w:rsidRDefault="00414BC8">
            <w:pPr>
              <w:jc w:val="center"/>
              <w:rPr>
                <w:sz w:val="20"/>
                <w:szCs w:val="20"/>
              </w:rPr>
            </w:pPr>
            <w:r>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0"/>
                <w:szCs w:val="20"/>
              </w:rPr>
            </w:pPr>
            <w:r>
              <w:rPr>
                <w:sz w:val="20"/>
                <w:szCs w:val="20"/>
              </w:rPr>
              <w:t>%</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rFonts w:ascii="CG Times" w:hAnsi="CG Times" w:cs="CG Times"/>
                <w:sz w:val="20"/>
                <w:szCs w:val="20"/>
              </w:rPr>
            </w:pPr>
            <w:r>
              <w:rPr>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Default="00414BC8">
            <w:pPr>
              <w:jc w:val="right"/>
              <w:rPr>
                <w:sz w:val="20"/>
                <w:szCs w:val="20"/>
              </w:rPr>
            </w:pPr>
            <w:r>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6,67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6,67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18</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29,99</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28,33</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1,67</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13</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21,67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13</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21,67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25</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41,67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23</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38,33</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3,33</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bCs/>
                <w:sz w:val="20"/>
                <w:szCs w:val="20"/>
              </w:rPr>
            </w:pPr>
            <w:r>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rFonts w:ascii="CG Times" w:hAnsi="CG Times" w:cs="CG Times"/>
                <w:bCs/>
                <w:sz w:val="20"/>
                <w:szCs w:val="20"/>
              </w:rPr>
            </w:pPr>
            <w:r>
              <w:rPr>
                <w:bCs/>
                <w:sz w:val="20"/>
                <w:szCs w:val="20"/>
              </w:rPr>
              <w:t>60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rFonts w:ascii="CG Times" w:hAnsi="CG Times" w:cs="CG Times"/>
                <w:bCs/>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bCs/>
                <w:sz w:val="20"/>
                <w:szCs w:val="20"/>
              </w:rPr>
            </w:pPr>
            <w:r>
              <w:rPr>
                <w:sz w:val="20"/>
                <w:szCs w:val="20"/>
              </w:rPr>
              <w:t>57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bCs/>
                <w:sz w:val="20"/>
                <w:szCs w:val="20"/>
              </w:rPr>
              <w:t>95,00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5,00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right"/>
              <w:rPr>
                <w:sz w:val="20"/>
                <w:szCs w:val="20"/>
              </w:rPr>
            </w:pP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jc w:val="both"/>
              <w:rPr>
                <w:sz w:val="20"/>
                <w:szCs w:val="20"/>
              </w:rPr>
            </w:pPr>
            <w:r>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11,67</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6</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10,00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rPr>
                <w:sz w:val="20"/>
                <w:szCs w:val="20"/>
              </w:rPr>
              <w:t>1,67</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Default="00414BC8">
            <w:pPr>
              <w:rPr>
                <w:sz w:val="20"/>
                <w:szCs w:val="20"/>
              </w:rPr>
            </w:pPr>
            <w:r>
              <w:rPr>
                <w:sz w:val="20"/>
                <w:szCs w:val="20"/>
              </w:rPr>
              <w:t>-zaměst.s nárokem na důch.</w:t>
            </w:r>
          </w:p>
        </w:tc>
        <w:tc>
          <w:tcPr>
            <w:tcW w:w="1011"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Default="00414BC8">
            <w:pPr>
              <w:jc w:val="right"/>
              <w:rPr>
                <w:sz w:val="20"/>
                <w:szCs w:val="20"/>
              </w:rPr>
            </w:pPr>
            <w:r>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pPr>
            <w:r>
              <w:rPr>
                <w:sz w:val="20"/>
                <w:szCs w:val="20"/>
              </w:rPr>
              <w:t>0</w:t>
            </w:r>
          </w:p>
        </w:tc>
      </w:tr>
    </w:tbl>
    <w:p w:rsidR="00414BC8" w:rsidRDefault="00414BC8"/>
    <w:p w:rsidR="00414BC8" w:rsidRDefault="00414BC8">
      <w:pPr>
        <w:tabs>
          <w:tab w:val="center" w:pos="3023"/>
        </w:tabs>
        <w:jc w:val="both"/>
        <w:rPr>
          <w:u w:val="single"/>
        </w:rPr>
      </w:pPr>
      <w:r>
        <w:rPr>
          <w:u w:val="single"/>
        </w:rPr>
        <w:t>2.2 Skutečný počet zaměstnanců k 30.6.201</w:t>
      </w:r>
      <w:r w:rsidR="00C41922">
        <w:rPr>
          <w:u w:val="single"/>
        </w:rPr>
        <w:t>3</w:t>
      </w:r>
      <w:r>
        <w:rPr>
          <w:u w:val="single"/>
        </w:rPr>
        <w:t xml:space="preserve">  - všichni zaměstnanci</w:t>
      </w:r>
    </w:p>
    <w:p w:rsidR="00414BC8" w:rsidRDefault="00414BC8">
      <w:pPr>
        <w:tabs>
          <w:tab w:val="center" w:pos="3023"/>
        </w:tabs>
        <w:jc w:val="both"/>
        <w:rPr>
          <w:u w:val="single"/>
        </w:rPr>
      </w:pP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986"/>
      </w:tblGrid>
      <w:tr w:rsidR="00414BC8">
        <w:tc>
          <w:tcPr>
            <w:tcW w:w="2598" w:type="dxa"/>
            <w:gridSpan w:val="3"/>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ZŠ</w:t>
            </w:r>
          </w:p>
        </w:tc>
        <w:tc>
          <w:tcPr>
            <w:tcW w:w="7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ŠD</w:t>
            </w:r>
          </w:p>
        </w:tc>
        <w:tc>
          <w:tcPr>
            <w:tcW w:w="8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ŠJ</w:t>
            </w:r>
          </w:p>
        </w:tc>
        <w:tc>
          <w:tcPr>
            <w:tcW w:w="2718"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center" w:pos="3023"/>
              </w:tabs>
              <w:jc w:val="center"/>
              <w:rPr>
                <w:sz w:val="20"/>
                <w:szCs w:val="20"/>
              </w:rPr>
            </w:pPr>
            <w:r>
              <w:rPr>
                <w:sz w:val="20"/>
                <w:szCs w:val="20"/>
              </w:rPr>
              <w:t>Celkem</w:t>
            </w:r>
          </w:p>
        </w:tc>
      </w:tr>
      <w:tr w:rsidR="00414BC8">
        <w:tc>
          <w:tcPr>
            <w:tcW w:w="8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celkem</w:t>
            </w:r>
          </w:p>
        </w:tc>
        <w:tc>
          <w:tcPr>
            <w:tcW w:w="7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center"/>
              <w:rPr>
                <w:sz w:val="20"/>
                <w:szCs w:val="20"/>
              </w:rPr>
            </w:pPr>
            <w:r>
              <w:rPr>
                <w:sz w:val="20"/>
                <w:szCs w:val="20"/>
              </w:rPr>
              <w:t>ost.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center" w:pos="3023"/>
              </w:tabs>
              <w:jc w:val="center"/>
              <w:rPr>
                <w:sz w:val="20"/>
                <w:szCs w:val="20"/>
              </w:rPr>
            </w:pPr>
            <w:r>
              <w:rPr>
                <w:sz w:val="20"/>
                <w:szCs w:val="20"/>
              </w:rPr>
              <w:t>celkem</w:t>
            </w:r>
          </w:p>
        </w:tc>
      </w:tr>
      <w:tr w:rsidR="00414BC8">
        <w:tc>
          <w:tcPr>
            <w:tcW w:w="866" w:type="dxa"/>
            <w:tcBorders>
              <w:top w:val="single" w:sz="4" w:space="0" w:color="000000"/>
              <w:left w:val="single" w:sz="4" w:space="0" w:color="000000"/>
              <w:bottom w:val="single" w:sz="4" w:space="0" w:color="000000"/>
            </w:tcBorders>
            <w:shd w:val="clear" w:color="auto" w:fill="auto"/>
          </w:tcPr>
          <w:p w:rsidR="00414BC8" w:rsidRDefault="00414BC8">
            <w:pPr>
              <w:jc w:val="right"/>
              <w:rPr>
                <w:sz w:val="20"/>
                <w:szCs w:val="20"/>
              </w:rPr>
            </w:pPr>
            <w:r>
              <w:rPr>
                <w:sz w:val="20"/>
                <w:szCs w:val="20"/>
              </w:rPr>
              <w:t>39,777</w:t>
            </w:r>
          </w:p>
        </w:tc>
        <w:tc>
          <w:tcPr>
            <w:tcW w:w="866" w:type="dxa"/>
            <w:tcBorders>
              <w:top w:val="single" w:sz="4" w:space="0" w:color="000000"/>
              <w:left w:val="single" w:sz="4" w:space="0" w:color="000000"/>
              <w:bottom w:val="single" w:sz="4" w:space="0" w:color="000000"/>
            </w:tcBorders>
            <w:shd w:val="clear" w:color="auto" w:fill="auto"/>
          </w:tcPr>
          <w:p w:rsidR="00414BC8" w:rsidRDefault="00414BC8">
            <w:pPr>
              <w:jc w:val="right"/>
              <w:rPr>
                <w:sz w:val="20"/>
                <w:szCs w:val="20"/>
              </w:rPr>
            </w:pPr>
            <w:r>
              <w:rPr>
                <w:sz w:val="20"/>
                <w:szCs w:val="20"/>
              </w:rPr>
              <w:t>8,564</w:t>
            </w:r>
          </w:p>
        </w:tc>
        <w:tc>
          <w:tcPr>
            <w:tcW w:w="866" w:type="dxa"/>
            <w:tcBorders>
              <w:top w:val="single" w:sz="4" w:space="0" w:color="000000"/>
              <w:left w:val="single" w:sz="4" w:space="0" w:color="000000"/>
              <w:bottom w:val="single" w:sz="4" w:space="0" w:color="000000"/>
            </w:tcBorders>
            <w:shd w:val="clear" w:color="auto" w:fill="auto"/>
          </w:tcPr>
          <w:p w:rsidR="00414BC8" w:rsidRDefault="00414BC8">
            <w:pPr>
              <w:jc w:val="right"/>
              <w:rPr>
                <w:sz w:val="20"/>
                <w:szCs w:val="20"/>
              </w:rPr>
            </w:pPr>
            <w:r>
              <w:rPr>
                <w:sz w:val="20"/>
                <w:szCs w:val="20"/>
              </w:rPr>
              <w:t>48,341</w:t>
            </w:r>
          </w:p>
        </w:tc>
        <w:tc>
          <w:tcPr>
            <w:tcW w:w="766" w:type="dxa"/>
            <w:tcBorders>
              <w:top w:val="single" w:sz="4" w:space="0" w:color="000000"/>
              <w:left w:val="single" w:sz="4" w:space="0" w:color="000000"/>
              <w:bottom w:val="single" w:sz="4" w:space="0" w:color="000000"/>
            </w:tcBorders>
            <w:shd w:val="clear" w:color="auto" w:fill="auto"/>
          </w:tcPr>
          <w:p w:rsidR="00414BC8" w:rsidRDefault="00414BC8">
            <w:pPr>
              <w:jc w:val="right"/>
              <w:rPr>
                <w:sz w:val="20"/>
                <w:szCs w:val="20"/>
              </w:rPr>
            </w:pPr>
            <w:r>
              <w:rPr>
                <w:sz w:val="20"/>
                <w:szCs w:val="20"/>
              </w:rPr>
              <w:t>3,054</w:t>
            </w:r>
          </w:p>
        </w:tc>
        <w:tc>
          <w:tcPr>
            <w:tcW w:w="866" w:type="dxa"/>
            <w:tcBorders>
              <w:top w:val="single" w:sz="4" w:space="0" w:color="000000"/>
              <w:left w:val="single" w:sz="4" w:space="0" w:color="000000"/>
              <w:bottom w:val="single" w:sz="4" w:space="0" w:color="000000"/>
            </w:tcBorders>
            <w:shd w:val="clear" w:color="auto" w:fill="auto"/>
          </w:tcPr>
          <w:p w:rsidR="00414BC8" w:rsidRDefault="00414BC8">
            <w:pPr>
              <w:jc w:val="right"/>
              <w:rPr>
                <w:sz w:val="20"/>
                <w:szCs w:val="20"/>
              </w:rPr>
            </w:pPr>
            <w:r>
              <w:rPr>
                <w:sz w:val="20"/>
                <w:szCs w:val="20"/>
              </w:rPr>
              <w:t>5,282</w:t>
            </w:r>
          </w:p>
        </w:tc>
        <w:tc>
          <w:tcPr>
            <w:tcW w:w="866" w:type="dxa"/>
            <w:tcBorders>
              <w:top w:val="single" w:sz="4" w:space="0" w:color="000000"/>
              <w:left w:val="single" w:sz="4" w:space="0" w:color="000000"/>
              <w:bottom w:val="single" w:sz="4" w:space="0" w:color="000000"/>
            </w:tcBorders>
            <w:shd w:val="clear" w:color="auto" w:fill="auto"/>
          </w:tcPr>
          <w:p w:rsidR="00414BC8" w:rsidRDefault="00414BC8">
            <w:pPr>
              <w:jc w:val="right"/>
              <w:rPr>
                <w:sz w:val="20"/>
                <w:szCs w:val="20"/>
              </w:rPr>
            </w:pPr>
            <w:r>
              <w:rPr>
                <w:sz w:val="20"/>
                <w:szCs w:val="20"/>
              </w:rPr>
              <w:t>42,831</w:t>
            </w:r>
          </w:p>
        </w:tc>
        <w:tc>
          <w:tcPr>
            <w:tcW w:w="866" w:type="dxa"/>
            <w:tcBorders>
              <w:top w:val="single" w:sz="4" w:space="0" w:color="000000"/>
              <w:left w:val="single" w:sz="4" w:space="0" w:color="000000"/>
              <w:bottom w:val="single" w:sz="4" w:space="0" w:color="000000"/>
            </w:tcBorders>
            <w:shd w:val="clear" w:color="auto" w:fill="auto"/>
          </w:tcPr>
          <w:p w:rsidR="00414BC8" w:rsidRDefault="00414BC8">
            <w:pPr>
              <w:jc w:val="right"/>
              <w:rPr>
                <w:sz w:val="20"/>
                <w:szCs w:val="20"/>
              </w:rPr>
            </w:pPr>
            <w:r>
              <w:rPr>
                <w:sz w:val="20"/>
                <w:szCs w:val="20"/>
              </w:rPr>
              <w:t>13,846</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pPr>
            <w:r>
              <w:rPr>
                <w:sz w:val="20"/>
                <w:szCs w:val="20"/>
              </w:rPr>
              <w:t>56,677</w:t>
            </w:r>
          </w:p>
        </w:tc>
      </w:tr>
    </w:tbl>
    <w:p w:rsidR="00414BC8" w:rsidRDefault="00414BC8">
      <w:pPr>
        <w:tabs>
          <w:tab w:val="center" w:pos="3023"/>
        </w:tabs>
        <w:jc w:val="both"/>
      </w:pPr>
    </w:p>
    <w:p w:rsidR="00414BC8" w:rsidRDefault="00414BC8">
      <w:pPr>
        <w:rPr>
          <w:shd w:val="clear" w:color="auto" w:fill="FFCC99"/>
        </w:rPr>
      </w:pPr>
    </w:p>
    <w:p w:rsidR="00414BC8" w:rsidRDefault="00414BC8">
      <w:pPr>
        <w:rPr>
          <w:u w:val="single"/>
        </w:rPr>
      </w:pPr>
      <w:r>
        <w:rPr>
          <w:u w:val="single"/>
        </w:rPr>
        <w:t>2.3 Základní škola – dosažené vzdělání pedagogických zaměstnanců</w:t>
      </w:r>
    </w:p>
    <w:p w:rsidR="00414BC8" w:rsidRDefault="00414BC8">
      <w:pPr>
        <w:rPr>
          <w:u w:val="single"/>
        </w:rPr>
      </w:pPr>
    </w:p>
    <w:tbl>
      <w:tblPr>
        <w:tblW w:w="0" w:type="auto"/>
        <w:tblInd w:w="-10" w:type="dxa"/>
        <w:tblLayout w:type="fixed"/>
        <w:tblLook w:val="0000" w:firstRow="0" w:lastRow="0" w:firstColumn="0" w:lastColumn="0" w:noHBand="0" w:noVBand="0"/>
      </w:tblPr>
      <w:tblGrid>
        <w:gridCol w:w="1615"/>
        <w:gridCol w:w="1881"/>
        <w:gridCol w:w="2064"/>
        <w:gridCol w:w="940"/>
        <w:gridCol w:w="2066"/>
        <w:gridCol w:w="960"/>
      </w:tblGrid>
      <w:tr w:rsidR="00414BC8">
        <w:tc>
          <w:tcPr>
            <w:tcW w:w="3496" w:type="dxa"/>
            <w:gridSpan w:val="2"/>
            <w:vMerge w:val="restart"/>
            <w:tcBorders>
              <w:top w:val="single" w:sz="4" w:space="0" w:color="000000"/>
              <w:left w:val="single" w:sz="4" w:space="0" w:color="000000"/>
            </w:tcBorders>
            <w:shd w:val="clear" w:color="auto" w:fill="FFFFFF"/>
          </w:tcPr>
          <w:p w:rsidR="00414BC8" w:rsidRDefault="00414BC8">
            <w:pPr>
              <w:snapToGrid w:val="0"/>
              <w:jc w:val="center"/>
              <w:rPr>
                <w:sz w:val="22"/>
                <w:szCs w:val="22"/>
              </w:rPr>
            </w:pPr>
          </w:p>
          <w:p w:rsidR="00414BC8" w:rsidRDefault="00414BC8">
            <w:pPr>
              <w:jc w:val="center"/>
              <w:rPr>
                <w:sz w:val="22"/>
                <w:szCs w:val="22"/>
              </w:rPr>
            </w:pPr>
            <w:r>
              <w:rPr>
                <w:sz w:val="22"/>
                <w:szCs w:val="22"/>
              </w:rPr>
              <w:t>Dosažené vzdělání</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2"/>
                <w:szCs w:val="22"/>
              </w:rPr>
            </w:pPr>
            <w:r>
              <w:rPr>
                <w:sz w:val="22"/>
                <w:szCs w:val="22"/>
              </w:rPr>
              <w:t xml:space="preserve">  Pedagogičtí zaměstnanci</w:t>
            </w:r>
          </w:p>
        </w:tc>
      </w:tr>
      <w:tr w:rsidR="00414BC8">
        <w:tc>
          <w:tcPr>
            <w:tcW w:w="3496" w:type="dxa"/>
            <w:gridSpan w:val="2"/>
            <w:vMerge/>
            <w:tcBorders>
              <w:left w:val="single" w:sz="4" w:space="0" w:color="000000"/>
            </w:tcBorders>
            <w:shd w:val="clear" w:color="auto" w:fill="FFFFFF"/>
          </w:tcPr>
          <w:p w:rsidR="00414BC8" w:rsidRDefault="00414BC8">
            <w:pPr>
              <w:snapToGrid w:val="0"/>
              <w:rPr>
                <w:sz w:val="22"/>
                <w:szCs w:val="22"/>
              </w:rPr>
            </w:pPr>
          </w:p>
        </w:tc>
        <w:tc>
          <w:tcPr>
            <w:tcW w:w="3004" w:type="dxa"/>
            <w:gridSpan w:val="2"/>
            <w:tcBorders>
              <w:top w:val="single" w:sz="4" w:space="0" w:color="000000"/>
              <w:left w:val="single" w:sz="4" w:space="0" w:color="000000"/>
              <w:bottom w:val="single" w:sz="4" w:space="0" w:color="000000"/>
            </w:tcBorders>
            <w:shd w:val="clear" w:color="auto" w:fill="FFFFFF"/>
          </w:tcPr>
          <w:p w:rsidR="00414BC8" w:rsidRDefault="00414BC8">
            <w:pPr>
              <w:jc w:val="center"/>
              <w:rPr>
                <w:sz w:val="22"/>
                <w:szCs w:val="22"/>
              </w:rPr>
            </w:pPr>
            <w:r>
              <w:rPr>
                <w:sz w:val="22"/>
                <w:szCs w:val="22"/>
              </w:rPr>
              <w:t>na 1. stupni</w:t>
            </w:r>
          </w:p>
        </w:tc>
        <w:tc>
          <w:tcPr>
            <w:tcW w:w="30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2"/>
                <w:szCs w:val="22"/>
              </w:rPr>
            </w:pPr>
            <w:r>
              <w:rPr>
                <w:sz w:val="22"/>
                <w:szCs w:val="22"/>
              </w:rPr>
              <w:t>na 2. stupni</w:t>
            </w:r>
          </w:p>
        </w:tc>
      </w:tr>
      <w:tr w:rsidR="00414BC8">
        <w:tc>
          <w:tcPr>
            <w:tcW w:w="3496" w:type="dxa"/>
            <w:gridSpan w:val="2"/>
            <w:tcBorders>
              <w:left w:val="single" w:sz="4" w:space="0" w:color="000000"/>
              <w:bottom w:val="single" w:sz="4" w:space="0" w:color="000000"/>
            </w:tcBorders>
            <w:shd w:val="clear" w:color="auto" w:fill="FFFFFF"/>
          </w:tcPr>
          <w:p w:rsidR="00414BC8" w:rsidRDefault="00414BC8">
            <w:pPr>
              <w:snapToGrid w:val="0"/>
              <w:rPr>
                <w:sz w:val="22"/>
                <w:szCs w:val="22"/>
              </w:rPr>
            </w:pP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přepočtený počet</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center"/>
              <w:rPr>
                <w:sz w:val="20"/>
                <w:szCs w:val="20"/>
              </w:rPr>
            </w:pPr>
            <w:r>
              <w:rPr>
                <w:sz w:val="20"/>
                <w:szCs w:val="20"/>
              </w:rPr>
              <w:t>přepočtený počet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rPr>
                <w:sz w:val="22"/>
                <w:szCs w:val="22"/>
              </w:rPr>
            </w:pPr>
            <w:r>
              <w:rPr>
                <w:sz w:val="20"/>
                <w:szCs w:val="20"/>
              </w:rPr>
              <w:t>%</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Učitelství pro 1.stupeň ZŠ</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11,54</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79,37</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0,50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2,86</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Učitelství pro 2.stupeň ZŠ</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14,00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80,00</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Speciální pedagogika</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0</w:t>
            </w:r>
          </w:p>
        </w:tc>
      </w:tr>
      <w:tr w:rsidR="00414BC8">
        <w:trPr>
          <w:trHeight w:val="90"/>
        </w:trPr>
        <w:tc>
          <w:tcPr>
            <w:tcW w:w="3496" w:type="dxa"/>
            <w:gridSpan w:val="2"/>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VŠ pedagogické pro jiný typ škol</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0</w:t>
            </w:r>
          </w:p>
        </w:tc>
      </w:tr>
      <w:tr w:rsidR="00414BC8">
        <w:trPr>
          <w:trHeight w:val="124"/>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Default="00414BC8">
            <w:pPr>
              <w:jc w:val="center"/>
              <w:rPr>
                <w:sz w:val="22"/>
                <w:szCs w:val="22"/>
              </w:rPr>
            </w:pPr>
            <w:r>
              <w:rPr>
                <w:sz w:val="22"/>
                <w:szCs w:val="22"/>
              </w:rPr>
              <w:t>VŠ nepedagogické</w:t>
            </w:r>
          </w:p>
        </w:tc>
        <w:tc>
          <w:tcPr>
            <w:tcW w:w="1881" w:type="dxa"/>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DPS</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0</w:t>
            </w:r>
          </w:p>
        </w:tc>
      </w:tr>
      <w:tr w:rsidR="00414BC8">
        <w:trPr>
          <w:trHeight w:val="175"/>
        </w:trPr>
        <w:tc>
          <w:tcPr>
            <w:tcW w:w="1615" w:type="dxa"/>
            <w:vMerge/>
            <w:tcBorders>
              <w:top w:val="single" w:sz="4" w:space="0" w:color="000000"/>
              <w:left w:val="single" w:sz="4" w:space="0" w:color="000000"/>
              <w:bottom w:val="single" w:sz="4" w:space="0" w:color="000000"/>
            </w:tcBorders>
            <w:shd w:val="clear" w:color="auto" w:fill="FFFFFF"/>
          </w:tcPr>
          <w:p w:rsidR="00414BC8"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bez DPS</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0,50</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3,44</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1,00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5,71</w:t>
            </w:r>
          </w:p>
        </w:tc>
      </w:tr>
      <w:tr w:rsidR="00414BC8">
        <w:trPr>
          <w:trHeight w:val="200"/>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Default="00414BC8">
            <w:pPr>
              <w:rPr>
                <w:sz w:val="22"/>
                <w:szCs w:val="22"/>
              </w:rPr>
            </w:pPr>
            <w:r>
              <w:rPr>
                <w:sz w:val="22"/>
                <w:szCs w:val="22"/>
              </w:rPr>
              <w:t>Středoškolské</w:t>
            </w:r>
          </w:p>
        </w:tc>
        <w:tc>
          <w:tcPr>
            <w:tcW w:w="1881" w:type="dxa"/>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pedagogické</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2,5</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17,19</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0</w:t>
            </w:r>
          </w:p>
        </w:tc>
      </w:tr>
      <w:tr w:rsidR="00414BC8">
        <w:tc>
          <w:tcPr>
            <w:tcW w:w="1615" w:type="dxa"/>
            <w:vMerge/>
            <w:tcBorders>
              <w:top w:val="single" w:sz="4" w:space="0" w:color="000000"/>
              <w:left w:val="single" w:sz="4" w:space="0" w:color="000000"/>
              <w:bottom w:val="single" w:sz="4" w:space="0" w:color="000000"/>
            </w:tcBorders>
            <w:shd w:val="clear" w:color="auto" w:fill="FFFFFF"/>
          </w:tcPr>
          <w:p w:rsidR="00414BC8"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nepedagogické</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2,00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2"/>
                <w:szCs w:val="22"/>
              </w:rPr>
            </w:pPr>
            <w:r>
              <w:rPr>
                <w:sz w:val="22"/>
                <w:szCs w:val="22"/>
              </w:rPr>
              <w:t>11,43</w:t>
            </w:r>
          </w:p>
        </w:tc>
      </w:tr>
      <w:tr w:rsidR="00414BC8">
        <w:trPr>
          <w:trHeight w:val="288"/>
        </w:trPr>
        <w:tc>
          <w:tcPr>
            <w:tcW w:w="3496" w:type="dxa"/>
            <w:gridSpan w:val="2"/>
            <w:tcBorders>
              <w:top w:val="single" w:sz="4" w:space="0" w:color="000000"/>
              <w:left w:val="single" w:sz="4" w:space="0" w:color="000000"/>
              <w:bottom w:val="single" w:sz="4" w:space="0" w:color="000000"/>
            </w:tcBorders>
            <w:shd w:val="clear" w:color="auto" w:fill="FFFFFF"/>
          </w:tcPr>
          <w:p w:rsidR="00414BC8" w:rsidRDefault="00414BC8">
            <w:pPr>
              <w:rPr>
                <w:sz w:val="22"/>
                <w:szCs w:val="22"/>
              </w:rPr>
            </w:pPr>
            <w:r>
              <w:rPr>
                <w:sz w:val="22"/>
                <w:szCs w:val="22"/>
              </w:rPr>
              <w:t>Celkem</w:t>
            </w:r>
          </w:p>
        </w:tc>
        <w:tc>
          <w:tcPr>
            <w:tcW w:w="2064"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14,54</w:t>
            </w:r>
          </w:p>
        </w:tc>
        <w:tc>
          <w:tcPr>
            <w:tcW w:w="940"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100,00</w:t>
            </w:r>
          </w:p>
        </w:tc>
        <w:tc>
          <w:tcPr>
            <w:tcW w:w="2066" w:type="dxa"/>
            <w:tcBorders>
              <w:top w:val="single" w:sz="4" w:space="0" w:color="000000"/>
              <w:left w:val="single" w:sz="4" w:space="0" w:color="000000"/>
              <w:bottom w:val="single" w:sz="4" w:space="0" w:color="000000"/>
            </w:tcBorders>
            <w:shd w:val="clear" w:color="auto" w:fill="FFFFFF"/>
          </w:tcPr>
          <w:p w:rsidR="00414BC8" w:rsidRDefault="00414BC8">
            <w:pPr>
              <w:jc w:val="right"/>
              <w:rPr>
                <w:sz w:val="22"/>
                <w:szCs w:val="22"/>
              </w:rPr>
            </w:pPr>
            <w:r>
              <w:rPr>
                <w:sz w:val="22"/>
                <w:szCs w:val="22"/>
              </w:rPr>
              <w:t>17,50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pPr>
            <w:r>
              <w:rPr>
                <w:sz w:val="22"/>
                <w:szCs w:val="22"/>
              </w:rPr>
              <w:t>100,00</w:t>
            </w:r>
          </w:p>
        </w:tc>
      </w:tr>
    </w:tbl>
    <w:p w:rsidR="00414BC8" w:rsidRDefault="00414BC8">
      <w:pPr>
        <w:tabs>
          <w:tab w:val="center" w:pos="3023"/>
        </w:tabs>
        <w:jc w:val="both"/>
      </w:pPr>
    </w:p>
    <w:p w:rsidR="00414BC8" w:rsidRDefault="00414BC8">
      <w:pPr>
        <w:tabs>
          <w:tab w:val="center" w:pos="3023"/>
        </w:tabs>
        <w:jc w:val="both"/>
      </w:pPr>
    </w:p>
    <w:p w:rsidR="00414BC8" w:rsidRDefault="00414BC8">
      <w:pPr>
        <w:numPr>
          <w:ilvl w:val="0"/>
          <w:numId w:val="17"/>
        </w:numPr>
        <w:rPr>
          <w:b/>
          <w:bCs/>
          <w:u w:val="single"/>
        </w:rPr>
      </w:pPr>
      <w:r>
        <w:rPr>
          <w:b/>
          <w:u w:val="single"/>
        </w:rPr>
        <w:t>Údaje o zápisu k povinné školní docházce a následném přijetí do školy</w:t>
      </w:r>
    </w:p>
    <w:p w:rsidR="00414BC8" w:rsidRDefault="00414BC8">
      <w:pPr>
        <w:rPr>
          <w:b/>
          <w:bCs/>
          <w:u w:val="single"/>
        </w:rPr>
      </w:pPr>
    </w:p>
    <w:p w:rsidR="00414BC8" w:rsidRDefault="00414BC8" w:rsidP="00F9470C">
      <w:pPr>
        <w:jc w:val="both"/>
      </w:pPr>
      <w:r>
        <w:t>K zápisu k povinné školní docházce přišlo ve dnech 4.2. a 5.2. 2013 celkem 67 dětí, 39 chlapců</w:t>
      </w:r>
    </w:p>
    <w:p w:rsidR="00414BC8" w:rsidRDefault="00414BC8" w:rsidP="00F9470C">
      <w:pPr>
        <w:jc w:val="both"/>
      </w:pPr>
      <w:r>
        <w:t>a 28 dívek. Žádost o odklad povinné školní docházky podali rodiče 6 chlapců a 2 dívek.</w:t>
      </w:r>
    </w:p>
    <w:p w:rsidR="00414BC8" w:rsidRDefault="00414BC8" w:rsidP="00F9470C">
      <w:pPr>
        <w:jc w:val="both"/>
      </w:pPr>
      <w:r>
        <w:t>Dle výkazu o zahájení povinné školní docházky v základní škole k 28. únoru 2013 bylo do prvních tříd zapsáno 59 žáků a 8 žáků mělo žádost o odklad.</w:t>
      </w:r>
    </w:p>
    <w:p w:rsidR="00414BC8" w:rsidRDefault="00414BC8"/>
    <w:p w:rsidR="00414BC8" w:rsidRDefault="00414BC8"/>
    <w:p w:rsidR="00414BC8" w:rsidRDefault="00414BC8">
      <w:pPr>
        <w:pStyle w:val="slovn6"/>
        <w:tabs>
          <w:tab w:val="left" w:pos="720"/>
        </w:tabs>
        <w:rPr>
          <w:u w:val="single"/>
        </w:rPr>
      </w:pPr>
      <w:r>
        <w:rPr>
          <w:u w:val="single"/>
        </w:rPr>
        <w:t xml:space="preserve">3.1 Počet zapsaných a přijatých dětí, dětí s odkladem povinné škol. docházky a žáků, kteří      zahájili základní vzdělávání ve školním roce 2012/2013  v ZŠ  </w:t>
      </w:r>
    </w:p>
    <w:p w:rsidR="00414BC8" w:rsidRDefault="00414BC8">
      <w:pPr>
        <w:pStyle w:val="slovn6"/>
        <w:tabs>
          <w:tab w:val="left" w:pos="720"/>
        </w:tabs>
        <w:ind w:left="708"/>
        <w:rPr>
          <w:u w:val="single"/>
        </w:rPr>
      </w:pPr>
    </w:p>
    <w:tbl>
      <w:tblPr>
        <w:tblW w:w="0" w:type="auto"/>
        <w:tblInd w:w="-116" w:type="dxa"/>
        <w:tblLayout w:type="fixed"/>
        <w:tblLook w:val="0000" w:firstRow="0" w:lastRow="0" w:firstColumn="0" w:lastColumn="0" w:noHBand="0" w:noVBand="0"/>
      </w:tblPr>
      <w:tblGrid>
        <w:gridCol w:w="2411"/>
        <w:gridCol w:w="2411"/>
        <w:gridCol w:w="2431"/>
      </w:tblGrid>
      <w:tr w:rsidR="00414BC8">
        <w:tc>
          <w:tcPr>
            <w:tcW w:w="241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rPr>
                <w:sz w:val="22"/>
                <w:szCs w:val="22"/>
              </w:rPr>
            </w:pPr>
            <w:r>
              <w:rPr>
                <w:sz w:val="22"/>
                <w:szCs w:val="22"/>
              </w:rPr>
              <w:t xml:space="preserve">Počet zapsaných dětí </w:t>
            </w:r>
          </w:p>
          <w:p w:rsidR="00414BC8" w:rsidRDefault="00414BC8">
            <w:pPr>
              <w:snapToGrid w:val="0"/>
              <w:jc w:val="center"/>
            </w:pPr>
            <w:r>
              <w:rPr>
                <w:sz w:val="22"/>
                <w:szCs w:val="22"/>
              </w:rPr>
              <w:t xml:space="preserve">do 1.tř.  </w:t>
            </w:r>
          </w:p>
          <w:p w:rsidR="00414BC8" w:rsidRDefault="00414BC8">
            <w:pPr>
              <w:jc w:val="center"/>
            </w:pPr>
          </w:p>
        </w:tc>
        <w:tc>
          <w:tcPr>
            <w:tcW w:w="241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rPr>
                <w:sz w:val="22"/>
                <w:szCs w:val="22"/>
              </w:rPr>
            </w:pPr>
            <w:r>
              <w:rPr>
                <w:sz w:val="22"/>
                <w:szCs w:val="22"/>
              </w:rPr>
              <w:t xml:space="preserve">Počet přijatých dětí </w:t>
            </w:r>
          </w:p>
          <w:p w:rsidR="00414BC8" w:rsidRDefault="00414BC8">
            <w:pPr>
              <w:snapToGrid w:val="0"/>
              <w:jc w:val="center"/>
            </w:pPr>
            <w:r>
              <w:rPr>
                <w:sz w:val="22"/>
                <w:szCs w:val="22"/>
              </w:rPr>
              <w:t xml:space="preserve">do 1.tř. </w:t>
            </w:r>
          </w:p>
          <w:p w:rsidR="00414BC8" w:rsidRDefault="00414BC8">
            <w:pPr>
              <w:jc w:val="center"/>
            </w:pPr>
          </w:p>
        </w:tc>
        <w:tc>
          <w:tcPr>
            <w:tcW w:w="2431"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sz w:val="22"/>
                <w:szCs w:val="22"/>
              </w:rPr>
              <w:t>Počet dětí s odkladem</w:t>
            </w:r>
          </w:p>
          <w:p w:rsidR="00414BC8" w:rsidRDefault="00414BC8">
            <w:pPr>
              <w:jc w:val="center"/>
            </w:pPr>
            <w:r>
              <w:rPr>
                <w:sz w:val="22"/>
                <w:szCs w:val="22"/>
              </w:rPr>
              <w:t xml:space="preserve"> povinné škol. docházky</w:t>
            </w:r>
          </w:p>
          <w:p w:rsidR="00414BC8" w:rsidRDefault="00414BC8">
            <w:pPr>
              <w:jc w:val="center"/>
            </w:pPr>
          </w:p>
        </w:tc>
      </w:tr>
      <w:tr w:rsidR="00414BC8">
        <w:tc>
          <w:tcPr>
            <w:tcW w:w="2411"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55</w:t>
            </w:r>
          </w:p>
        </w:tc>
        <w:tc>
          <w:tcPr>
            <w:tcW w:w="2411"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47</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t>7</w:t>
            </w:r>
          </w:p>
        </w:tc>
      </w:tr>
    </w:tbl>
    <w:p w:rsidR="00414BC8" w:rsidRDefault="00414BC8">
      <w:r>
        <w:t>K 1.9.2012 skutečně nastoupilo do 1. tříd: do I .A – 24 žáků a do I.B – 23 žáků.</w:t>
      </w:r>
    </w:p>
    <w:p w:rsidR="00414BC8" w:rsidRDefault="00414BC8"/>
    <w:p w:rsidR="00414BC8" w:rsidRDefault="00414BC8"/>
    <w:tbl>
      <w:tblPr>
        <w:tblW w:w="0" w:type="auto"/>
        <w:tblInd w:w="-116" w:type="dxa"/>
        <w:tblLayout w:type="fixed"/>
        <w:tblLook w:val="0000" w:firstRow="0" w:lastRow="0" w:firstColumn="0" w:lastColumn="0" w:noHBand="0" w:noVBand="0"/>
      </w:tblPr>
      <w:tblGrid>
        <w:gridCol w:w="2484"/>
        <w:gridCol w:w="2674"/>
        <w:gridCol w:w="4510"/>
        <w:gridCol w:w="20"/>
      </w:tblGrid>
      <w:tr w:rsidR="00414BC8">
        <w:trPr>
          <w:gridAfter w:val="1"/>
          <w:wAfter w:w="20" w:type="dxa"/>
          <w:trHeight w:val="665"/>
        </w:trPr>
        <w:tc>
          <w:tcPr>
            <w:tcW w:w="9668" w:type="dxa"/>
            <w:gridSpan w:val="3"/>
            <w:tcBorders>
              <w:bottom w:val="single" w:sz="4" w:space="0" w:color="000000"/>
            </w:tcBorders>
            <w:shd w:val="clear" w:color="auto" w:fill="FFFFFF"/>
          </w:tcPr>
          <w:p w:rsidR="00414BC8" w:rsidRDefault="00414BC8">
            <w:pPr>
              <w:pStyle w:val="slovn6"/>
              <w:tabs>
                <w:tab w:val="left" w:pos="720"/>
              </w:tabs>
              <w:snapToGrid w:val="0"/>
            </w:pPr>
            <w:r>
              <w:rPr>
                <w:u w:val="single"/>
                <w:shd w:val="clear" w:color="auto" w:fill="FFFFFF"/>
              </w:rPr>
              <w:t>3.2Počet zapsaných</w:t>
            </w:r>
            <w:r>
              <w:rPr>
                <w:u w:val="single"/>
              </w:rPr>
              <w:t xml:space="preserve"> a přijatých dětí k základnímu vzdělávání  a dětí s odkladem povinné školní    docházky pro školní rok (následující) 2013/2014 v ZŠ</w:t>
            </w:r>
          </w:p>
        </w:tc>
      </w:tr>
      <w:tr w:rsidR="00414BC8">
        <w:trPr>
          <w:trHeight w:val="665"/>
        </w:trPr>
        <w:tc>
          <w:tcPr>
            <w:tcW w:w="2484" w:type="dxa"/>
            <w:tcBorders>
              <w:top w:val="single" w:sz="4" w:space="0" w:color="000000"/>
              <w:left w:val="single" w:sz="4" w:space="0" w:color="000000"/>
            </w:tcBorders>
            <w:shd w:val="clear" w:color="auto" w:fill="FFFFFF"/>
          </w:tcPr>
          <w:p w:rsidR="00414BC8" w:rsidRDefault="00414BC8">
            <w:pPr>
              <w:snapToGrid w:val="0"/>
              <w:jc w:val="center"/>
            </w:pPr>
            <w:r>
              <w:t>Počet zapsaných dětí</w:t>
            </w:r>
          </w:p>
          <w:p w:rsidR="00414BC8" w:rsidRDefault="00414BC8">
            <w:pPr>
              <w:jc w:val="center"/>
            </w:pPr>
          </w:p>
        </w:tc>
        <w:tc>
          <w:tcPr>
            <w:tcW w:w="2674" w:type="dxa"/>
            <w:tcBorders>
              <w:top w:val="single" w:sz="4" w:space="0" w:color="000000"/>
              <w:left w:val="single" w:sz="4" w:space="0" w:color="000000"/>
            </w:tcBorders>
            <w:shd w:val="clear" w:color="auto" w:fill="FFFFFF"/>
          </w:tcPr>
          <w:p w:rsidR="00414BC8" w:rsidRDefault="00414BC8">
            <w:pPr>
              <w:snapToGrid w:val="0"/>
              <w:jc w:val="center"/>
            </w:pPr>
            <w:r>
              <w:t xml:space="preserve">Počet přijatých dětí </w:t>
            </w:r>
          </w:p>
          <w:p w:rsidR="00414BC8" w:rsidRDefault="00414BC8">
            <w:pPr>
              <w:jc w:val="center"/>
            </w:pPr>
          </w:p>
        </w:tc>
        <w:tc>
          <w:tcPr>
            <w:tcW w:w="4530" w:type="dxa"/>
            <w:gridSpan w:val="2"/>
            <w:tcBorders>
              <w:top w:val="single" w:sz="4" w:space="0" w:color="000000"/>
              <w:left w:val="single" w:sz="4" w:space="0" w:color="000000"/>
              <w:right w:val="single" w:sz="4" w:space="0" w:color="000000"/>
            </w:tcBorders>
            <w:shd w:val="clear" w:color="auto" w:fill="FFFFFF"/>
          </w:tcPr>
          <w:p w:rsidR="00414BC8" w:rsidRDefault="00414BC8">
            <w:pPr>
              <w:snapToGrid w:val="0"/>
              <w:jc w:val="center"/>
            </w:pPr>
            <w:r>
              <w:t xml:space="preserve">Počet dětí s odkladem povinné </w:t>
            </w:r>
          </w:p>
          <w:p w:rsidR="00414BC8" w:rsidRDefault="00414BC8">
            <w:pPr>
              <w:jc w:val="center"/>
            </w:pPr>
            <w:r>
              <w:t xml:space="preserve">škol. docházky </w:t>
            </w:r>
          </w:p>
        </w:tc>
      </w:tr>
      <w:tr w:rsidR="00414BC8">
        <w:tc>
          <w:tcPr>
            <w:tcW w:w="2484" w:type="dxa"/>
            <w:tcBorders>
              <w:left w:val="single" w:sz="4" w:space="0" w:color="000000"/>
              <w:bottom w:val="single" w:sz="4" w:space="0" w:color="000000"/>
            </w:tcBorders>
            <w:shd w:val="clear" w:color="auto" w:fill="FFFFFF"/>
          </w:tcPr>
          <w:p w:rsidR="00414BC8" w:rsidRDefault="00414BC8">
            <w:pPr>
              <w:snapToGrid w:val="0"/>
              <w:jc w:val="center"/>
            </w:pPr>
            <w:r>
              <w:t>67</w:t>
            </w:r>
          </w:p>
        </w:tc>
        <w:tc>
          <w:tcPr>
            <w:tcW w:w="2674" w:type="dxa"/>
            <w:tcBorders>
              <w:left w:val="single" w:sz="4" w:space="0" w:color="000000"/>
              <w:bottom w:val="single" w:sz="4" w:space="0" w:color="000000"/>
            </w:tcBorders>
            <w:shd w:val="clear" w:color="auto" w:fill="FFFFFF"/>
          </w:tcPr>
          <w:p w:rsidR="00414BC8" w:rsidRDefault="00414BC8">
            <w:pPr>
              <w:snapToGrid w:val="0"/>
              <w:jc w:val="center"/>
            </w:pPr>
            <w:r>
              <w:t>59</w:t>
            </w:r>
          </w:p>
        </w:tc>
        <w:tc>
          <w:tcPr>
            <w:tcW w:w="4530" w:type="dxa"/>
            <w:gridSpan w:val="2"/>
            <w:tcBorders>
              <w:left w:val="single" w:sz="4" w:space="0" w:color="000000"/>
              <w:bottom w:val="single" w:sz="4" w:space="0" w:color="000000"/>
              <w:right w:val="single" w:sz="4" w:space="0" w:color="000000"/>
            </w:tcBorders>
            <w:shd w:val="clear" w:color="auto" w:fill="FFFFFF"/>
          </w:tcPr>
          <w:p w:rsidR="00414BC8" w:rsidRDefault="00414BC8">
            <w:pPr>
              <w:snapToGrid w:val="0"/>
              <w:jc w:val="center"/>
            </w:pPr>
            <w:r>
              <w:t>8</w:t>
            </w:r>
          </w:p>
        </w:tc>
      </w:tr>
    </w:tbl>
    <w:p w:rsidR="00414BC8" w:rsidRDefault="00414BC8">
      <w:pPr>
        <w:rPr>
          <w:b/>
          <w:bCs/>
          <w:u w:val="single"/>
        </w:rPr>
      </w:pPr>
      <w:r>
        <w:t>- dle výkazu a stavu k 28.2.2013.</w:t>
      </w:r>
    </w:p>
    <w:p w:rsidR="00414BC8" w:rsidRDefault="00414BC8">
      <w:pPr>
        <w:rPr>
          <w:b/>
          <w:bCs/>
          <w:u w:val="single"/>
        </w:rPr>
      </w:pPr>
    </w:p>
    <w:p w:rsidR="00414BC8" w:rsidRDefault="00414BC8">
      <w:pPr>
        <w:rPr>
          <w:b/>
          <w:bCs/>
          <w:u w:val="single"/>
        </w:rPr>
      </w:pPr>
      <w:r>
        <w:rPr>
          <w:b/>
          <w:bCs/>
          <w:u w:val="single"/>
        </w:rPr>
        <w:t>4.0 Údaje o výsledcích vzdělávání žáků podle cílů stanovených školními vzdělávacími programy a podle poskytovaného stupně vzdělání</w:t>
      </w:r>
    </w:p>
    <w:p w:rsidR="00414BC8" w:rsidRDefault="00414BC8">
      <w:pPr>
        <w:rPr>
          <w:b/>
          <w:bCs/>
          <w:u w:val="single"/>
        </w:rPr>
      </w:pPr>
    </w:p>
    <w:p w:rsidR="00414BC8" w:rsidRDefault="00414BC8">
      <w:pPr>
        <w:jc w:val="both"/>
      </w:pPr>
      <w:r>
        <w:t xml:space="preserve">Pro školní rok 2012/2013 nebyla zřizovatelem udělena výjimka z počtu žáků ve třídě. </w:t>
      </w:r>
    </w:p>
    <w:p w:rsidR="00414BC8" w:rsidRDefault="00414BC8">
      <w:pPr>
        <w:jc w:val="both"/>
      </w:pPr>
    </w:p>
    <w:p w:rsidR="00414BC8" w:rsidRDefault="00414BC8">
      <w:pPr>
        <w:pStyle w:val="slovn6"/>
        <w:tabs>
          <w:tab w:val="left" w:pos="720"/>
        </w:tabs>
        <w:rPr>
          <w:b/>
          <w:bCs/>
          <w:sz w:val="17"/>
          <w:szCs w:val="17"/>
        </w:rPr>
      </w:pPr>
      <w:r>
        <w:rPr>
          <w:u w:val="single"/>
        </w:rPr>
        <w:t>4.1 Počet tříd, žáků a průměrná naplněnost ve třídě na ZŠ ve školním roce 2011/2012</w:t>
      </w:r>
    </w:p>
    <w:p w:rsidR="00414BC8" w:rsidRPr="00A57BCC" w:rsidRDefault="00414BC8">
      <w:pPr>
        <w:pStyle w:val="slovn6"/>
        <w:tabs>
          <w:tab w:val="left" w:pos="720"/>
        </w:tabs>
      </w:pPr>
      <w:r w:rsidRPr="00A57BCC">
        <w:rPr>
          <w:bCs/>
        </w:rPr>
        <w:t>a 2012/2013</w:t>
      </w:r>
    </w:p>
    <w:tbl>
      <w:tblPr>
        <w:tblW w:w="0" w:type="auto"/>
        <w:tblInd w:w="-116" w:type="dxa"/>
        <w:tblLayout w:type="fixed"/>
        <w:tblLook w:val="0000" w:firstRow="0" w:lastRow="0" w:firstColumn="0" w:lastColumn="0" w:noHBand="0" w:noVBand="0"/>
      </w:tblPr>
      <w:tblGrid>
        <w:gridCol w:w="1978"/>
        <w:gridCol w:w="748"/>
        <w:gridCol w:w="1032"/>
        <w:gridCol w:w="1276"/>
        <w:gridCol w:w="567"/>
        <w:gridCol w:w="1134"/>
        <w:gridCol w:w="1154"/>
      </w:tblGrid>
      <w:tr w:rsidR="00414BC8" w:rsidTr="00A57BCC">
        <w:trPr>
          <w:cantSplit/>
          <w:trHeight w:hRule="exact" w:val="325"/>
        </w:trPr>
        <w:tc>
          <w:tcPr>
            <w:tcW w:w="1978" w:type="dxa"/>
            <w:vMerge w:val="restart"/>
            <w:tcBorders>
              <w:top w:val="single" w:sz="4" w:space="0" w:color="000000"/>
              <w:left w:val="single" w:sz="4" w:space="0" w:color="000000"/>
              <w:bottom w:val="single" w:sz="4" w:space="0" w:color="000000"/>
            </w:tcBorders>
            <w:shd w:val="clear" w:color="auto" w:fill="FFFFFF"/>
            <w:vAlign w:val="center"/>
          </w:tcPr>
          <w:p w:rsidR="00414BC8" w:rsidRDefault="00414BC8">
            <w:pPr>
              <w:tabs>
                <w:tab w:val="center" w:pos="3023"/>
              </w:tabs>
              <w:snapToGrid w:val="0"/>
            </w:pPr>
          </w:p>
        </w:tc>
        <w:tc>
          <w:tcPr>
            <w:tcW w:w="3056" w:type="dxa"/>
            <w:gridSpan w:val="3"/>
            <w:tcBorders>
              <w:top w:val="single" w:sz="4" w:space="0" w:color="000000"/>
              <w:left w:val="single" w:sz="4" w:space="0" w:color="000000"/>
              <w:bottom w:val="single" w:sz="4" w:space="0" w:color="000000"/>
            </w:tcBorders>
            <w:shd w:val="clear" w:color="auto" w:fill="auto"/>
          </w:tcPr>
          <w:p w:rsidR="00414BC8" w:rsidRPr="00A57BCC" w:rsidRDefault="00414BC8">
            <w:pPr>
              <w:tabs>
                <w:tab w:val="center" w:pos="3023"/>
              </w:tabs>
              <w:snapToGrid w:val="0"/>
              <w:jc w:val="center"/>
            </w:pPr>
            <w:r w:rsidRPr="00A57BCC">
              <w:t>Školní rok (předchozí) celkem</w:t>
            </w:r>
          </w:p>
        </w:tc>
        <w:tc>
          <w:tcPr>
            <w:tcW w:w="2855" w:type="dxa"/>
            <w:gridSpan w:val="3"/>
            <w:tcBorders>
              <w:top w:val="single" w:sz="4" w:space="0" w:color="000000"/>
              <w:left w:val="single" w:sz="4" w:space="0" w:color="000000"/>
              <w:bottom w:val="single" w:sz="4" w:space="0" w:color="000000"/>
              <w:right w:val="single" w:sz="4" w:space="0" w:color="000000"/>
            </w:tcBorders>
            <w:shd w:val="clear" w:color="auto" w:fill="auto"/>
          </w:tcPr>
          <w:p w:rsidR="00414BC8" w:rsidRPr="00A57BCC" w:rsidRDefault="00414BC8">
            <w:pPr>
              <w:snapToGrid w:val="0"/>
              <w:jc w:val="center"/>
              <w:rPr>
                <w:rFonts w:ascii="Calibri" w:eastAsia="Calibri" w:hAnsi="Calibri" w:cs="Calibri"/>
                <w:b/>
                <w:bCs/>
              </w:rPr>
            </w:pPr>
            <w:r w:rsidRPr="00A57BCC">
              <w:t>Školní rok (hodnocený)</w:t>
            </w:r>
          </w:p>
        </w:tc>
      </w:tr>
      <w:tr w:rsidR="00414BC8">
        <w:trPr>
          <w:cantSplit/>
        </w:trPr>
        <w:tc>
          <w:tcPr>
            <w:tcW w:w="1978"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rPr>
                <w:rFonts w:ascii="Calibri" w:eastAsia="Calibri" w:hAnsi="Calibri" w:cs="Calibri"/>
                <w:b/>
                <w:bCs/>
                <w:sz w:val="20"/>
                <w:szCs w:val="20"/>
              </w:rPr>
            </w:pPr>
          </w:p>
        </w:tc>
        <w:tc>
          <w:tcPr>
            <w:tcW w:w="748"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jc w:val="center"/>
            </w:pPr>
            <w:r>
              <w:t>Počet tříd</w:t>
            </w:r>
          </w:p>
        </w:tc>
        <w:tc>
          <w:tcPr>
            <w:tcW w:w="1032"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jc w:val="center"/>
            </w:pPr>
            <w:r>
              <w:t xml:space="preserve">Počet žáků </w:t>
            </w:r>
          </w:p>
        </w:tc>
        <w:tc>
          <w:tcPr>
            <w:tcW w:w="1276"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jc w:val="center"/>
            </w:pPr>
            <w:r>
              <w:t>Průměrná</w:t>
            </w:r>
          </w:p>
          <w:p w:rsidR="00414BC8" w:rsidRDefault="00414BC8">
            <w:pPr>
              <w:tabs>
                <w:tab w:val="center" w:pos="3023"/>
              </w:tabs>
            </w:pPr>
            <w:r>
              <w:t>naplněnost       ve třídě</w:t>
            </w:r>
          </w:p>
        </w:tc>
        <w:tc>
          <w:tcPr>
            <w:tcW w:w="567"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jc w:val="center"/>
            </w:pPr>
            <w:r>
              <w:t>Počet tříd</w:t>
            </w:r>
          </w:p>
        </w:tc>
        <w:tc>
          <w:tcPr>
            <w:tcW w:w="1134"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jc w:val="center"/>
            </w:pPr>
            <w:r>
              <w:t xml:space="preserve">Počet žáků </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tabs>
                <w:tab w:val="center" w:pos="3023"/>
              </w:tabs>
              <w:snapToGrid w:val="0"/>
              <w:ind w:left="-175"/>
              <w:jc w:val="center"/>
            </w:pPr>
            <w:r>
              <w:t>Průměrná</w:t>
            </w:r>
          </w:p>
          <w:p w:rsidR="00414BC8" w:rsidRDefault="00414BC8">
            <w:pPr>
              <w:tabs>
                <w:tab w:val="center" w:pos="3023"/>
              </w:tabs>
              <w:ind w:left="-33" w:right="-33" w:hanging="142"/>
              <w:jc w:val="center"/>
            </w:pPr>
            <w:r>
              <w:t xml:space="preserve"> naplněnost ve třídě</w:t>
            </w:r>
          </w:p>
        </w:tc>
      </w:tr>
      <w:tr w:rsidR="00414BC8">
        <w:trPr>
          <w:trHeight w:val="231"/>
        </w:trPr>
        <w:tc>
          <w:tcPr>
            <w:tcW w:w="1978"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pPr>
            <w:r>
              <w:t>Základní škola I. stupeň</w:t>
            </w:r>
          </w:p>
        </w:tc>
        <w:tc>
          <w:tcPr>
            <w:tcW w:w="748"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jc w:val="right"/>
            </w:pPr>
            <w:r>
              <w:t>13</w:t>
            </w:r>
          </w:p>
        </w:tc>
        <w:tc>
          <w:tcPr>
            <w:tcW w:w="1032"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jc w:val="right"/>
            </w:pPr>
            <w:r>
              <w:t>298</w:t>
            </w:r>
          </w:p>
        </w:tc>
        <w:tc>
          <w:tcPr>
            <w:tcW w:w="1276"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left="85" w:right="-120"/>
              <w:jc w:val="center"/>
            </w:pPr>
            <w:r>
              <w:t>22,90</w:t>
            </w:r>
          </w:p>
        </w:tc>
        <w:tc>
          <w:tcPr>
            <w:tcW w:w="567"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12</w:t>
            </w:r>
          </w:p>
        </w:tc>
        <w:tc>
          <w:tcPr>
            <w:tcW w:w="1134"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275</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tabs>
                <w:tab w:val="center" w:pos="3023"/>
              </w:tabs>
              <w:snapToGrid w:val="0"/>
              <w:ind w:left="-175" w:right="-120"/>
              <w:jc w:val="center"/>
            </w:pPr>
            <w:r>
              <w:t xml:space="preserve">22,90 </w:t>
            </w:r>
          </w:p>
        </w:tc>
      </w:tr>
      <w:tr w:rsidR="00414BC8">
        <w:trPr>
          <w:trHeight w:val="231"/>
        </w:trPr>
        <w:tc>
          <w:tcPr>
            <w:tcW w:w="1978"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pPr>
            <w:r>
              <w:t xml:space="preserve">                        II. stupeň</w:t>
            </w:r>
          </w:p>
        </w:tc>
        <w:tc>
          <w:tcPr>
            <w:tcW w:w="748"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jc w:val="right"/>
            </w:pPr>
            <w:r>
              <w:t>10</w:t>
            </w:r>
          </w:p>
        </w:tc>
        <w:tc>
          <w:tcPr>
            <w:tcW w:w="1032"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jc w:val="right"/>
            </w:pPr>
            <w:r>
              <w:t>227</w:t>
            </w:r>
          </w:p>
        </w:tc>
        <w:tc>
          <w:tcPr>
            <w:tcW w:w="1276"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 xml:space="preserve"> 22,70</w:t>
            </w:r>
          </w:p>
        </w:tc>
        <w:tc>
          <w:tcPr>
            <w:tcW w:w="567"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11</w:t>
            </w:r>
          </w:p>
        </w:tc>
        <w:tc>
          <w:tcPr>
            <w:tcW w:w="1134"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249</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tabs>
                <w:tab w:val="center" w:pos="3023"/>
              </w:tabs>
              <w:snapToGrid w:val="0"/>
              <w:ind w:left="-175" w:right="-120"/>
              <w:jc w:val="center"/>
            </w:pPr>
            <w:r>
              <w:t>22,64</w:t>
            </w:r>
          </w:p>
        </w:tc>
      </w:tr>
      <w:tr w:rsidR="00414BC8">
        <w:trPr>
          <w:trHeight w:val="273"/>
        </w:trPr>
        <w:tc>
          <w:tcPr>
            <w:tcW w:w="1978"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pPr>
            <w:r>
              <w:t xml:space="preserve"> Celkem</w:t>
            </w:r>
          </w:p>
        </w:tc>
        <w:tc>
          <w:tcPr>
            <w:tcW w:w="748"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jc w:val="right"/>
            </w:pPr>
            <w:r>
              <w:t>23</w:t>
            </w:r>
          </w:p>
        </w:tc>
        <w:tc>
          <w:tcPr>
            <w:tcW w:w="1032"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jc w:val="right"/>
            </w:pPr>
            <w:r>
              <w:t>525</w:t>
            </w:r>
          </w:p>
        </w:tc>
        <w:tc>
          <w:tcPr>
            <w:tcW w:w="1276"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 xml:space="preserve"> 22,80</w:t>
            </w:r>
          </w:p>
        </w:tc>
        <w:tc>
          <w:tcPr>
            <w:tcW w:w="567"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23</w:t>
            </w:r>
          </w:p>
        </w:tc>
        <w:tc>
          <w:tcPr>
            <w:tcW w:w="1134" w:type="dxa"/>
            <w:tcBorders>
              <w:top w:val="single" w:sz="4" w:space="0" w:color="000000"/>
              <w:left w:val="single" w:sz="4" w:space="0" w:color="000000"/>
              <w:bottom w:val="single" w:sz="4" w:space="0" w:color="000000"/>
            </w:tcBorders>
            <w:shd w:val="clear" w:color="auto" w:fill="auto"/>
          </w:tcPr>
          <w:p w:rsidR="00414BC8" w:rsidRDefault="00414BC8">
            <w:pPr>
              <w:tabs>
                <w:tab w:val="center" w:pos="3023"/>
              </w:tabs>
              <w:snapToGrid w:val="0"/>
              <w:ind w:right="-120"/>
              <w:jc w:val="center"/>
            </w:pPr>
            <w:r>
              <w:t>524</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tabs>
                <w:tab w:val="center" w:pos="3023"/>
              </w:tabs>
              <w:snapToGrid w:val="0"/>
              <w:ind w:left="-175" w:right="-120"/>
              <w:jc w:val="center"/>
            </w:pPr>
            <w:r>
              <w:t>22,77</w:t>
            </w:r>
          </w:p>
        </w:tc>
      </w:tr>
    </w:tbl>
    <w:p w:rsidR="00414BC8" w:rsidRDefault="00414BC8">
      <w:pPr>
        <w:jc w:val="both"/>
        <w:rPr>
          <w:sz w:val="20"/>
          <w:szCs w:val="20"/>
        </w:rPr>
      </w:pPr>
      <w:r>
        <w:t xml:space="preserve">Údaje uvedené ve výše zpracované tabulce jsou dle statistických výkonových výkazů. </w:t>
      </w:r>
    </w:p>
    <w:p w:rsidR="00414BC8" w:rsidRDefault="00414BC8">
      <w:pPr>
        <w:jc w:val="both"/>
        <w:rPr>
          <w:sz w:val="20"/>
          <w:szCs w:val="20"/>
        </w:rPr>
      </w:pPr>
    </w:p>
    <w:p w:rsidR="00414BC8" w:rsidRDefault="00414BC8">
      <w:pPr>
        <w:jc w:val="both"/>
        <w:rPr>
          <w:u w:val="single"/>
        </w:rPr>
      </w:pPr>
      <w:r>
        <w:t>V průměrné naplněnosti žáků ve třídách došlo k nepatrnému snížení počtu žáků. V porovnání s minulým školním rokem je průměrná naplněnost nižší  pouze o 0,03 %. Ve školním roce 2012/13 nebyla zřízena přípravná třída.</w:t>
      </w:r>
    </w:p>
    <w:p w:rsidR="00414BC8" w:rsidRDefault="00414BC8">
      <w:pPr>
        <w:pStyle w:val="Nadpis3"/>
        <w:widowControl w:val="0"/>
        <w:tabs>
          <w:tab w:val="left" w:pos="0"/>
        </w:tabs>
        <w:spacing w:after="120"/>
      </w:pPr>
      <w:r>
        <w:rPr>
          <w:rFonts w:ascii="Times New Roman" w:hAnsi="Times New Roman" w:cs="Times New Roman"/>
          <w:b w:val="0"/>
          <w:bCs w:val="0"/>
          <w:sz w:val="24"/>
          <w:szCs w:val="24"/>
          <w:u w:val="single"/>
        </w:rPr>
        <w:t>4.2 Vzdělávání cizinců</w:t>
      </w:r>
    </w:p>
    <w:p w:rsidR="00414BC8" w:rsidRDefault="00414BC8">
      <w:pPr>
        <w:jc w:val="both"/>
      </w:pPr>
      <w:r>
        <w:t>V základní škole se ve školním roce 2012/2013 vzdělávali  žáci s cizím státním občanstvím</w:t>
      </w:r>
    </w:p>
    <w:p w:rsidR="00414BC8" w:rsidRDefault="00414BC8">
      <w:pPr>
        <w:jc w:val="both"/>
      </w:pPr>
      <w:r>
        <w:t xml:space="preserve"> a cizinci dle režimu pobytu. </w:t>
      </w:r>
    </w:p>
    <w:p w:rsidR="00414BC8" w:rsidRDefault="00414BC8">
      <w:pPr>
        <w:jc w:val="both"/>
      </w:pPr>
    </w:p>
    <w:p w:rsidR="00414BC8" w:rsidRDefault="00414BC8">
      <w:pPr>
        <w:jc w:val="both"/>
      </w:pPr>
      <w:r>
        <w:t xml:space="preserve"> Přehled  žáků v ZŠ  podle státního občanství, cizinci dle režimu pobytu </w:t>
      </w: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837"/>
        <w:gridCol w:w="4376"/>
        <w:gridCol w:w="20"/>
      </w:tblGrid>
      <w:tr w:rsidR="00414BC8">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414BC8" w:rsidRDefault="00414BC8">
            <w:pPr>
              <w:snapToGrid w:val="0"/>
              <w:jc w:val="center"/>
            </w:pPr>
          </w:p>
          <w:p w:rsidR="00414BC8" w:rsidRDefault="00414BC8">
            <w:pPr>
              <w:jc w:val="center"/>
            </w:pPr>
            <w:r>
              <w:rPr>
                <w:sz w:val="22"/>
                <w:szCs w:val="22"/>
              </w:rPr>
              <w:t>2012/2013</w:t>
            </w:r>
          </w:p>
          <w:p w:rsidR="00414BC8" w:rsidRDefault="00414BC8">
            <w:pPr>
              <w:jc w:val="center"/>
            </w:pPr>
          </w:p>
        </w:tc>
        <w:tc>
          <w:tcPr>
            <w:tcW w:w="3580" w:type="dxa"/>
            <w:gridSpan w:val="3"/>
            <w:tcBorders>
              <w:top w:val="single" w:sz="4" w:space="0" w:color="000000"/>
              <w:left w:val="single" w:sz="4" w:space="0" w:color="000000"/>
              <w:bottom w:val="single" w:sz="8" w:space="0" w:color="000000"/>
            </w:tcBorders>
            <w:shd w:val="clear" w:color="auto" w:fill="FFFFFF"/>
            <w:vAlign w:val="bottom"/>
          </w:tcPr>
          <w:p w:rsidR="00414BC8" w:rsidRDefault="00414BC8">
            <w:pPr>
              <w:snapToGrid w:val="0"/>
              <w:jc w:val="center"/>
              <w:rPr>
                <w:sz w:val="20"/>
                <w:szCs w:val="20"/>
              </w:rPr>
            </w:pPr>
            <w:r>
              <w:rPr>
                <w:sz w:val="22"/>
                <w:szCs w:val="22"/>
              </w:rPr>
              <w:t>žáci</w:t>
            </w:r>
          </w:p>
        </w:tc>
        <w:tc>
          <w:tcPr>
            <w:tcW w:w="4396" w:type="dxa"/>
            <w:gridSpan w:val="2"/>
            <w:tcBorders>
              <w:top w:val="single" w:sz="4" w:space="0" w:color="000000"/>
              <w:left w:val="single" w:sz="8" w:space="0" w:color="000000"/>
              <w:right w:val="single" w:sz="4" w:space="0" w:color="000000"/>
            </w:tcBorders>
            <w:shd w:val="clear" w:color="auto" w:fill="FFFFFF"/>
            <w:vAlign w:val="bottom"/>
          </w:tcPr>
          <w:p w:rsidR="00414BC8" w:rsidRDefault="00414BC8">
            <w:pPr>
              <w:snapToGrid w:val="0"/>
              <w:rPr>
                <w:rFonts w:ascii="Calibri" w:eastAsia="Calibri" w:hAnsi="Calibri" w:cs="Calibri"/>
                <w:sz w:val="20"/>
                <w:szCs w:val="20"/>
              </w:rPr>
            </w:pPr>
            <w:r>
              <w:rPr>
                <w:sz w:val="20"/>
                <w:szCs w:val="20"/>
              </w:rPr>
              <w:t> </w:t>
            </w:r>
          </w:p>
        </w:tc>
      </w:tr>
      <w:tr w:rsidR="00414BC8">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Default="00414BC8">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414BC8" w:rsidRDefault="00414BC8">
            <w:pPr>
              <w:snapToGrid w:val="0"/>
              <w:jc w:val="center"/>
              <w:rPr>
                <w:sz w:val="22"/>
                <w:szCs w:val="22"/>
              </w:rPr>
            </w:pPr>
            <w:r>
              <w:rPr>
                <w:sz w:val="22"/>
                <w:szCs w:val="22"/>
              </w:rPr>
              <w:t>s trvalým</w:t>
            </w:r>
          </w:p>
          <w:p w:rsidR="00414BC8" w:rsidRDefault="00414BC8">
            <w:pPr>
              <w:jc w:val="center"/>
              <w:rPr>
                <w:sz w:val="22"/>
                <w:szCs w:val="22"/>
              </w:rPr>
            </w:pPr>
            <w:r>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414BC8" w:rsidRDefault="00414BC8">
            <w:pPr>
              <w:snapToGrid w:val="0"/>
              <w:jc w:val="center"/>
              <w:rPr>
                <w:sz w:val="22"/>
                <w:szCs w:val="22"/>
              </w:rPr>
            </w:pPr>
            <w:r>
              <w:rPr>
                <w:sz w:val="22"/>
                <w:szCs w:val="22"/>
              </w:rPr>
              <w:t>s přechodným</w:t>
            </w:r>
          </w:p>
          <w:p w:rsidR="00414BC8" w:rsidRDefault="00414BC8">
            <w:pPr>
              <w:jc w:val="center"/>
              <w:rPr>
                <w:sz w:val="22"/>
                <w:szCs w:val="22"/>
              </w:rPr>
            </w:pPr>
            <w:r>
              <w:rPr>
                <w:sz w:val="22"/>
                <w:szCs w:val="22"/>
              </w:rPr>
              <w:t xml:space="preserve">pobytem </w:t>
            </w:r>
          </w:p>
        </w:tc>
        <w:tc>
          <w:tcPr>
            <w:tcW w:w="837" w:type="dxa"/>
            <w:vMerge w:val="restart"/>
            <w:tcBorders>
              <w:left w:val="single" w:sz="4" w:space="0" w:color="000000"/>
              <w:bottom w:val="single" w:sz="8" w:space="0" w:color="000000"/>
            </w:tcBorders>
            <w:shd w:val="clear" w:color="auto" w:fill="FFFFFF"/>
            <w:vAlign w:val="bottom"/>
          </w:tcPr>
          <w:p w:rsidR="00414BC8" w:rsidRDefault="00414BC8">
            <w:pPr>
              <w:snapToGrid w:val="0"/>
              <w:jc w:val="center"/>
              <w:rPr>
                <w:sz w:val="18"/>
                <w:szCs w:val="18"/>
              </w:rPr>
            </w:pPr>
            <w:r>
              <w:rPr>
                <w:sz w:val="22"/>
                <w:szCs w:val="22"/>
              </w:rPr>
              <w:t>azylanti</w:t>
            </w:r>
          </w:p>
          <w:p w:rsidR="00414BC8" w:rsidRDefault="00414BC8">
            <w:pPr>
              <w:jc w:val="center"/>
              <w:rPr>
                <w:sz w:val="18"/>
                <w:szCs w:val="18"/>
              </w:rPr>
            </w:pPr>
          </w:p>
        </w:tc>
        <w:tc>
          <w:tcPr>
            <w:tcW w:w="4396" w:type="dxa"/>
            <w:gridSpan w:val="2"/>
            <w:tcBorders>
              <w:left w:val="single" w:sz="8" w:space="0" w:color="000000"/>
              <w:right w:val="single" w:sz="4" w:space="0" w:color="000000"/>
            </w:tcBorders>
            <w:shd w:val="clear" w:color="auto" w:fill="FFFFFF"/>
            <w:vAlign w:val="bottom"/>
          </w:tcPr>
          <w:p w:rsidR="00414BC8" w:rsidRDefault="00414BC8">
            <w:pPr>
              <w:snapToGrid w:val="0"/>
              <w:jc w:val="center"/>
              <w:rPr>
                <w:rFonts w:ascii="Calibri" w:eastAsia="Calibri" w:hAnsi="Calibri" w:cs="Calibri"/>
                <w:sz w:val="20"/>
                <w:szCs w:val="20"/>
              </w:rPr>
            </w:pPr>
            <w:r>
              <w:rPr>
                <w:sz w:val="22"/>
                <w:szCs w:val="22"/>
              </w:rPr>
              <w:t>Název</w:t>
            </w:r>
          </w:p>
        </w:tc>
      </w:tr>
      <w:tr w:rsidR="00414BC8">
        <w:trPr>
          <w:cantSplit/>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Default="00414BC8">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414BC8" w:rsidRDefault="00414BC8">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414BC8" w:rsidRDefault="00414BC8">
            <w:pPr>
              <w:snapToGrid w:val="0"/>
              <w:rPr>
                <w:sz w:val="18"/>
                <w:szCs w:val="18"/>
              </w:rPr>
            </w:pPr>
          </w:p>
        </w:tc>
        <w:tc>
          <w:tcPr>
            <w:tcW w:w="837" w:type="dxa"/>
            <w:vMerge/>
            <w:tcBorders>
              <w:left w:val="single" w:sz="4" w:space="0" w:color="000000"/>
              <w:bottom w:val="single" w:sz="8" w:space="0" w:color="000000"/>
            </w:tcBorders>
            <w:shd w:val="clear" w:color="auto" w:fill="auto"/>
            <w:vAlign w:val="center"/>
          </w:tcPr>
          <w:p w:rsidR="00414BC8" w:rsidRDefault="00414BC8">
            <w:pPr>
              <w:snapToGrid w:val="0"/>
              <w:rPr>
                <w:sz w:val="18"/>
                <w:szCs w:val="18"/>
              </w:rPr>
            </w:pPr>
          </w:p>
        </w:tc>
        <w:tc>
          <w:tcPr>
            <w:tcW w:w="4396" w:type="dxa"/>
            <w:gridSpan w:val="2"/>
            <w:tcBorders>
              <w:left w:val="single" w:sz="8" w:space="0" w:color="000000"/>
              <w:bottom w:val="single" w:sz="8" w:space="0" w:color="000000"/>
              <w:right w:val="single" w:sz="4" w:space="0" w:color="000000"/>
            </w:tcBorders>
            <w:shd w:val="clear" w:color="auto" w:fill="FFFFFF"/>
            <w:vAlign w:val="bottom"/>
          </w:tcPr>
          <w:p w:rsidR="00414BC8" w:rsidRDefault="00414BC8">
            <w:pPr>
              <w:snapToGrid w:val="0"/>
              <w:jc w:val="center"/>
              <w:rPr>
                <w:sz w:val="20"/>
                <w:szCs w:val="20"/>
              </w:rPr>
            </w:pPr>
          </w:p>
        </w:tc>
      </w:tr>
      <w:tr w:rsidR="00414BC8">
        <w:trPr>
          <w:trHeight w:val="74"/>
        </w:trPr>
        <w:tc>
          <w:tcPr>
            <w:tcW w:w="1592" w:type="dxa"/>
            <w:tcBorders>
              <w:left w:val="single" w:sz="4" w:space="0" w:color="000000"/>
              <w:bottom w:val="single" w:sz="4" w:space="0" w:color="000000"/>
            </w:tcBorders>
            <w:shd w:val="clear" w:color="auto" w:fill="FFFFFF"/>
          </w:tcPr>
          <w:p w:rsidR="00414BC8" w:rsidRDefault="00414BC8">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414BC8" w:rsidRDefault="00414BC8">
            <w:pPr>
              <w:snapToGrid w:val="0"/>
              <w:jc w:val="right"/>
              <w:rPr>
                <w:sz w:val="22"/>
                <w:szCs w:val="22"/>
              </w:rPr>
            </w:pPr>
            <w:r>
              <w:rPr>
                <w:sz w:val="22"/>
                <w:szCs w:val="22"/>
              </w:rPr>
              <w:t>2</w:t>
            </w:r>
          </w:p>
        </w:tc>
        <w:tc>
          <w:tcPr>
            <w:tcW w:w="1428" w:type="dxa"/>
            <w:tcBorders>
              <w:left w:val="single" w:sz="4" w:space="0" w:color="000000"/>
              <w:bottom w:val="single" w:sz="4" w:space="0" w:color="000000"/>
            </w:tcBorders>
            <w:shd w:val="clear" w:color="auto" w:fill="FFFFFF"/>
            <w:vAlign w:val="bottom"/>
          </w:tcPr>
          <w:p w:rsidR="00414BC8" w:rsidRDefault="00414BC8">
            <w:pPr>
              <w:snapToGrid w:val="0"/>
              <w:jc w:val="right"/>
            </w:pPr>
            <w:r>
              <w:rPr>
                <w:sz w:val="22"/>
                <w:szCs w:val="22"/>
              </w:rPr>
              <w:t>0</w:t>
            </w:r>
          </w:p>
        </w:tc>
        <w:tc>
          <w:tcPr>
            <w:tcW w:w="837" w:type="dxa"/>
            <w:tcBorders>
              <w:left w:val="single" w:sz="4" w:space="0" w:color="000000"/>
              <w:bottom w:val="single" w:sz="4" w:space="0" w:color="000000"/>
            </w:tcBorders>
            <w:shd w:val="clear" w:color="auto" w:fill="FFFFFF"/>
            <w:vAlign w:val="bottom"/>
          </w:tcPr>
          <w:p w:rsidR="00414BC8" w:rsidRDefault="00414BC8">
            <w:pPr>
              <w:snapToGrid w:val="0"/>
              <w:jc w:val="right"/>
            </w:pPr>
            <w:r>
              <w:t>0</w:t>
            </w:r>
          </w:p>
        </w:tc>
        <w:tc>
          <w:tcPr>
            <w:tcW w:w="4396" w:type="dxa"/>
            <w:gridSpan w:val="2"/>
            <w:tcBorders>
              <w:left w:val="single" w:sz="8" w:space="0" w:color="000000"/>
              <w:bottom w:val="single" w:sz="4" w:space="0" w:color="000000"/>
              <w:right w:val="single" w:sz="4" w:space="0" w:color="000000"/>
            </w:tcBorders>
            <w:shd w:val="clear" w:color="auto" w:fill="FFFFFF"/>
            <w:vAlign w:val="bottom"/>
          </w:tcPr>
          <w:p w:rsidR="00414BC8" w:rsidRDefault="00414BC8">
            <w:pPr>
              <w:snapToGrid w:val="0"/>
              <w:jc w:val="center"/>
              <w:rPr>
                <w:sz w:val="20"/>
                <w:szCs w:val="20"/>
              </w:rPr>
            </w:pPr>
            <w:r>
              <w:t>Slovensko</w:t>
            </w:r>
          </w:p>
        </w:tc>
      </w:tr>
      <w:tr w:rsidR="00414BC8">
        <w:trPr>
          <w:gridAfter w:val="1"/>
          <w:wAfter w:w="20" w:type="dxa"/>
          <w:trHeight w:val="76"/>
        </w:trPr>
        <w:tc>
          <w:tcPr>
            <w:tcW w:w="9548" w:type="dxa"/>
            <w:gridSpan w:val="5"/>
            <w:tcBorders>
              <w:top w:val="single" w:sz="4" w:space="0" w:color="000000"/>
            </w:tcBorders>
            <w:shd w:val="clear" w:color="auto" w:fill="auto"/>
            <w:vAlign w:val="bottom"/>
          </w:tcPr>
          <w:p w:rsidR="00414BC8" w:rsidRDefault="00414BC8">
            <w:pPr>
              <w:snapToGrid w:val="0"/>
              <w:rPr>
                <w:u w:val="single"/>
              </w:rPr>
            </w:pPr>
            <w:r>
              <w:rPr>
                <w:sz w:val="20"/>
                <w:szCs w:val="20"/>
              </w:rPr>
              <w:t>Údaje dle Výkazu o ZŠ - školní rok  2012/2013</w:t>
            </w:r>
          </w:p>
        </w:tc>
      </w:tr>
    </w:tbl>
    <w:p w:rsidR="00414BC8" w:rsidRDefault="00414BC8">
      <w:pPr>
        <w:pStyle w:val="Nadpis3"/>
        <w:widowControl w:val="0"/>
        <w:tabs>
          <w:tab w:val="left" w:pos="0"/>
        </w:tabs>
        <w:spacing w:after="120"/>
      </w:pPr>
      <w:r>
        <w:rPr>
          <w:rFonts w:ascii="Times New Roman" w:hAnsi="Times New Roman" w:cs="Times New Roman"/>
          <w:b w:val="0"/>
          <w:bCs w:val="0"/>
          <w:sz w:val="24"/>
          <w:szCs w:val="24"/>
          <w:u w:val="single"/>
        </w:rPr>
        <w:t>4.3 Výuka nepovinných předmětů</w:t>
      </w:r>
    </w:p>
    <w:p w:rsidR="00414BC8" w:rsidRDefault="00414BC8">
      <w:pPr>
        <w:keepNext/>
        <w:widowControl w:val="0"/>
        <w:jc w:val="both"/>
      </w:pPr>
      <w:r>
        <w:t xml:space="preserve">V rámci nepovinných předmětů se žáci zúčastnili výuky  těchto nepovinných předmětů:  </w:t>
      </w:r>
    </w:p>
    <w:p w:rsidR="00414BC8" w:rsidRDefault="00A57BCC">
      <w:pPr>
        <w:keepNext/>
        <w:widowControl w:val="0"/>
        <w:jc w:val="both"/>
      </w:pPr>
      <w:r>
        <w:t>flétna, pohybové aktivity.</w:t>
      </w:r>
    </w:p>
    <w:p w:rsidR="00414BC8" w:rsidRDefault="00414BC8">
      <w:pPr>
        <w:pStyle w:val="slovn6"/>
        <w:tabs>
          <w:tab w:val="left" w:pos="720"/>
        </w:tabs>
      </w:pPr>
      <w:r>
        <w:t>Přehled o výuce nepovinných pře</w:t>
      </w:r>
      <w:r w:rsidR="00B83E13">
        <w:t>dmětů ve školním roce 2012/2013</w:t>
      </w:r>
    </w:p>
    <w:tbl>
      <w:tblPr>
        <w:tblW w:w="0" w:type="auto"/>
        <w:tblInd w:w="-10" w:type="dxa"/>
        <w:tblLayout w:type="fixed"/>
        <w:tblLook w:val="0000" w:firstRow="0" w:lastRow="0" w:firstColumn="0" w:lastColumn="0" w:noHBand="0" w:noVBand="0"/>
      </w:tblPr>
      <w:tblGrid>
        <w:gridCol w:w="1908"/>
        <w:gridCol w:w="3839"/>
      </w:tblGrid>
      <w:tr w:rsidR="00414BC8">
        <w:trPr>
          <w:trHeight w:val="520"/>
        </w:trPr>
        <w:tc>
          <w:tcPr>
            <w:tcW w:w="1908"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Předmět</w:t>
            </w:r>
          </w:p>
        </w:tc>
        <w:tc>
          <w:tcPr>
            <w:tcW w:w="383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pPr>
            <w:r>
              <w:t>Počet žáků</w:t>
            </w:r>
          </w:p>
        </w:tc>
      </w:tr>
      <w:tr w:rsidR="00414BC8">
        <w:tc>
          <w:tcPr>
            <w:tcW w:w="1908"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pPr>
            <w:r>
              <w:t>Flétna</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Default="00414BC8">
            <w:pPr>
              <w:snapToGrid w:val="0"/>
              <w:jc w:val="center"/>
            </w:pPr>
            <w:r>
              <w:t>46</w:t>
            </w:r>
          </w:p>
        </w:tc>
      </w:tr>
      <w:tr w:rsidR="00414BC8">
        <w:tc>
          <w:tcPr>
            <w:tcW w:w="1908"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pPr>
            <w:r>
              <w:t>Pohybové aktivity</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Default="00414BC8">
            <w:pPr>
              <w:snapToGrid w:val="0"/>
              <w:jc w:val="center"/>
              <w:rPr>
                <w:u w:val="single"/>
              </w:rPr>
            </w:pPr>
            <w:r>
              <w:t>94</w:t>
            </w:r>
          </w:p>
        </w:tc>
      </w:tr>
    </w:tbl>
    <w:p w:rsidR="00414BC8" w:rsidRDefault="00414BC8">
      <w:pPr>
        <w:pStyle w:val="Zkladntext"/>
        <w:rPr>
          <w:u w:val="single"/>
        </w:rPr>
      </w:pPr>
    </w:p>
    <w:p w:rsidR="00414BC8" w:rsidRDefault="00414BC8">
      <w:pPr>
        <w:pStyle w:val="Zkladntext"/>
      </w:pPr>
      <w:r>
        <w:rPr>
          <w:u w:val="single"/>
        </w:rPr>
        <w:t xml:space="preserve">4.4 Plnění povinné školní docházky – vzdělávání v zahraničí </w:t>
      </w:r>
    </w:p>
    <w:p w:rsidR="00414BC8" w:rsidRDefault="00414BC8" w:rsidP="00F9470C">
      <w:r>
        <w:t>Ve školním roce 2012/2013 plnilo povinnou školní docházku ve smyslu ustanovení</w:t>
      </w:r>
    </w:p>
    <w:p w:rsidR="00414BC8" w:rsidRDefault="00414BC8" w:rsidP="00F9470C">
      <w:r>
        <w:t>§ 38 zák.č.561/2004 Sb. celkem  6 žáků. Žáci plnili povinnou školní docházku ve Španělsku,</w:t>
      </w:r>
    </w:p>
    <w:p w:rsidR="00414BC8" w:rsidRDefault="00414BC8" w:rsidP="00F9470C">
      <w:r>
        <w:t>Irsku a Německu.</w:t>
      </w:r>
    </w:p>
    <w:p w:rsidR="00414BC8"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414BC8">
        <w:tc>
          <w:tcPr>
            <w:tcW w:w="5236" w:type="dxa"/>
            <w:tcBorders>
              <w:top w:val="single" w:sz="4" w:space="0" w:color="000000"/>
              <w:left w:val="single" w:sz="4" w:space="0" w:color="000000"/>
              <w:bottom w:val="single" w:sz="4" w:space="0" w:color="000000"/>
            </w:tcBorders>
            <w:shd w:val="clear" w:color="auto" w:fill="FFFFFF"/>
          </w:tcPr>
          <w:p w:rsidR="00414BC8" w:rsidRDefault="00414BC8">
            <w:pPr>
              <w:snapToGrid w:val="0"/>
              <w:jc w:val="both"/>
            </w:pPr>
            <w:r>
              <w:t xml:space="preserve">Počet žáků, kteří plnili povinnou školní docházku  v zahraničí nebo v zahraniční škole na území ČR </w:t>
            </w:r>
          </w:p>
          <w:p w:rsidR="00414BC8" w:rsidRDefault="00414BC8">
            <w:pPr>
              <w:snapToGrid w:val="0"/>
              <w:jc w:val="both"/>
            </w:pPr>
            <w:r>
              <w:t>– stav k 29.6.2012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Ročník</w:t>
            </w:r>
          </w:p>
        </w:tc>
      </w:tr>
      <w:tr w:rsidR="00414BC8">
        <w:tc>
          <w:tcPr>
            <w:tcW w:w="5236"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3.</w:t>
            </w:r>
          </w:p>
        </w:tc>
      </w:tr>
      <w:tr w:rsidR="00414BC8">
        <w:tc>
          <w:tcPr>
            <w:tcW w:w="5236"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3</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6.</w:t>
            </w:r>
          </w:p>
        </w:tc>
      </w:tr>
      <w:tr w:rsidR="00414BC8">
        <w:tc>
          <w:tcPr>
            <w:tcW w:w="5236"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7.</w:t>
            </w:r>
          </w:p>
        </w:tc>
      </w:tr>
      <w:tr w:rsidR="00414BC8">
        <w:tc>
          <w:tcPr>
            <w:tcW w:w="5236"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9.</w:t>
            </w:r>
          </w:p>
        </w:tc>
      </w:tr>
      <w:tr w:rsidR="00414BC8">
        <w:tc>
          <w:tcPr>
            <w:tcW w:w="5236" w:type="dxa"/>
            <w:tcBorders>
              <w:top w:val="single" w:sz="4" w:space="0" w:color="000000"/>
              <w:left w:val="single" w:sz="4" w:space="0" w:color="000000"/>
              <w:bottom w:val="single" w:sz="4" w:space="0" w:color="000000"/>
            </w:tcBorders>
            <w:shd w:val="clear" w:color="auto" w:fill="FFFFFF"/>
          </w:tcPr>
          <w:p w:rsidR="00414BC8" w:rsidRDefault="00414BC8">
            <w:pPr>
              <w:snapToGrid w:val="0"/>
            </w:pPr>
            <w:r>
              <w:t>Celkem                            6</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x</w:t>
            </w:r>
          </w:p>
        </w:tc>
      </w:tr>
    </w:tbl>
    <w:p w:rsidR="00414BC8" w:rsidRDefault="00414BC8">
      <w:pPr>
        <w:jc w:val="both"/>
      </w:pPr>
    </w:p>
    <w:p w:rsidR="00414BC8" w:rsidRDefault="00414BC8">
      <w:pPr>
        <w:pStyle w:val="Nadpis2"/>
        <w:numPr>
          <w:ilvl w:val="0"/>
          <w:numId w:val="0"/>
        </w:numPr>
        <w:tabs>
          <w:tab w:val="left" w:pos="0"/>
        </w:tabs>
      </w:pPr>
      <w:r>
        <w:rPr>
          <w:b w:val="0"/>
          <w:bCs w:val="0"/>
          <w:sz w:val="24"/>
          <w:szCs w:val="24"/>
          <w:u w:val="single"/>
        </w:rPr>
        <w:t>4.5 Dojíždějící  žáci</w:t>
      </w:r>
    </w:p>
    <w:p w:rsidR="00414BC8" w:rsidRDefault="00414BC8">
      <w:pPr>
        <w:tabs>
          <w:tab w:val="center" w:pos="3023"/>
        </w:tabs>
        <w:jc w:val="both"/>
      </w:pPr>
      <w:r>
        <w:t xml:space="preserve">     Autobusová dostupnost z centra a okolí umožňuje dětem a žákům navštěvovat školu, kterou si zvolili ke vzdělávání.</w:t>
      </w:r>
    </w:p>
    <w:p w:rsidR="00414BC8" w:rsidRDefault="00414BC8">
      <w:pPr>
        <w:tabs>
          <w:tab w:val="center" w:pos="3023"/>
        </w:tabs>
        <w:jc w:val="both"/>
      </w:pPr>
    </w:p>
    <w:p w:rsidR="00414BC8" w:rsidRDefault="00414BC8">
      <w:pPr>
        <w:tabs>
          <w:tab w:val="center" w:pos="3023"/>
        </w:tabs>
        <w:jc w:val="both"/>
      </w:pPr>
      <w:r>
        <w:t xml:space="preserve">     Z jiných městských částí města do naší školy dojíždělo ve školním roce 2012/2013 celkem  </w:t>
      </w:r>
    </w:p>
    <w:p w:rsidR="00414BC8" w:rsidRDefault="00414BC8">
      <w:pPr>
        <w:tabs>
          <w:tab w:val="center" w:pos="3023"/>
        </w:tabs>
        <w:jc w:val="both"/>
      </w:pPr>
      <w:r>
        <w:t xml:space="preserve">34   žáků. Do naší  základní školy, která je na území města Havířova, dojížděli v daném školním roce celkem  2 žáci  ze spádových obcí ( Albrechtice, Horní Bludovice). Z ostatních měst a obcí dojíždělo do naší školy v daném školním roce celkem 12 žáků.  </w:t>
      </w:r>
    </w:p>
    <w:p w:rsidR="00414BC8" w:rsidRDefault="00414BC8">
      <w:pPr>
        <w:pStyle w:val="slovn6"/>
        <w:tabs>
          <w:tab w:val="left" w:pos="720"/>
        </w:tabs>
      </w:pPr>
    </w:p>
    <w:p w:rsidR="00414BC8" w:rsidRDefault="00414BC8">
      <w:pPr>
        <w:pStyle w:val="slovn6"/>
        <w:tabs>
          <w:tab w:val="left" w:pos="720"/>
        </w:tabs>
      </w:pPr>
    </w:p>
    <w:p w:rsidR="00414BC8" w:rsidRDefault="00414BC8">
      <w:pPr>
        <w:pStyle w:val="slovn6"/>
        <w:tabs>
          <w:tab w:val="left" w:pos="720"/>
        </w:tabs>
      </w:pPr>
      <w:r>
        <w:t>Přehled o dojíždějících žácích do ZŠ</w:t>
      </w:r>
    </w:p>
    <w:p w:rsidR="00414BC8" w:rsidRDefault="00414BC8">
      <w:pPr>
        <w:pStyle w:val="slovn6"/>
        <w:tabs>
          <w:tab w:val="left" w:pos="720"/>
        </w:tabs>
      </w:pP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pPr>
            <w:r>
              <w:t>Žáci dojíždějící do ZŠ z jiných části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Žáci dojíždějící do ZŠ z jiných měst  a  obcí</w:t>
            </w:r>
          </w:p>
        </w:tc>
      </w:tr>
      <w:tr w:rsidR="00414BC8">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pPr>
            <w:r>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počet</w:t>
            </w:r>
          </w:p>
        </w:tc>
        <w:tc>
          <w:tcPr>
            <w:tcW w:w="1974"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název města - obce</w:t>
            </w:r>
          </w:p>
        </w:tc>
      </w:tr>
      <w:tr w:rsidR="00414BC8">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pPr>
            <w:r>
              <w:t>I. stupeň     14</w:t>
            </w:r>
          </w:p>
        </w:tc>
        <w:tc>
          <w:tcPr>
            <w:tcW w:w="85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1</w:t>
            </w:r>
          </w:p>
        </w:tc>
        <w:tc>
          <w:tcPr>
            <w:tcW w:w="1974" w:type="dxa"/>
            <w:tcBorders>
              <w:top w:val="single" w:sz="4" w:space="0" w:color="000000"/>
              <w:left w:val="single" w:sz="4" w:space="0" w:color="000000"/>
              <w:bottom w:val="single" w:sz="4" w:space="0" w:color="000000"/>
            </w:tcBorders>
            <w:shd w:val="clear" w:color="auto" w:fill="FFFFFF"/>
          </w:tcPr>
          <w:p w:rsidR="00414BC8" w:rsidRDefault="00414BC8">
            <w:pPr>
              <w:snapToGrid w:val="0"/>
            </w:pPr>
            <w:r>
              <w:t>Albrechtice</w:t>
            </w:r>
          </w:p>
        </w:tc>
        <w:tc>
          <w:tcPr>
            <w:tcW w:w="842"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Orlová-Město</w:t>
            </w:r>
          </w:p>
        </w:tc>
      </w:tr>
      <w:tr w:rsidR="00414BC8">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center"/>
            </w:pPr>
            <w:r>
              <w:t>II. stupeň   24</w:t>
            </w:r>
          </w:p>
        </w:tc>
        <w:tc>
          <w:tcPr>
            <w:tcW w:w="851"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1</w:t>
            </w:r>
          </w:p>
        </w:tc>
        <w:tc>
          <w:tcPr>
            <w:tcW w:w="1974" w:type="dxa"/>
            <w:tcBorders>
              <w:top w:val="single" w:sz="4" w:space="0" w:color="000000"/>
              <w:left w:val="single" w:sz="4" w:space="0" w:color="000000"/>
              <w:bottom w:val="single" w:sz="4" w:space="0" w:color="000000"/>
            </w:tcBorders>
            <w:shd w:val="clear" w:color="auto" w:fill="auto"/>
          </w:tcPr>
          <w:p w:rsidR="00414BC8" w:rsidRDefault="00414BC8">
            <w:pPr>
              <w:snapToGrid w:val="0"/>
            </w:pPr>
            <w:r>
              <w:t>Horní Bludovice</w:t>
            </w:r>
          </w:p>
        </w:tc>
        <w:tc>
          <w:tcPr>
            <w:tcW w:w="842"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12</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t>Petřvald</w:t>
            </w:r>
          </w:p>
        </w:tc>
      </w:tr>
      <w:tr w:rsidR="00414BC8">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center"/>
            </w:pPr>
            <w:r>
              <w:t>x</w:t>
            </w:r>
          </w:p>
        </w:tc>
        <w:tc>
          <w:tcPr>
            <w:tcW w:w="851"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tcPr>
          <w:p w:rsidR="00414BC8" w:rsidRDefault="00414BC8">
            <w:pPr>
              <w:snapToGrid w:val="0"/>
            </w:pPr>
            <w:r>
              <w:t>x</w:t>
            </w:r>
          </w:p>
        </w:tc>
        <w:tc>
          <w:tcPr>
            <w:tcW w:w="842"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t>Řeka</w:t>
            </w:r>
          </w:p>
        </w:tc>
      </w:tr>
      <w:tr w:rsidR="00414BC8">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Celkem:  38</w:t>
            </w:r>
          </w:p>
        </w:tc>
        <w:tc>
          <w:tcPr>
            <w:tcW w:w="851"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2</w:t>
            </w:r>
          </w:p>
        </w:tc>
        <w:tc>
          <w:tcPr>
            <w:tcW w:w="1974"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15</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t>x</w:t>
            </w:r>
          </w:p>
        </w:tc>
      </w:tr>
    </w:tbl>
    <w:p w:rsidR="00414BC8" w:rsidRDefault="00414BC8">
      <w:pPr>
        <w:tabs>
          <w:tab w:val="left" w:pos="1470"/>
        </w:tabs>
        <w:jc w:val="both"/>
      </w:pPr>
    </w:p>
    <w:p w:rsidR="002859EB" w:rsidRDefault="002859EB">
      <w:pPr>
        <w:tabs>
          <w:tab w:val="left" w:pos="1470"/>
        </w:tabs>
        <w:jc w:val="both"/>
      </w:pPr>
    </w:p>
    <w:p w:rsidR="00A57BCC" w:rsidRDefault="00A57BCC">
      <w:pPr>
        <w:tabs>
          <w:tab w:val="left" w:pos="1470"/>
        </w:tabs>
        <w:jc w:val="both"/>
      </w:pPr>
    </w:p>
    <w:p w:rsidR="00414BC8" w:rsidRDefault="00414BC8">
      <w:pPr>
        <w:tabs>
          <w:tab w:val="left" w:pos="1470"/>
        </w:tabs>
        <w:jc w:val="both"/>
        <w:rPr>
          <w:u w:val="single"/>
        </w:rPr>
      </w:pPr>
      <w:r>
        <w:rPr>
          <w:u w:val="single"/>
        </w:rPr>
        <w:t xml:space="preserve">4.6 Fluktuace dětí a žáků </w:t>
      </w:r>
    </w:p>
    <w:p w:rsidR="00414BC8"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tc>
          <w:tcPr>
            <w:tcW w:w="4010" w:type="dxa"/>
            <w:tcBorders>
              <w:top w:val="single" w:sz="4" w:space="0" w:color="000000"/>
              <w:left w:val="single" w:sz="4" w:space="0" w:color="000000"/>
              <w:bottom w:val="single" w:sz="4" w:space="0" w:color="000000"/>
            </w:tcBorders>
            <w:shd w:val="clear" w:color="auto" w:fill="auto"/>
          </w:tcPr>
          <w:p w:rsidR="00414BC8"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Default="00414BC8">
            <w:pPr>
              <w:tabs>
                <w:tab w:val="left" w:pos="1470"/>
              </w:tabs>
              <w:snapToGrid w:val="0"/>
              <w:jc w:val="center"/>
              <w:rPr>
                <w:sz w:val="22"/>
                <w:szCs w:val="22"/>
              </w:rPr>
            </w:pPr>
            <w:r>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left" w:pos="1470"/>
              </w:tabs>
              <w:snapToGrid w:val="0"/>
              <w:jc w:val="center"/>
            </w:pPr>
            <w:r>
              <w:rPr>
                <w:sz w:val="22"/>
                <w:szCs w:val="22"/>
              </w:rPr>
              <w:t>Název města – obce, státu</w:t>
            </w:r>
          </w:p>
        </w:tc>
      </w:tr>
      <w:tr w:rsidR="00414BC8">
        <w:tc>
          <w:tcPr>
            <w:tcW w:w="4010" w:type="dxa"/>
            <w:tcBorders>
              <w:top w:val="single" w:sz="4" w:space="0" w:color="000000"/>
              <w:left w:val="single" w:sz="4" w:space="0" w:color="000000"/>
              <w:bottom w:val="single" w:sz="4" w:space="0" w:color="000000"/>
            </w:tcBorders>
            <w:shd w:val="clear" w:color="auto" w:fill="auto"/>
          </w:tcPr>
          <w:p w:rsidR="00414BC8" w:rsidRDefault="00414BC8">
            <w:pPr>
              <w:tabs>
                <w:tab w:val="left" w:pos="1470"/>
              </w:tabs>
              <w:snapToGrid w:val="0"/>
              <w:jc w:val="both"/>
            </w:pPr>
            <w:r>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Default="00414BC8">
            <w:pPr>
              <w:tabs>
                <w:tab w:val="left" w:pos="1470"/>
              </w:tabs>
              <w:snapToGrid w:val="0"/>
              <w:jc w:val="center"/>
            </w:pPr>
            <w:r>
              <w:t>9</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left" w:pos="1470"/>
              </w:tabs>
              <w:snapToGrid w:val="0"/>
            </w:pPr>
            <w:r>
              <w:t>Třanovice /1/,Týn n.Vltavou /1/, Těrlicko /1/,Rajec/SR/ 2/,Frýdlant n.Ostravicí /1/,Ostrava /1/Frýdek-Místek /2/</w:t>
            </w:r>
          </w:p>
        </w:tc>
      </w:tr>
      <w:tr w:rsidR="00414BC8">
        <w:tc>
          <w:tcPr>
            <w:tcW w:w="4010" w:type="dxa"/>
            <w:tcBorders>
              <w:top w:val="single" w:sz="4" w:space="0" w:color="000000"/>
              <w:left w:val="single" w:sz="4" w:space="0" w:color="000000"/>
              <w:bottom w:val="single" w:sz="4" w:space="0" w:color="000000"/>
            </w:tcBorders>
            <w:shd w:val="clear" w:color="auto" w:fill="auto"/>
          </w:tcPr>
          <w:p w:rsidR="00414BC8" w:rsidRDefault="00414BC8">
            <w:pPr>
              <w:tabs>
                <w:tab w:val="left" w:pos="1470"/>
              </w:tabs>
              <w:snapToGrid w:val="0"/>
              <w:jc w:val="both"/>
            </w:pPr>
            <w:r>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Default="00414BC8">
            <w:pPr>
              <w:tabs>
                <w:tab w:val="left" w:pos="1470"/>
              </w:tabs>
              <w:snapToGrid w:val="0"/>
              <w:jc w:val="center"/>
            </w:pPr>
            <w:r>
              <w:t>25</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tabs>
                <w:tab w:val="left" w:pos="1470"/>
              </w:tabs>
            </w:pPr>
            <w:r>
              <w:t>Český Těšín /2/,Orlová – Lutyně /6/,Albrechtice/1/,Kamenné Žehrovice 1, Ostrava/3/, Praha/3/, karviná/1/, Blansko/1/, Kopřivnice/2/,Děčín/2/,Smilovice/1/,Znojmo/1/, Horní Suchá/1/</w:t>
            </w:r>
          </w:p>
        </w:tc>
      </w:tr>
    </w:tbl>
    <w:p w:rsidR="00414BC8" w:rsidRDefault="00414BC8">
      <w:pPr>
        <w:tabs>
          <w:tab w:val="left" w:pos="1470"/>
        </w:tabs>
        <w:jc w:val="both"/>
      </w:pPr>
    </w:p>
    <w:p w:rsidR="00A57BCC" w:rsidRDefault="00A57BCC">
      <w:pPr>
        <w:tabs>
          <w:tab w:val="left" w:pos="1470"/>
        </w:tabs>
        <w:jc w:val="both"/>
      </w:pPr>
    </w:p>
    <w:p w:rsidR="00414BC8" w:rsidRPr="00A57BCC" w:rsidRDefault="00414BC8">
      <w:pPr>
        <w:tabs>
          <w:tab w:val="left" w:pos="1470"/>
        </w:tabs>
        <w:jc w:val="both"/>
      </w:pPr>
      <w:r w:rsidRPr="00A57BCC">
        <w:rPr>
          <w:u w:val="single"/>
        </w:rPr>
        <w:t>Základní škola</w:t>
      </w:r>
    </w:p>
    <w:tbl>
      <w:tblPr>
        <w:tblW w:w="0" w:type="auto"/>
        <w:tblInd w:w="-116" w:type="dxa"/>
        <w:tblLayout w:type="fixed"/>
        <w:tblLook w:val="0000" w:firstRow="0" w:lastRow="0" w:firstColumn="0" w:lastColumn="0" w:noHBand="0" w:noVBand="0"/>
      </w:tblPr>
      <w:tblGrid>
        <w:gridCol w:w="6002"/>
        <w:gridCol w:w="879"/>
      </w:tblGrid>
      <w:tr w:rsidR="00414BC8">
        <w:tc>
          <w:tcPr>
            <w:tcW w:w="6002" w:type="dxa"/>
            <w:tcBorders>
              <w:top w:val="single" w:sz="4" w:space="0" w:color="000000"/>
              <w:left w:val="single" w:sz="4" w:space="0" w:color="000000"/>
              <w:bottom w:val="single" w:sz="4" w:space="0" w:color="000000"/>
            </w:tcBorders>
            <w:shd w:val="clear" w:color="auto" w:fill="FFFFFF"/>
          </w:tcPr>
          <w:p w:rsidR="00414BC8"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left" w:pos="1470"/>
              </w:tabs>
              <w:snapToGrid w:val="0"/>
              <w:jc w:val="center"/>
            </w:pPr>
            <w:r>
              <w:rPr>
                <w:sz w:val="22"/>
                <w:szCs w:val="22"/>
              </w:rPr>
              <w:t>Počet žáků</w:t>
            </w:r>
          </w:p>
        </w:tc>
      </w:tr>
      <w:tr w:rsidR="00414BC8">
        <w:tc>
          <w:tcPr>
            <w:tcW w:w="6002" w:type="dxa"/>
            <w:tcBorders>
              <w:top w:val="single" w:sz="4" w:space="0" w:color="000000"/>
              <w:left w:val="single" w:sz="4" w:space="0" w:color="000000"/>
              <w:bottom w:val="single" w:sz="4" w:space="0" w:color="000000"/>
            </w:tcBorders>
            <w:shd w:val="clear" w:color="auto" w:fill="FFFFFF"/>
          </w:tcPr>
          <w:p w:rsidR="00414BC8" w:rsidRDefault="00414BC8">
            <w:pPr>
              <w:tabs>
                <w:tab w:val="left" w:pos="1470"/>
              </w:tabs>
              <w:snapToGrid w:val="0"/>
              <w:jc w:val="both"/>
            </w:pPr>
            <w:r>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left" w:pos="1470"/>
              </w:tabs>
              <w:snapToGrid w:val="0"/>
              <w:jc w:val="center"/>
            </w:pPr>
            <w:r>
              <w:t>21</w:t>
            </w:r>
          </w:p>
        </w:tc>
      </w:tr>
      <w:tr w:rsidR="00414BC8">
        <w:tc>
          <w:tcPr>
            <w:tcW w:w="6002" w:type="dxa"/>
            <w:tcBorders>
              <w:top w:val="single" w:sz="4" w:space="0" w:color="000000"/>
              <w:left w:val="single" w:sz="4" w:space="0" w:color="000000"/>
              <w:bottom w:val="single" w:sz="4" w:space="0" w:color="000000"/>
            </w:tcBorders>
            <w:shd w:val="clear" w:color="auto" w:fill="FFFFFF"/>
          </w:tcPr>
          <w:p w:rsidR="00414BC8" w:rsidRDefault="00414BC8">
            <w:pPr>
              <w:tabs>
                <w:tab w:val="left" w:pos="1470"/>
              </w:tabs>
              <w:snapToGrid w:val="0"/>
              <w:jc w:val="both"/>
            </w:pPr>
            <w:r>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left" w:pos="1470"/>
              </w:tabs>
              <w:snapToGrid w:val="0"/>
              <w:jc w:val="center"/>
            </w:pPr>
            <w:r>
              <w:t>26</w:t>
            </w:r>
          </w:p>
        </w:tc>
      </w:tr>
      <w:tr w:rsidR="00414BC8">
        <w:tc>
          <w:tcPr>
            <w:tcW w:w="6002" w:type="dxa"/>
            <w:tcBorders>
              <w:top w:val="single" w:sz="4" w:space="0" w:color="000000"/>
              <w:left w:val="single" w:sz="4" w:space="0" w:color="000000"/>
              <w:bottom w:val="single" w:sz="4" w:space="0" w:color="000000"/>
            </w:tcBorders>
            <w:shd w:val="clear" w:color="auto" w:fill="FFFFFF"/>
          </w:tcPr>
          <w:p w:rsidR="00414BC8" w:rsidRDefault="00414BC8">
            <w:pPr>
              <w:tabs>
                <w:tab w:val="left" w:pos="1470"/>
              </w:tabs>
              <w:snapToGrid w:val="0"/>
              <w:jc w:val="both"/>
            </w:pPr>
            <w:r>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tabs>
                <w:tab w:val="left" w:pos="1470"/>
              </w:tabs>
              <w:snapToGrid w:val="0"/>
              <w:jc w:val="center"/>
            </w:pPr>
            <w:r>
              <w:t>0</w:t>
            </w:r>
          </w:p>
        </w:tc>
      </w:tr>
    </w:tbl>
    <w:p w:rsidR="00414BC8" w:rsidRDefault="00414BC8">
      <w:pPr>
        <w:tabs>
          <w:tab w:val="left" w:pos="1470"/>
        </w:tabs>
        <w:jc w:val="both"/>
      </w:pPr>
    </w:p>
    <w:p w:rsidR="00414BC8" w:rsidRDefault="00A57BCC">
      <w:pPr>
        <w:tabs>
          <w:tab w:val="left" w:pos="1470"/>
        </w:tabs>
        <w:jc w:val="both"/>
      </w:pPr>
      <w:r>
        <w:t xml:space="preserve">Přechod žáků </w:t>
      </w:r>
      <w:r w:rsidR="00414BC8">
        <w:t xml:space="preserve">v rámci města se v daném školním roce snížil. Převážným důvodem přechodu bylo stěhování rodičů.  </w:t>
      </w:r>
    </w:p>
    <w:p w:rsidR="00414BC8" w:rsidRDefault="00414BC8">
      <w:pPr>
        <w:tabs>
          <w:tab w:val="left" w:pos="1470"/>
        </w:tabs>
        <w:jc w:val="both"/>
      </w:pPr>
    </w:p>
    <w:p w:rsidR="00414BC8" w:rsidRDefault="00414BC8">
      <w:pPr>
        <w:tabs>
          <w:tab w:val="left" w:pos="1470"/>
        </w:tabs>
        <w:jc w:val="both"/>
      </w:pPr>
    </w:p>
    <w:p w:rsidR="00414BC8" w:rsidRDefault="00414BC8">
      <w:pPr>
        <w:tabs>
          <w:tab w:val="left" w:pos="1470"/>
        </w:tabs>
        <w:jc w:val="both"/>
      </w:pPr>
    </w:p>
    <w:p w:rsidR="00414BC8" w:rsidRDefault="00414BC8">
      <w:pPr>
        <w:pStyle w:val="slovn6"/>
        <w:tabs>
          <w:tab w:val="left" w:pos="720"/>
        </w:tabs>
        <w:rPr>
          <w:u w:val="single"/>
        </w:rPr>
      </w:pPr>
      <w:r>
        <w:rPr>
          <w:u w:val="single"/>
        </w:rPr>
        <w:t>4.7 Klasifikace chování žáků za školní rok 2012/2013</w:t>
      </w:r>
    </w:p>
    <w:p w:rsidR="00414BC8" w:rsidRDefault="00414BC8">
      <w:pPr>
        <w:pStyle w:val="slovn6"/>
        <w:tabs>
          <w:tab w:val="left" w:pos="720"/>
        </w:tabs>
        <w:rPr>
          <w:u w:val="single"/>
        </w:rPr>
      </w:pPr>
    </w:p>
    <w:tbl>
      <w:tblPr>
        <w:tblW w:w="0" w:type="auto"/>
        <w:tblInd w:w="108" w:type="dxa"/>
        <w:tblLayout w:type="fixed"/>
        <w:tblLook w:val="0000" w:firstRow="0" w:lastRow="0" w:firstColumn="0" w:lastColumn="0" w:noHBand="0" w:noVBand="0"/>
      </w:tblPr>
      <w:tblGrid>
        <w:gridCol w:w="1393"/>
        <w:gridCol w:w="708"/>
        <w:gridCol w:w="895"/>
        <w:gridCol w:w="720"/>
        <w:gridCol w:w="540"/>
        <w:gridCol w:w="519"/>
        <w:gridCol w:w="21"/>
        <w:gridCol w:w="1058"/>
        <w:gridCol w:w="21"/>
        <w:gridCol w:w="789"/>
        <w:gridCol w:w="21"/>
        <w:gridCol w:w="450"/>
        <w:gridCol w:w="21"/>
        <w:gridCol w:w="673"/>
        <w:gridCol w:w="21"/>
        <w:gridCol w:w="450"/>
        <w:gridCol w:w="21"/>
        <w:gridCol w:w="694"/>
        <w:gridCol w:w="21"/>
        <w:gridCol w:w="623"/>
        <w:gridCol w:w="21"/>
      </w:tblGrid>
      <w:tr w:rsidR="00414BC8">
        <w:trPr>
          <w:cantSplit/>
          <w:trHeight w:hRule="exact" w:val="217"/>
        </w:trPr>
        <w:tc>
          <w:tcPr>
            <w:tcW w:w="1393" w:type="dxa"/>
            <w:vMerge w:val="restart"/>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jc w:val="center"/>
              <w:rPr>
                <w:sz w:val="18"/>
                <w:szCs w:val="18"/>
              </w:rPr>
            </w:pPr>
            <w:r>
              <w:rPr>
                <w:sz w:val="18"/>
                <w:szCs w:val="18"/>
              </w:rPr>
              <w:t xml:space="preserve"> ZŠ</w:t>
            </w: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tc>
        <w:tc>
          <w:tcPr>
            <w:tcW w:w="6928" w:type="dxa"/>
            <w:gridSpan w:val="16"/>
            <w:tcBorders>
              <w:top w:val="single" w:sz="4" w:space="0" w:color="000000"/>
              <w:left w:val="single" w:sz="4" w:space="0" w:color="000000"/>
              <w:bottom w:val="single" w:sz="4" w:space="0" w:color="000000"/>
            </w:tcBorders>
            <w:shd w:val="clear" w:color="auto" w:fill="FFFFFF"/>
          </w:tcPr>
          <w:p w:rsidR="00414BC8" w:rsidRDefault="00414BC8">
            <w:pPr>
              <w:snapToGrid w:val="0"/>
              <w:jc w:val="center"/>
              <w:rPr>
                <w:sz w:val="18"/>
                <w:szCs w:val="18"/>
              </w:rPr>
            </w:pPr>
            <w:r>
              <w:rPr>
                <w:sz w:val="18"/>
                <w:szCs w:val="18"/>
              </w:rPr>
              <w:t>Počet žáků - klasifikace chování</w:t>
            </w:r>
          </w:p>
        </w:tc>
        <w:tc>
          <w:tcPr>
            <w:tcW w:w="135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Default="00414BC8">
            <w:pPr>
              <w:snapToGrid w:val="0"/>
              <w:jc w:val="center"/>
              <w:rPr>
                <w:rFonts w:ascii="Calibri" w:eastAsia="Calibri" w:hAnsi="Calibri" w:cs="Calibri"/>
                <w:sz w:val="18"/>
                <w:szCs w:val="18"/>
              </w:rPr>
            </w:pPr>
            <w:r>
              <w:rPr>
                <w:sz w:val="18"/>
                <w:szCs w:val="18"/>
              </w:rPr>
              <w:t>Procento žáků</w:t>
            </w:r>
          </w:p>
        </w:tc>
      </w:tr>
      <w:tr w:rsidR="00414BC8">
        <w:trPr>
          <w:cantSplit/>
          <w:trHeight w:val="1134"/>
        </w:trPr>
        <w:tc>
          <w:tcPr>
            <w:tcW w:w="1393"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rPr>
                <w:rFonts w:ascii="Calibri" w:eastAsia="Calibri" w:hAnsi="Calibri" w:cs="Calibri"/>
                <w:sz w:val="18"/>
                <w:szCs w:val="18"/>
              </w:rPr>
            </w:pPr>
          </w:p>
        </w:tc>
        <w:tc>
          <w:tcPr>
            <w:tcW w:w="708"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Počet  žáků celkem</w:t>
            </w:r>
          </w:p>
        </w:tc>
        <w:tc>
          <w:tcPr>
            <w:tcW w:w="895" w:type="dxa"/>
            <w:tcBorders>
              <w:top w:val="single" w:sz="4" w:space="0" w:color="000000"/>
              <w:left w:val="single" w:sz="8"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velmi dobré</w:t>
            </w:r>
          </w:p>
        </w:tc>
        <w:tc>
          <w:tcPr>
            <w:tcW w:w="720"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uspokojivé</w:t>
            </w:r>
          </w:p>
        </w:tc>
        <w:tc>
          <w:tcPr>
            <w:tcW w:w="540"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neuspokojivé</w:t>
            </w:r>
          </w:p>
        </w:tc>
        <w:tc>
          <w:tcPr>
            <w:tcW w:w="540"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neklasifikováno celkem</w:t>
            </w:r>
          </w:p>
        </w:tc>
        <w:tc>
          <w:tcPr>
            <w:tcW w:w="1079"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z počtu neklasifikováno- žáci plnící povinnou škol.doch. v </w:t>
            </w:r>
            <w:r>
              <w:rPr>
                <w:sz w:val="16"/>
                <w:szCs w:val="16"/>
              </w:rPr>
              <w:br/>
              <w:t>zahraničí –    zahr. škole na území ČR</w:t>
            </w:r>
          </w:p>
        </w:tc>
        <w:tc>
          <w:tcPr>
            <w:tcW w:w="810" w:type="dxa"/>
            <w:gridSpan w:val="2"/>
            <w:tcBorders>
              <w:top w:val="single" w:sz="4" w:space="0" w:color="000000"/>
              <w:left w:val="single" w:sz="8"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pochvaly</w:t>
            </w:r>
          </w:p>
          <w:p w:rsidR="00414BC8" w:rsidRDefault="00414BC8">
            <w:pPr>
              <w:ind w:left="113" w:right="113"/>
              <w:jc w:val="center"/>
              <w:rPr>
                <w:sz w:val="16"/>
                <w:szCs w:val="16"/>
              </w:rPr>
            </w:pPr>
            <w:r>
              <w:rPr>
                <w:sz w:val="16"/>
                <w:szCs w:val="16"/>
              </w:rPr>
              <w:t xml:space="preserve"> jiná ocenění a </w:t>
            </w:r>
          </w:p>
        </w:tc>
        <w:tc>
          <w:tcPr>
            <w:tcW w:w="471" w:type="dxa"/>
            <w:gridSpan w:val="2"/>
            <w:tcBorders>
              <w:top w:val="single" w:sz="4" w:space="0" w:color="000000"/>
              <w:left w:val="single" w:sz="8"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napomenutí TU</w:t>
            </w:r>
          </w:p>
        </w:tc>
        <w:tc>
          <w:tcPr>
            <w:tcW w:w="694"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důtka TU</w:t>
            </w:r>
          </w:p>
          <w:p w:rsidR="00414BC8" w:rsidRDefault="00414BC8">
            <w:pPr>
              <w:ind w:left="113" w:right="113"/>
              <w:jc w:val="center"/>
              <w:rPr>
                <w:sz w:val="16"/>
                <w:szCs w:val="16"/>
              </w:rPr>
            </w:pPr>
          </w:p>
        </w:tc>
        <w:tc>
          <w:tcPr>
            <w:tcW w:w="471"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důtka ŘŠ</w:t>
            </w:r>
          </w:p>
        </w:tc>
        <w:tc>
          <w:tcPr>
            <w:tcW w:w="715"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textAlignment w:val="center"/>
              <w:rPr>
                <w:sz w:val="16"/>
                <w:szCs w:val="16"/>
              </w:rPr>
            </w:pPr>
            <w:r>
              <w:rPr>
                <w:sz w:val="16"/>
                <w:szCs w:val="16"/>
              </w:rPr>
              <w:t xml:space="preserve">                pochvalou a jiným oceněním</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Default="00414BC8">
            <w:pPr>
              <w:snapToGrid w:val="0"/>
              <w:ind w:left="113" w:right="113"/>
              <w:jc w:val="center"/>
              <w:rPr>
                <w:rFonts w:ascii="Calibri" w:eastAsia="Calibri" w:hAnsi="Calibri" w:cs="Calibri"/>
                <w:sz w:val="18"/>
                <w:szCs w:val="18"/>
              </w:rPr>
            </w:pPr>
            <w:r>
              <w:rPr>
                <w:sz w:val="16"/>
                <w:szCs w:val="16"/>
              </w:rPr>
              <w:t xml:space="preserve">              napomenutím TU  a důtkou TU, ŘŠ</w:t>
            </w:r>
          </w:p>
        </w:tc>
      </w:tr>
      <w:tr w:rsidR="00414BC8">
        <w:trPr>
          <w:trHeight w:val="144"/>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jc w:val="center"/>
              <w:rPr>
                <w:rFonts w:ascii="Calibri" w:eastAsia="Calibri" w:hAnsi="Calibri" w:cs="Calibri"/>
                <w:sz w:val="18"/>
                <w:szCs w:val="18"/>
              </w:rPr>
            </w:pP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1</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2</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3</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4</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5</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center"/>
              <w:rPr>
                <w:sz w:val="18"/>
                <w:szCs w:val="18"/>
              </w:rPr>
            </w:pPr>
            <w:r>
              <w:rPr>
                <w:sz w:val="18"/>
                <w:szCs w:val="18"/>
              </w:rPr>
              <w:t>6</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7</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8</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9</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10</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11</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center"/>
              <w:rPr>
                <w:sz w:val="18"/>
                <w:szCs w:val="18"/>
              </w:rPr>
            </w:pPr>
            <w:r>
              <w:rPr>
                <w:sz w:val="18"/>
                <w:szCs w:val="18"/>
              </w:rPr>
              <w:t>12</w:t>
            </w:r>
          </w:p>
        </w:tc>
      </w:tr>
      <w:tr w:rsidR="00414BC8">
        <w:trPr>
          <w:trHeight w:val="414"/>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spacing w:line="360" w:lineRule="auto"/>
              <w:rPr>
                <w:sz w:val="18"/>
                <w:szCs w:val="18"/>
              </w:rPr>
            </w:pPr>
            <w:r>
              <w:rPr>
                <w:sz w:val="18"/>
                <w:szCs w:val="18"/>
              </w:rPr>
              <w:t>počet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526</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511</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6</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right"/>
              <w:rPr>
                <w:sz w:val="18"/>
                <w:szCs w:val="18"/>
              </w:rPr>
            </w:pPr>
            <w:r>
              <w:rPr>
                <w:sz w:val="18"/>
                <w:szCs w:val="18"/>
              </w:rPr>
              <w:t>6</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363</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6</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rPr>
                <w:sz w:val="18"/>
                <w:szCs w:val="18"/>
              </w:rPr>
            </w:pPr>
            <w:r>
              <w:rPr>
                <w:sz w:val="18"/>
                <w:szCs w:val="18"/>
              </w:rPr>
              <w:t>8</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16</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363</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right"/>
              <w:rPr>
                <w:sz w:val="18"/>
                <w:szCs w:val="18"/>
              </w:rPr>
            </w:pPr>
            <w:r>
              <w:rPr>
                <w:sz w:val="18"/>
                <w:szCs w:val="18"/>
              </w:rPr>
              <w:t>30</w:t>
            </w:r>
          </w:p>
        </w:tc>
      </w:tr>
      <w:tr w:rsidR="00414BC8">
        <w:trPr>
          <w:trHeight w:val="414"/>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spacing w:line="360" w:lineRule="auto"/>
              <w:rPr>
                <w:sz w:val="18"/>
                <w:szCs w:val="18"/>
              </w:rPr>
            </w:pPr>
            <w:r>
              <w:rPr>
                <w:sz w:val="18"/>
                <w:szCs w:val="18"/>
              </w:rPr>
              <w:t>z toho I. st.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273</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271</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right"/>
              <w:rPr>
                <w:sz w:val="18"/>
                <w:szCs w:val="18"/>
              </w:rPr>
            </w:pPr>
            <w:r>
              <w:rPr>
                <w:sz w:val="18"/>
                <w:szCs w:val="18"/>
              </w:rPr>
              <w:t>1</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217</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217</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right"/>
              <w:rPr>
                <w:sz w:val="18"/>
                <w:szCs w:val="18"/>
              </w:rPr>
            </w:pPr>
            <w:r>
              <w:rPr>
                <w:sz w:val="18"/>
                <w:szCs w:val="18"/>
              </w:rPr>
              <w:t>1</w:t>
            </w:r>
          </w:p>
        </w:tc>
      </w:tr>
      <w:tr w:rsidR="00414BC8">
        <w:trPr>
          <w:trHeight w:val="414"/>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spacing w:line="360" w:lineRule="auto"/>
              <w:rPr>
                <w:sz w:val="18"/>
                <w:szCs w:val="18"/>
              </w:rPr>
            </w:pPr>
            <w:r>
              <w:rPr>
                <w:sz w:val="18"/>
                <w:szCs w:val="18"/>
              </w:rPr>
              <w:t xml:space="preserve">           II. st.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253</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240</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5</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right"/>
              <w:rPr>
                <w:sz w:val="18"/>
                <w:szCs w:val="18"/>
              </w:rPr>
            </w:pPr>
            <w:r>
              <w:rPr>
                <w:sz w:val="18"/>
                <w:szCs w:val="18"/>
              </w:rPr>
              <w:t>5</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146</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6</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7</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16</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146</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right"/>
              <w:rPr>
                <w:rFonts w:ascii="Calibri" w:eastAsia="Calibri" w:hAnsi="Calibri" w:cs="Calibri"/>
                <w:sz w:val="18"/>
                <w:szCs w:val="18"/>
              </w:rPr>
            </w:pPr>
            <w:r>
              <w:rPr>
                <w:sz w:val="18"/>
                <w:szCs w:val="18"/>
              </w:rPr>
              <w:t>29</w:t>
            </w:r>
          </w:p>
        </w:tc>
      </w:tr>
      <w:tr w:rsidR="00414BC8">
        <w:trPr>
          <w:trHeight w:val="70"/>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rPr>
                <w:rFonts w:ascii="Calibri" w:eastAsia="Calibri" w:hAnsi="Calibri" w:cs="Calibri"/>
                <w:sz w:val="18"/>
                <w:szCs w:val="18"/>
              </w:rPr>
            </w:pPr>
          </w:p>
          <w:p w:rsidR="00414BC8" w:rsidRDefault="00414BC8">
            <w:pPr>
              <w:tabs>
                <w:tab w:val="center" w:pos="3023"/>
              </w:tabs>
              <w:rPr>
                <w:sz w:val="18"/>
                <w:szCs w:val="18"/>
              </w:rPr>
            </w:pPr>
            <w:r>
              <w:rPr>
                <w:sz w:val="18"/>
                <w:szCs w:val="18"/>
              </w:rPr>
              <w:t>% vyjádření</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100</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97,2</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0,8</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0,8</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1,1</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right"/>
              <w:rPr>
                <w:sz w:val="18"/>
                <w:szCs w:val="18"/>
              </w:rPr>
            </w:pPr>
            <w:r>
              <w:rPr>
                <w:sz w:val="18"/>
                <w:szCs w:val="18"/>
              </w:rPr>
              <w:t>1,1</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69,0</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ind w:left="-288" w:hanging="108"/>
              <w:jc w:val="right"/>
              <w:rPr>
                <w:sz w:val="18"/>
                <w:szCs w:val="18"/>
              </w:rPr>
            </w:pPr>
            <w:r>
              <w:rPr>
                <w:sz w:val="18"/>
                <w:szCs w:val="18"/>
              </w:rPr>
              <w:t>1,1</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1,5</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3,0</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69,0</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right"/>
              <w:rPr>
                <w:sz w:val="18"/>
                <w:szCs w:val="18"/>
              </w:rPr>
            </w:pPr>
            <w:r>
              <w:rPr>
                <w:sz w:val="18"/>
                <w:szCs w:val="18"/>
              </w:rPr>
              <w:t>5,7</w:t>
            </w:r>
          </w:p>
        </w:tc>
      </w:tr>
      <w:tr w:rsidR="00414BC8">
        <w:trPr>
          <w:gridAfter w:val="1"/>
          <w:wAfter w:w="21" w:type="dxa"/>
          <w:trHeight w:val="70"/>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rPr>
                <w:sz w:val="18"/>
                <w:szCs w:val="18"/>
              </w:rPr>
            </w:pPr>
            <w:r>
              <w:rPr>
                <w:sz w:val="18"/>
                <w:szCs w:val="18"/>
              </w:rPr>
              <w:t>Z toho I. st.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51,9</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51,5</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w:t>
            </w:r>
          </w:p>
        </w:tc>
        <w:tc>
          <w:tcPr>
            <w:tcW w:w="519"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0,2</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right"/>
              <w:rPr>
                <w:sz w:val="18"/>
                <w:szCs w:val="18"/>
              </w:rPr>
            </w:pPr>
            <w:r>
              <w:rPr>
                <w:sz w:val="18"/>
                <w:szCs w:val="18"/>
              </w:rPr>
              <w:t>0,2</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41,3</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ind w:left="-288" w:hanging="108"/>
              <w:jc w:val="right"/>
              <w:rPr>
                <w:sz w:val="18"/>
                <w:szCs w:val="18"/>
              </w:rPr>
            </w:pPr>
            <w:r>
              <w:rPr>
                <w:sz w:val="18"/>
                <w:szCs w:val="18"/>
              </w:rPr>
              <w:t>0</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0,2</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41,3</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right"/>
              <w:rPr>
                <w:sz w:val="18"/>
                <w:szCs w:val="18"/>
              </w:rPr>
            </w:pPr>
            <w:r>
              <w:rPr>
                <w:sz w:val="18"/>
                <w:szCs w:val="18"/>
              </w:rPr>
              <w:t>0,2</w:t>
            </w:r>
          </w:p>
        </w:tc>
      </w:tr>
      <w:tr w:rsidR="00414BC8">
        <w:trPr>
          <w:trHeight w:val="70"/>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rPr>
                <w:sz w:val="18"/>
                <w:szCs w:val="18"/>
              </w:rPr>
            </w:pPr>
            <w:r>
              <w:rPr>
                <w:sz w:val="18"/>
                <w:szCs w:val="18"/>
              </w:rPr>
              <w:t xml:space="preserve">           II. st</w:t>
            </w:r>
            <w:r>
              <w:rPr>
                <w:b/>
                <w:bCs/>
                <w:sz w:val="18"/>
                <w:szCs w:val="18"/>
              </w:rPr>
              <w: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48,1</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45,6</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0,8</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0,8</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1,0</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right"/>
              <w:rPr>
                <w:sz w:val="18"/>
                <w:szCs w:val="18"/>
              </w:rPr>
            </w:pPr>
            <w:r>
              <w:rPr>
                <w:sz w:val="18"/>
                <w:szCs w:val="18"/>
              </w:rPr>
              <w:t>1,0</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27,8</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ind w:left="-288" w:hanging="108"/>
              <w:jc w:val="right"/>
              <w:rPr>
                <w:sz w:val="18"/>
                <w:szCs w:val="18"/>
              </w:rPr>
            </w:pPr>
            <w:r>
              <w:rPr>
                <w:sz w:val="18"/>
                <w:szCs w:val="18"/>
              </w:rPr>
              <w:t>1,1</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1,3</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3,0</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right"/>
              <w:rPr>
                <w:sz w:val="18"/>
                <w:szCs w:val="18"/>
              </w:rPr>
            </w:pPr>
            <w:r>
              <w:rPr>
                <w:sz w:val="18"/>
                <w:szCs w:val="18"/>
              </w:rPr>
              <w:t>27,8</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right"/>
            </w:pPr>
            <w:r>
              <w:rPr>
                <w:sz w:val="18"/>
                <w:szCs w:val="18"/>
              </w:rPr>
              <w:t>5,5</w:t>
            </w:r>
          </w:p>
        </w:tc>
      </w:tr>
    </w:tbl>
    <w:p w:rsidR="00414BC8" w:rsidRDefault="00414BC8"/>
    <w:p w:rsidR="00414BC8" w:rsidRDefault="00414BC8"/>
    <w:p w:rsidR="00414BC8" w:rsidRDefault="00414BC8">
      <w:pPr>
        <w:pStyle w:val="slovn6"/>
        <w:tabs>
          <w:tab w:val="left" w:pos="720"/>
        </w:tabs>
      </w:pPr>
      <w:r>
        <w:rPr>
          <w:u w:val="single"/>
        </w:rPr>
        <w:t>4.8 Docházka žáků ve školním roce 2012/2013 – omluvené hodiny</w:t>
      </w:r>
    </w:p>
    <w:tbl>
      <w:tblPr>
        <w:tblW w:w="0" w:type="auto"/>
        <w:tblInd w:w="-116" w:type="dxa"/>
        <w:tblLayout w:type="fixed"/>
        <w:tblLook w:val="0000" w:firstRow="0" w:lastRow="0" w:firstColumn="0" w:lastColumn="0" w:noHBand="0" w:noVBand="0"/>
      </w:tblPr>
      <w:tblGrid>
        <w:gridCol w:w="2400"/>
        <w:gridCol w:w="1260"/>
        <w:gridCol w:w="1080"/>
        <w:gridCol w:w="1230"/>
        <w:gridCol w:w="1215"/>
        <w:gridCol w:w="1290"/>
        <w:gridCol w:w="935"/>
      </w:tblGrid>
      <w:tr w:rsidR="00414BC8">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Počet žáků</w:t>
            </w:r>
          </w:p>
          <w:p w:rsidR="00414BC8" w:rsidRDefault="00414BC8">
            <w:pPr>
              <w:jc w:val="center"/>
            </w:pPr>
            <w:r>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Počet - škola celkem 1.stupeň</w:t>
            </w:r>
          </w:p>
        </w:tc>
        <w:tc>
          <w:tcPr>
            <w:tcW w:w="2445" w:type="dxa"/>
            <w:gridSpan w:val="2"/>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Počet - škola celkem 2.stupeň</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rFonts w:ascii="Calibri" w:eastAsia="Calibri" w:hAnsi="Calibri" w:cs="Calibri"/>
                <w:sz w:val="20"/>
                <w:szCs w:val="20"/>
              </w:rPr>
            </w:pPr>
            <w:r>
              <w:t>Počet – škola celkem</w:t>
            </w:r>
          </w:p>
        </w:tc>
      </w:tr>
      <w:tr w:rsidR="00414BC8">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omluvené hodiny</w:t>
            </w:r>
          </w:p>
        </w:tc>
        <w:tc>
          <w:tcPr>
            <w:tcW w:w="1215"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průměr na žáka</w:t>
            </w:r>
          </w:p>
        </w:tc>
        <w:tc>
          <w:tcPr>
            <w:tcW w:w="129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t>průměr na žáka</w:t>
            </w:r>
          </w:p>
        </w:tc>
      </w:tr>
      <w:tr w:rsidR="00414BC8">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pPr>
            <w:r>
              <w:t>I.st.273,II.st.253</w:t>
            </w:r>
          </w:p>
          <w:p w:rsidR="00414BC8" w:rsidRDefault="00414BC8">
            <w:pPr>
              <w:snapToGrid w:val="0"/>
              <w:jc w:val="center"/>
            </w:pPr>
            <w:r>
              <w:t>celkem 526</w:t>
            </w:r>
          </w:p>
        </w:tc>
        <w:tc>
          <w:tcPr>
            <w:tcW w:w="1260"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13 431</w:t>
            </w:r>
          </w:p>
        </w:tc>
        <w:tc>
          <w:tcPr>
            <w:tcW w:w="1080"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49,2</w:t>
            </w:r>
          </w:p>
        </w:tc>
        <w:tc>
          <w:tcPr>
            <w:tcW w:w="1230"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19 377</w:t>
            </w:r>
          </w:p>
        </w:tc>
        <w:tc>
          <w:tcPr>
            <w:tcW w:w="1215"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76,6</w:t>
            </w:r>
          </w:p>
        </w:tc>
        <w:tc>
          <w:tcPr>
            <w:tcW w:w="1290"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32 808</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pPr>
            <w:r>
              <w:t>62,4</w:t>
            </w:r>
          </w:p>
        </w:tc>
      </w:tr>
    </w:tbl>
    <w:p w:rsidR="00414BC8" w:rsidRDefault="00414BC8">
      <w:pPr>
        <w:rPr>
          <w:sz w:val="18"/>
          <w:szCs w:val="18"/>
        </w:rPr>
      </w:pPr>
    </w:p>
    <w:p w:rsidR="00414BC8" w:rsidRDefault="00414BC8">
      <w:pPr>
        <w:rPr>
          <w:sz w:val="18"/>
          <w:szCs w:val="18"/>
        </w:rPr>
      </w:pPr>
      <w:r>
        <w:rPr>
          <w:sz w:val="18"/>
          <w:szCs w:val="18"/>
        </w:rPr>
        <w:t xml:space="preserve">    Průměr omluvených hodin na žáka se oproti předchozímu školnímu roku zvýšil o 0,3 hod.</w:t>
      </w:r>
    </w:p>
    <w:p w:rsidR="00414BC8" w:rsidRDefault="00414BC8">
      <w:pPr>
        <w:rPr>
          <w:sz w:val="18"/>
          <w:szCs w:val="18"/>
        </w:rPr>
      </w:pPr>
    </w:p>
    <w:p w:rsidR="00546995" w:rsidRDefault="00546995">
      <w:pPr>
        <w:rPr>
          <w:sz w:val="18"/>
          <w:szCs w:val="18"/>
        </w:rPr>
      </w:pPr>
    </w:p>
    <w:p w:rsidR="00414BC8" w:rsidRDefault="00414BC8">
      <w:pPr>
        <w:pStyle w:val="slovn6"/>
        <w:tabs>
          <w:tab w:val="left" w:pos="720"/>
        </w:tabs>
      </w:pPr>
      <w:r>
        <w:rPr>
          <w:u w:val="single"/>
        </w:rPr>
        <w:t>4.9 Docházka žáků ve školním roce 2012/2013 – neomluvené hodiny</w:t>
      </w:r>
    </w:p>
    <w:tbl>
      <w:tblPr>
        <w:tblW w:w="0" w:type="auto"/>
        <w:tblInd w:w="-116" w:type="dxa"/>
        <w:tblLayout w:type="fixed"/>
        <w:tblLook w:val="0000" w:firstRow="0" w:lastRow="0" w:firstColumn="0" w:lastColumn="0" w:noHBand="0" w:noVBand="0"/>
      </w:tblPr>
      <w:tblGrid>
        <w:gridCol w:w="2450"/>
        <w:gridCol w:w="1260"/>
        <w:gridCol w:w="1080"/>
        <w:gridCol w:w="1440"/>
        <w:gridCol w:w="1171"/>
        <w:gridCol w:w="1309"/>
        <w:gridCol w:w="1162"/>
      </w:tblGrid>
      <w:tr w:rsidR="00414BC8">
        <w:trPr>
          <w:cantSplit/>
          <w:trHeight w:hRule="exact" w:val="516"/>
        </w:trPr>
        <w:tc>
          <w:tcPr>
            <w:tcW w:w="2450" w:type="dxa"/>
            <w:vMerge w:val="restart"/>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pPr>
            <w:r>
              <w:t>Počet žáků</w:t>
            </w:r>
          </w:p>
          <w:p w:rsidR="00414BC8" w:rsidRDefault="00414BC8">
            <w:pPr>
              <w:jc w:val="center"/>
            </w:pPr>
            <w:r>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Počet - škola celkem 1.stupeň</w:t>
            </w:r>
          </w:p>
        </w:tc>
        <w:tc>
          <w:tcPr>
            <w:tcW w:w="2611" w:type="dxa"/>
            <w:gridSpan w:val="2"/>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Počet - škola celkem 2.stupeň</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rFonts w:ascii="Calibri" w:eastAsia="Calibri" w:hAnsi="Calibri" w:cs="Calibri"/>
                <w:sz w:val="20"/>
                <w:szCs w:val="20"/>
              </w:rPr>
            </w:pPr>
            <w:r>
              <w:t>Počet - škola celkem</w:t>
            </w:r>
          </w:p>
        </w:tc>
      </w:tr>
      <w:tr w:rsidR="00414BC8">
        <w:trPr>
          <w:cantSplit/>
        </w:trPr>
        <w:tc>
          <w:tcPr>
            <w:tcW w:w="2450"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neomluvené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průměr na žáka</w:t>
            </w:r>
          </w:p>
        </w:tc>
        <w:tc>
          <w:tcPr>
            <w:tcW w:w="144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neomluvené hodiny</w:t>
            </w:r>
          </w:p>
        </w:tc>
        <w:tc>
          <w:tcPr>
            <w:tcW w:w="117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průměr na žáka</w:t>
            </w:r>
          </w:p>
        </w:tc>
        <w:tc>
          <w:tcPr>
            <w:tcW w:w="1309"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neomluvené hodiny</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Průměr na žáka</w:t>
            </w:r>
          </w:p>
        </w:tc>
      </w:tr>
      <w:tr w:rsidR="00414BC8">
        <w:trPr>
          <w:cantSplit/>
        </w:trPr>
        <w:tc>
          <w:tcPr>
            <w:tcW w:w="245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pPr>
            <w:r>
              <w:t>I.st.273, II.st.253</w:t>
            </w:r>
          </w:p>
          <w:p w:rsidR="00414BC8" w:rsidRDefault="00414BC8">
            <w:pPr>
              <w:snapToGrid w:val="0"/>
              <w:jc w:val="center"/>
            </w:pPr>
            <w:r>
              <w:t>celkem 526</w:t>
            </w:r>
          </w:p>
        </w:tc>
        <w:tc>
          <w:tcPr>
            <w:tcW w:w="1260"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0</w:t>
            </w:r>
          </w:p>
        </w:tc>
        <w:tc>
          <w:tcPr>
            <w:tcW w:w="1080"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0</w:t>
            </w:r>
          </w:p>
        </w:tc>
        <w:tc>
          <w:tcPr>
            <w:tcW w:w="1440"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520</w:t>
            </w:r>
          </w:p>
        </w:tc>
        <w:tc>
          <w:tcPr>
            <w:tcW w:w="1171"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2,1</w:t>
            </w:r>
          </w:p>
        </w:tc>
        <w:tc>
          <w:tcPr>
            <w:tcW w:w="1309" w:type="dxa"/>
            <w:tcBorders>
              <w:top w:val="single" w:sz="4" w:space="0" w:color="000000"/>
              <w:left w:val="single" w:sz="4" w:space="0" w:color="000000"/>
              <w:bottom w:val="single" w:sz="4" w:space="0" w:color="000000"/>
            </w:tcBorders>
            <w:shd w:val="clear" w:color="auto" w:fill="auto"/>
          </w:tcPr>
          <w:p w:rsidR="00414BC8" w:rsidRDefault="00414BC8">
            <w:pPr>
              <w:snapToGrid w:val="0"/>
              <w:jc w:val="right"/>
            </w:pPr>
            <w:r>
              <w:t>520</w:t>
            </w:r>
          </w:p>
        </w:tc>
        <w:tc>
          <w:tcPr>
            <w:tcW w:w="1162"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pPr>
            <w:r>
              <w:t>0,98</w:t>
            </w:r>
          </w:p>
        </w:tc>
      </w:tr>
    </w:tbl>
    <w:p w:rsidR="00414BC8" w:rsidRDefault="00414BC8"/>
    <w:p w:rsidR="00414BC8" w:rsidRDefault="00414BC8">
      <w:pPr>
        <w:rPr>
          <w:sz w:val="18"/>
          <w:szCs w:val="18"/>
        </w:rPr>
      </w:pPr>
      <w:r>
        <w:t xml:space="preserve"> Průměr neomluvených hodin na žáka se oproti předchozímu školnímu roku  zvýšil o 0,53 hod.</w:t>
      </w:r>
    </w:p>
    <w:p w:rsidR="00414BC8" w:rsidRDefault="00414BC8">
      <w:pPr>
        <w:pStyle w:val="slovn6"/>
        <w:rPr>
          <w:sz w:val="18"/>
          <w:szCs w:val="18"/>
        </w:rPr>
      </w:pPr>
    </w:p>
    <w:p w:rsidR="00546995" w:rsidRDefault="00546995">
      <w:pPr>
        <w:pStyle w:val="slovn6"/>
        <w:rPr>
          <w:sz w:val="18"/>
          <w:szCs w:val="18"/>
        </w:rPr>
      </w:pPr>
    </w:p>
    <w:p w:rsidR="002859EB" w:rsidRDefault="002859EB">
      <w:pPr>
        <w:pStyle w:val="slovn6"/>
        <w:rPr>
          <w:sz w:val="18"/>
          <w:szCs w:val="18"/>
        </w:rPr>
      </w:pPr>
    </w:p>
    <w:p w:rsidR="00414BC8" w:rsidRDefault="00414BC8">
      <w:pPr>
        <w:pStyle w:val="slovn6"/>
        <w:rPr>
          <w:u w:val="single"/>
        </w:rPr>
      </w:pPr>
      <w:r>
        <w:rPr>
          <w:u w:val="single"/>
        </w:rPr>
        <w:t>4.10 Prospěch žáků základní školy ve školním roce 2012/2013</w:t>
      </w:r>
    </w:p>
    <w:p w:rsidR="00414BC8"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845"/>
        <w:gridCol w:w="845"/>
        <w:gridCol w:w="795"/>
        <w:gridCol w:w="960"/>
        <w:gridCol w:w="680"/>
        <w:gridCol w:w="960"/>
        <w:gridCol w:w="680"/>
        <w:gridCol w:w="965"/>
        <w:gridCol w:w="715"/>
      </w:tblGrid>
      <w:tr w:rsidR="00414BC8">
        <w:trPr>
          <w:cantSplit/>
          <w:trHeight w:hRule="exact" w:val="270"/>
        </w:trPr>
        <w:tc>
          <w:tcPr>
            <w:tcW w:w="845" w:type="dxa"/>
            <w:vMerge w:val="restart"/>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pPr>
            <w:r>
              <w:t>Počet žáků celkem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Default="00414BC8">
            <w:pPr>
              <w:snapToGrid w:val="0"/>
              <w:jc w:val="center"/>
            </w:pPr>
            <w:r>
              <w:t>s vyznamen. vyvyznavyznamenáním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Default="00414BC8">
            <w:pPr>
              <w:snapToGrid w:val="0"/>
              <w:jc w:val="center"/>
            </w:pPr>
            <w:r>
              <w:t>prospěli</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Default="00414BC8">
            <w:pPr>
              <w:snapToGrid w:val="0"/>
              <w:jc w:val="center"/>
            </w:pPr>
            <w:r>
              <w:t>neprospěli</w:t>
            </w:r>
          </w:p>
        </w:tc>
        <w:tc>
          <w:tcPr>
            <w:tcW w:w="1680" w:type="dxa"/>
            <w:gridSpan w:val="2"/>
            <w:tcBorders>
              <w:top w:val="single" w:sz="4" w:space="0" w:color="000000"/>
              <w:left w:val="single" w:sz="8" w:space="0" w:color="000000"/>
              <w:bottom w:val="single" w:sz="8" w:space="0" w:color="000000"/>
              <w:right w:val="single" w:sz="4" w:space="0" w:color="000000"/>
            </w:tcBorders>
            <w:shd w:val="clear" w:color="auto" w:fill="FFFFFF"/>
          </w:tcPr>
          <w:p w:rsidR="00414BC8" w:rsidRDefault="00414BC8">
            <w:pPr>
              <w:snapToGrid w:val="0"/>
              <w:jc w:val="center"/>
              <w:rPr>
                <w:rFonts w:ascii="Calibri" w:eastAsia="Calibri" w:hAnsi="Calibri" w:cs="Calibri"/>
                <w:sz w:val="20"/>
                <w:szCs w:val="20"/>
              </w:rPr>
            </w:pPr>
            <w:r>
              <w:t>neklasifikováno</w:t>
            </w:r>
          </w:p>
        </w:tc>
      </w:tr>
      <w:tr w:rsidR="00414BC8">
        <w:trPr>
          <w:cantSplit/>
        </w:trPr>
        <w:tc>
          <w:tcPr>
            <w:tcW w:w="845"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rPr>
                <w:rFonts w:ascii="Calibri" w:eastAsia="Calibri" w:hAnsi="Calibri" w:cs="Calibri"/>
                <w:sz w:val="20"/>
                <w:szCs w:val="20"/>
              </w:rPr>
            </w:pPr>
          </w:p>
        </w:tc>
        <w:tc>
          <w:tcPr>
            <w:tcW w:w="845" w:type="dxa"/>
            <w:tcBorders>
              <w:left w:val="single" w:sz="8" w:space="0" w:color="000000"/>
              <w:bottom w:val="single" w:sz="4" w:space="0" w:color="000000"/>
            </w:tcBorders>
            <w:shd w:val="clear" w:color="auto" w:fill="FFFFFF"/>
          </w:tcPr>
          <w:p w:rsidR="00414BC8" w:rsidRDefault="00414BC8">
            <w:pPr>
              <w:snapToGrid w:val="0"/>
              <w:jc w:val="center"/>
            </w:pPr>
            <w:r>
              <w:t>počet žáků</w:t>
            </w:r>
          </w:p>
        </w:tc>
        <w:tc>
          <w:tcPr>
            <w:tcW w:w="795" w:type="dxa"/>
            <w:tcBorders>
              <w:left w:val="single" w:sz="4" w:space="0" w:color="000000"/>
              <w:bottom w:val="single" w:sz="4" w:space="0" w:color="000000"/>
            </w:tcBorders>
            <w:shd w:val="clear" w:color="auto" w:fill="FFFFFF"/>
          </w:tcPr>
          <w:p w:rsidR="00414BC8" w:rsidRDefault="00414BC8">
            <w:pPr>
              <w:snapToGrid w:val="0"/>
              <w:jc w:val="center"/>
            </w:pPr>
            <w:r>
              <w:t>%</w:t>
            </w:r>
          </w:p>
        </w:tc>
        <w:tc>
          <w:tcPr>
            <w:tcW w:w="960" w:type="dxa"/>
            <w:tcBorders>
              <w:left w:val="single" w:sz="8" w:space="0" w:color="000000"/>
              <w:bottom w:val="single" w:sz="4" w:space="0" w:color="000000"/>
            </w:tcBorders>
            <w:shd w:val="clear" w:color="auto" w:fill="FFFFFF"/>
          </w:tcPr>
          <w:p w:rsidR="00414BC8" w:rsidRDefault="00414BC8">
            <w:pPr>
              <w:snapToGrid w:val="0"/>
              <w:jc w:val="center"/>
            </w:pPr>
            <w:r>
              <w:t>počet žáků</w:t>
            </w:r>
          </w:p>
        </w:tc>
        <w:tc>
          <w:tcPr>
            <w:tcW w:w="680" w:type="dxa"/>
            <w:tcBorders>
              <w:left w:val="single" w:sz="4" w:space="0" w:color="000000"/>
              <w:bottom w:val="single" w:sz="4" w:space="0" w:color="000000"/>
            </w:tcBorders>
            <w:shd w:val="clear" w:color="auto" w:fill="FFFFFF"/>
          </w:tcPr>
          <w:p w:rsidR="00414BC8" w:rsidRDefault="00414BC8">
            <w:pPr>
              <w:snapToGrid w:val="0"/>
              <w:jc w:val="center"/>
            </w:pPr>
            <w:r>
              <w:t>%</w:t>
            </w:r>
          </w:p>
        </w:tc>
        <w:tc>
          <w:tcPr>
            <w:tcW w:w="960" w:type="dxa"/>
            <w:tcBorders>
              <w:left w:val="single" w:sz="8" w:space="0" w:color="000000"/>
              <w:bottom w:val="single" w:sz="4" w:space="0" w:color="000000"/>
            </w:tcBorders>
            <w:shd w:val="clear" w:color="auto" w:fill="FFFFFF"/>
          </w:tcPr>
          <w:p w:rsidR="00414BC8" w:rsidRDefault="00414BC8">
            <w:pPr>
              <w:snapToGrid w:val="0"/>
              <w:jc w:val="center"/>
            </w:pPr>
            <w:r>
              <w:t>počet žáků</w:t>
            </w:r>
          </w:p>
        </w:tc>
        <w:tc>
          <w:tcPr>
            <w:tcW w:w="680" w:type="dxa"/>
            <w:tcBorders>
              <w:left w:val="single" w:sz="4" w:space="0" w:color="000000"/>
              <w:bottom w:val="single" w:sz="4" w:space="0" w:color="000000"/>
            </w:tcBorders>
            <w:shd w:val="clear" w:color="auto" w:fill="FFFFFF"/>
          </w:tcPr>
          <w:p w:rsidR="00414BC8" w:rsidRDefault="00414BC8">
            <w:pPr>
              <w:snapToGrid w:val="0"/>
              <w:jc w:val="center"/>
            </w:pPr>
            <w:r>
              <w:t>%</w:t>
            </w:r>
          </w:p>
        </w:tc>
        <w:tc>
          <w:tcPr>
            <w:tcW w:w="965" w:type="dxa"/>
            <w:tcBorders>
              <w:left w:val="single" w:sz="8" w:space="0" w:color="000000"/>
              <w:bottom w:val="single" w:sz="4" w:space="0" w:color="000000"/>
            </w:tcBorders>
            <w:shd w:val="clear" w:color="auto" w:fill="FFFFFF"/>
          </w:tcPr>
          <w:p w:rsidR="00414BC8" w:rsidRDefault="00414BC8">
            <w:pPr>
              <w:snapToGrid w:val="0"/>
              <w:jc w:val="center"/>
            </w:pPr>
            <w:r>
              <w:t>počet žáků</w:t>
            </w:r>
          </w:p>
        </w:tc>
        <w:tc>
          <w:tcPr>
            <w:tcW w:w="715" w:type="dxa"/>
            <w:tcBorders>
              <w:left w:val="single" w:sz="4" w:space="0" w:color="000000"/>
              <w:bottom w:val="single" w:sz="4" w:space="0" w:color="000000"/>
              <w:right w:val="single" w:sz="4" w:space="0" w:color="000000"/>
            </w:tcBorders>
            <w:shd w:val="clear" w:color="auto" w:fill="auto"/>
          </w:tcPr>
          <w:p w:rsidR="00414BC8" w:rsidRDefault="00414BC8">
            <w:pPr>
              <w:snapToGrid w:val="0"/>
              <w:jc w:val="center"/>
            </w:pPr>
            <w:r>
              <w:t>%</w:t>
            </w:r>
          </w:p>
        </w:tc>
      </w:tr>
      <w:tr w:rsidR="00414BC8">
        <w:trPr>
          <w:cantSplit/>
          <w:trHeight w:val="300"/>
        </w:trPr>
        <w:tc>
          <w:tcPr>
            <w:tcW w:w="845" w:type="dxa"/>
            <w:tcBorders>
              <w:top w:val="single" w:sz="4" w:space="0" w:color="000000"/>
              <w:left w:val="single" w:sz="4" w:space="0" w:color="000000"/>
              <w:bottom w:val="single" w:sz="4" w:space="0" w:color="000000"/>
            </w:tcBorders>
            <w:shd w:val="clear" w:color="auto" w:fill="FFFFFF"/>
            <w:vAlign w:val="bottom"/>
          </w:tcPr>
          <w:p w:rsidR="00414BC8" w:rsidRDefault="00414BC8">
            <w:pPr>
              <w:keepNext/>
              <w:snapToGrid w:val="0"/>
            </w:pPr>
            <w:r>
              <w:t xml:space="preserve">   I. st. </w:t>
            </w:r>
          </w:p>
          <w:p w:rsidR="00414BC8" w:rsidRDefault="00414BC8">
            <w:pPr>
              <w:keepNext/>
              <w:snapToGrid w:val="0"/>
              <w:jc w:val="center"/>
            </w:pPr>
            <w:r>
              <w:t>273</w:t>
            </w:r>
          </w:p>
        </w:tc>
        <w:tc>
          <w:tcPr>
            <w:tcW w:w="845" w:type="dxa"/>
            <w:tcBorders>
              <w:top w:val="single" w:sz="4" w:space="0" w:color="000000"/>
              <w:left w:val="single" w:sz="4" w:space="0" w:color="000000"/>
              <w:bottom w:val="single" w:sz="4" w:space="0" w:color="000000"/>
            </w:tcBorders>
            <w:shd w:val="clear" w:color="auto" w:fill="FFFFFF"/>
            <w:vAlign w:val="bottom"/>
          </w:tcPr>
          <w:p w:rsidR="00414BC8" w:rsidRDefault="00414BC8">
            <w:pPr>
              <w:snapToGrid w:val="0"/>
              <w:jc w:val="right"/>
            </w:pPr>
            <w:r>
              <w:t>200</w:t>
            </w:r>
          </w:p>
        </w:tc>
        <w:tc>
          <w:tcPr>
            <w:tcW w:w="795" w:type="dxa"/>
            <w:tcBorders>
              <w:top w:val="single" w:sz="4" w:space="0" w:color="000000"/>
              <w:left w:val="single" w:sz="4" w:space="0" w:color="000000"/>
              <w:bottom w:val="single" w:sz="4" w:space="0" w:color="000000"/>
            </w:tcBorders>
            <w:shd w:val="clear" w:color="auto" w:fill="FFFFFF"/>
            <w:vAlign w:val="bottom"/>
          </w:tcPr>
          <w:p w:rsidR="00414BC8" w:rsidRDefault="00414BC8">
            <w:pPr>
              <w:snapToGrid w:val="0"/>
              <w:jc w:val="right"/>
            </w:pPr>
            <w:r>
              <w:t>73,3</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Default="00414BC8">
            <w:pPr>
              <w:snapToGrid w:val="0"/>
              <w:jc w:val="right"/>
            </w:pPr>
            <w:r>
              <w:t>73</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Default="00414BC8">
            <w:pPr>
              <w:snapToGrid w:val="0"/>
              <w:jc w:val="right"/>
            </w:pPr>
            <w:r>
              <w:t>26,7</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Default="00414BC8">
            <w:pPr>
              <w:snapToGrid w:val="0"/>
              <w:jc w:val="right"/>
            </w:pPr>
            <w:r>
              <w:t>0</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Default="00414BC8">
            <w:pPr>
              <w:snapToGrid w:val="0"/>
              <w:jc w:val="right"/>
            </w:pPr>
            <w:r>
              <w:t>0</w:t>
            </w:r>
          </w:p>
        </w:tc>
        <w:tc>
          <w:tcPr>
            <w:tcW w:w="965" w:type="dxa"/>
            <w:tcBorders>
              <w:top w:val="single" w:sz="4" w:space="0" w:color="000000"/>
              <w:left w:val="single" w:sz="4" w:space="0" w:color="000000"/>
              <w:bottom w:val="single" w:sz="4" w:space="0" w:color="000000"/>
            </w:tcBorders>
            <w:shd w:val="clear" w:color="auto" w:fill="FFFFFF"/>
            <w:vAlign w:val="bottom"/>
          </w:tcPr>
          <w:p w:rsidR="00414BC8" w:rsidRDefault="00414BC8">
            <w:pPr>
              <w:snapToGrid w:val="0"/>
              <w:jc w:val="right"/>
            </w:pPr>
            <w: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Default="00414BC8">
            <w:pPr>
              <w:snapToGrid w:val="0"/>
              <w:jc w:val="right"/>
            </w:pPr>
            <w:r>
              <w:t>0</w:t>
            </w:r>
          </w:p>
        </w:tc>
      </w:tr>
      <w:tr w:rsidR="00414BC8">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Default="00414BC8">
            <w:pPr>
              <w:keepNext/>
              <w:snapToGrid w:val="0"/>
              <w:jc w:val="center"/>
            </w:pPr>
            <w:r>
              <w:t>II. st.</w:t>
            </w:r>
          </w:p>
          <w:p w:rsidR="00414BC8" w:rsidRDefault="00414BC8">
            <w:pPr>
              <w:keepNext/>
              <w:snapToGrid w:val="0"/>
              <w:jc w:val="center"/>
            </w:pPr>
            <w:r>
              <w:t>253</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84</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33,2</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158</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62,5</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8</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3,16</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3</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Default="00414BC8">
            <w:pPr>
              <w:snapToGrid w:val="0"/>
              <w:jc w:val="right"/>
            </w:pPr>
            <w:r>
              <w:t>1,20</w:t>
            </w:r>
          </w:p>
        </w:tc>
      </w:tr>
      <w:tr w:rsidR="00414BC8">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center"/>
            </w:pPr>
            <w:r>
              <w:t>526</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284</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54,00</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231</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43,9</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8</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0,31</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Default="00414BC8">
            <w:pPr>
              <w:snapToGrid w:val="0"/>
              <w:jc w:val="right"/>
            </w:pPr>
            <w:r>
              <w:t>3</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Default="00414BC8">
            <w:pPr>
              <w:snapToGrid w:val="0"/>
              <w:jc w:val="center"/>
            </w:pPr>
            <w:r>
              <w:t xml:space="preserve">  5,70</w:t>
            </w:r>
          </w:p>
        </w:tc>
      </w:tr>
    </w:tbl>
    <w:p w:rsidR="00414BC8" w:rsidRDefault="00414BC8">
      <w:pPr>
        <w:pStyle w:val="slovn6"/>
        <w:rPr>
          <w:u w:val="single"/>
        </w:rPr>
      </w:pPr>
    </w:p>
    <w:p w:rsidR="00414BC8" w:rsidRDefault="00414BC8">
      <w:pPr>
        <w:pStyle w:val="slovn6"/>
        <w:rPr>
          <w:sz w:val="20"/>
          <w:szCs w:val="20"/>
          <w:u w:val="single"/>
        </w:rPr>
      </w:pPr>
      <w:r>
        <w:rPr>
          <w:u w:val="single"/>
        </w:rPr>
        <w:t>4.11 Komisionální přezkoušení</w:t>
      </w:r>
    </w:p>
    <w:p w:rsidR="00414BC8" w:rsidRDefault="00414BC8">
      <w:pPr>
        <w:pStyle w:val="slovn6"/>
        <w:rPr>
          <w:sz w:val="20"/>
          <w:szCs w:val="20"/>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56"/>
        <w:gridCol w:w="3583"/>
      </w:tblGrid>
      <w:tr w:rsidR="00414BC8">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Default="00414BC8">
            <w:pPr>
              <w:snapToGrid w:val="0"/>
              <w:jc w:val="center"/>
            </w:pPr>
            <w:r>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Default="00414BC8">
            <w:pPr>
              <w:snapToGrid w:val="0"/>
              <w:jc w:val="center"/>
            </w:pPr>
            <w:r>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Default="00414BC8">
            <w:pPr>
              <w:snapToGrid w:val="0"/>
              <w:jc w:val="center"/>
            </w:pPr>
            <w:r>
              <w:t>Předmět</w:t>
            </w:r>
          </w:p>
        </w:tc>
      </w:tr>
      <w:tr w:rsidR="00414BC8">
        <w:trPr>
          <w:trHeight w:val="271"/>
        </w:trPr>
        <w:tc>
          <w:tcPr>
            <w:tcW w:w="2446" w:type="dxa"/>
            <w:tcBorders>
              <w:left w:val="single" w:sz="4" w:space="0" w:color="000000"/>
              <w:bottom w:val="single" w:sz="4" w:space="0" w:color="000000"/>
            </w:tcBorders>
            <w:shd w:val="clear" w:color="auto" w:fill="auto"/>
          </w:tcPr>
          <w:p w:rsidR="00414BC8" w:rsidRDefault="00414BC8">
            <w:pPr>
              <w:snapToGrid w:val="0"/>
              <w:jc w:val="center"/>
            </w:pPr>
            <w:r>
              <w:t xml:space="preserve">                                 1</w:t>
            </w:r>
          </w:p>
        </w:tc>
        <w:tc>
          <w:tcPr>
            <w:tcW w:w="1956" w:type="dxa"/>
            <w:tcBorders>
              <w:left w:val="single" w:sz="8" w:space="0" w:color="000000"/>
              <w:bottom w:val="single" w:sz="4" w:space="0" w:color="000000"/>
            </w:tcBorders>
            <w:shd w:val="clear" w:color="auto" w:fill="auto"/>
          </w:tcPr>
          <w:p w:rsidR="00414BC8" w:rsidRDefault="00414BC8">
            <w:pPr>
              <w:snapToGrid w:val="0"/>
              <w:jc w:val="center"/>
            </w:pPr>
            <w:r>
              <w:t>3.</w:t>
            </w:r>
          </w:p>
        </w:tc>
        <w:tc>
          <w:tcPr>
            <w:tcW w:w="3583" w:type="dxa"/>
            <w:tcBorders>
              <w:left w:val="single" w:sz="8" w:space="0" w:color="000000"/>
              <w:bottom w:val="single" w:sz="4" w:space="0" w:color="000000"/>
              <w:right w:val="single" w:sz="8" w:space="0" w:color="000000"/>
            </w:tcBorders>
            <w:shd w:val="clear" w:color="auto" w:fill="auto"/>
          </w:tcPr>
          <w:p w:rsidR="00414BC8" w:rsidRDefault="00414BC8">
            <w:pPr>
              <w:snapToGrid w:val="0"/>
            </w:pPr>
            <w:r>
              <w:t>Jazyk český</w:t>
            </w:r>
          </w:p>
        </w:tc>
      </w:tr>
      <w:tr w:rsidR="00414BC8">
        <w:trPr>
          <w:trHeight w:val="271"/>
        </w:trPr>
        <w:tc>
          <w:tcPr>
            <w:tcW w:w="2446" w:type="dxa"/>
            <w:tcBorders>
              <w:left w:val="single" w:sz="4" w:space="0" w:color="000000"/>
              <w:bottom w:val="single" w:sz="4" w:space="0" w:color="000000"/>
            </w:tcBorders>
            <w:shd w:val="clear" w:color="auto" w:fill="auto"/>
          </w:tcPr>
          <w:p w:rsidR="00414BC8" w:rsidRDefault="00414BC8">
            <w:pPr>
              <w:snapToGrid w:val="0"/>
              <w:jc w:val="center"/>
            </w:pPr>
            <w:r>
              <w:t xml:space="preserve">                                 1</w:t>
            </w:r>
          </w:p>
        </w:tc>
        <w:tc>
          <w:tcPr>
            <w:tcW w:w="1956" w:type="dxa"/>
            <w:tcBorders>
              <w:left w:val="single" w:sz="8" w:space="0" w:color="000000"/>
              <w:bottom w:val="single" w:sz="4" w:space="0" w:color="000000"/>
            </w:tcBorders>
            <w:shd w:val="clear" w:color="auto" w:fill="auto"/>
          </w:tcPr>
          <w:p w:rsidR="00414BC8" w:rsidRDefault="00414BC8">
            <w:pPr>
              <w:snapToGrid w:val="0"/>
              <w:jc w:val="center"/>
            </w:pPr>
            <w:r>
              <w:t>5.</w:t>
            </w:r>
          </w:p>
        </w:tc>
        <w:tc>
          <w:tcPr>
            <w:tcW w:w="3583" w:type="dxa"/>
            <w:tcBorders>
              <w:left w:val="single" w:sz="8" w:space="0" w:color="000000"/>
              <w:bottom w:val="single" w:sz="4" w:space="0" w:color="000000"/>
              <w:right w:val="single" w:sz="8" w:space="0" w:color="000000"/>
            </w:tcBorders>
            <w:shd w:val="clear" w:color="auto" w:fill="auto"/>
          </w:tcPr>
          <w:p w:rsidR="00414BC8" w:rsidRDefault="00414BC8">
            <w:pPr>
              <w:snapToGrid w:val="0"/>
            </w:pPr>
            <w:r>
              <w:t>Jazyk český, vlastivěda</w:t>
            </w:r>
          </w:p>
        </w:tc>
      </w:tr>
      <w:tr w:rsidR="00414BC8">
        <w:trPr>
          <w:trHeight w:val="271"/>
        </w:trPr>
        <w:tc>
          <w:tcPr>
            <w:tcW w:w="2446" w:type="dxa"/>
            <w:tcBorders>
              <w:left w:val="single" w:sz="4" w:space="0" w:color="000000"/>
              <w:bottom w:val="single" w:sz="4" w:space="0" w:color="000000"/>
            </w:tcBorders>
            <w:shd w:val="clear" w:color="auto" w:fill="auto"/>
          </w:tcPr>
          <w:p w:rsidR="00414BC8" w:rsidRDefault="00414BC8">
            <w:pPr>
              <w:snapToGrid w:val="0"/>
              <w:jc w:val="center"/>
            </w:pPr>
            <w:r>
              <w:t xml:space="preserve">                                 1</w:t>
            </w:r>
          </w:p>
        </w:tc>
        <w:tc>
          <w:tcPr>
            <w:tcW w:w="1956" w:type="dxa"/>
            <w:tcBorders>
              <w:left w:val="single" w:sz="8" w:space="0" w:color="000000"/>
              <w:bottom w:val="single" w:sz="4" w:space="0" w:color="000000"/>
            </w:tcBorders>
            <w:shd w:val="clear" w:color="auto" w:fill="auto"/>
          </w:tcPr>
          <w:p w:rsidR="00414BC8" w:rsidRDefault="00414BC8">
            <w:pPr>
              <w:snapToGrid w:val="0"/>
              <w:jc w:val="center"/>
            </w:pPr>
            <w:r>
              <w:t>9.</w:t>
            </w:r>
          </w:p>
        </w:tc>
        <w:tc>
          <w:tcPr>
            <w:tcW w:w="3583" w:type="dxa"/>
            <w:tcBorders>
              <w:left w:val="single" w:sz="8" w:space="0" w:color="000000"/>
              <w:bottom w:val="single" w:sz="4" w:space="0" w:color="000000"/>
              <w:right w:val="single" w:sz="8" w:space="0" w:color="000000"/>
            </w:tcBorders>
            <w:shd w:val="clear" w:color="auto" w:fill="auto"/>
          </w:tcPr>
          <w:p w:rsidR="00414BC8" w:rsidRDefault="00414BC8">
            <w:pPr>
              <w:snapToGrid w:val="0"/>
            </w:pPr>
            <w:r>
              <w:t>Jazyk český, zeměpis, dějepis</w:t>
            </w:r>
          </w:p>
        </w:tc>
      </w:tr>
      <w:tr w:rsidR="00414BC8">
        <w:trPr>
          <w:trHeight w:val="271"/>
        </w:trPr>
        <w:tc>
          <w:tcPr>
            <w:tcW w:w="2446" w:type="dxa"/>
            <w:tcBorders>
              <w:left w:val="single" w:sz="4" w:space="0" w:color="000000"/>
              <w:bottom w:val="single" w:sz="4" w:space="0" w:color="000000"/>
            </w:tcBorders>
            <w:shd w:val="clear" w:color="auto" w:fill="auto"/>
          </w:tcPr>
          <w:p w:rsidR="00414BC8" w:rsidRDefault="00414BC8">
            <w:pPr>
              <w:snapToGrid w:val="0"/>
            </w:pPr>
            <w:r>
              <w:t xml:space="preserve">Celkem:                     3                           </w:t>
            </w:r>
          </w:p>
        </w:tc>
        <w:tc>
          <w:tcPr>
            <w:tcW w:w="1956" w:type="dxa"/>
            <w:tcBorders>
              <w:left w:val="single" w:sz="8" w:space="0" w:color="000000"/>
              <w:bottom w:val="single" w:sz="4" w:space="0" w:color="000000"/>
            </w:tcBorders>
            <w:shd w:val="clear" w:color="auto" w:fill="auto"/>
          </w:tcPr>
          <w:p w:rsidR="00414BC8" w:rsidRDefault="00414BC8">
            <w:pPr>
              <w:snapToGrid w:val="0"/>
              <w:jc w:val="center"/>
            </w:pPr>
            <w:r>
              <w:t>x</w:t>
            </w:r>
          </w:p>
        </w:tc>
        <w:tc>
          <w:tcPr>
            <w:tcW w:w="3583" w:type="dxa"/>
            <w:tcBorders>
              <w:left w:val="single" w:sz="8" w:space="0" w:color="000000"/>
              <w:bottom w:val="single" w:sz="4" w:space="0" w:color="000000"/>
              <w:right w:val="single" w:sz="8" w:space="0" w:color="000000"/>
            </w:tcBorders>
            <w:shd w:val="clear" w:color="auto" w:fill="auto"/>
          </w:tcPr>
          <w:p w:rsidR="00414BC8" w:rsidRDefault="00414BC8">
            <w:pPr>
              <w:snapToGrid w:val="0"/>
              <w:jc w:val="center"/>
            </w:pPr>
            <w:r>
              <w:t>x</w:t>
            </w:r>
          </w:p>
        </w:tc>
      </w:tr>
    </w:tbl>
    <w:p w:rsidR="00414BC8" w:rsidRDefault="00414BC8">
      <w:pPr>
        <w:pStyle w:val="slovn6"/>
      </w:pPr>
    </w:p>
    <w:p w:rsidR="00414BC8" w:rsidRDefault="00414BC8">
      <w:pPr>
        <w:pStyle w:val="slovn6"/>
        <w:rPr>
          <w:u w:val="single"/>
        </w:rPr>
      </w:pPr>
    </w:p>
    <w:p w:rsidR="00414BC8" w:rsidRDefault="00414BC8">
      <w:pPr>
        <w:pStyle w:val="slovn6"/>
        <w:rPr>
          <w:u w:val="single"/>
        </w:rPr>
      </w:pPr>
      <w:r>
        <w:rPr>
          <w:u w:val="single"/>
        </w:rPr>
        <w:t xml:space="preserve">4.12 Opravné zkoušky </w:t>
      </w:r>
    </w:p>
    <w:p w:rsidR="00414BC8"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Default="00414BC8">
            <w:pPr>
              <w:snapToGrid w:val="0"/>
              <w:jc w:val="center"/>
            </w:pPr>
            <w:r>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Default="00414BC8">
            <w:pPr>
              <w:snapToGrid w:val="0"/>
              <w:jc w:val="center"/>
            </w:pPr>
            <w:r>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Default="00414BC8">
            <w:pPr>
              <w:snapToGrid w:val="0"/>
              <w:jc w:val="center"/>
            </w:pPr>
            <w:r>
              <w:t>Předmět</w:t>
            </w:r>
          </w:p>
        </w:tc>
      </w:tr>
      <w:tr w:rsidR="00414BC8">
        <w:trPr>
          <w:trHeight w:val="263"/>
        </w:trPr>
        <w:tc>
          <w:tcPr>
            <w:tcW w:w="2446" w:type="dxa"/>
            <w:tcBorders>
              <w:left w:val="single" w:sz="4" w:space="0" w:color="000000"/>
              <w:bottom w:val="single" w:sz="4" w:space="0" w:color="000000"/>
            </w:tcBorders>
            <w:shd w:val="clear" w:color="auto" w:fill="FFFFFF"/>
          </w:tcPr>
          <w:p w:rsidR="00414BC8" w:rsidRDefault="00414BC8">
            <w:pPr>
              <w:snapToGrid w:val="0"/>
              <w:jc w:val="center"/>
            </w:pPr>
            <w:r>
              <w:t xml:space="preserve">                                   1</w:t>
            </w:r>
          </w:p>
        </w:tc>
        <w:tc>
          <w:tcPr>
            <w:tcW w:w="1990" w:type="dxa"/>
            <w:tcBorders>
              <w:left w:val="single" w:sz="8" w:space="0" w:color="000000"/>
              <w:bottom w:val="single" w:sz="4" w:space="0" w:color="000000"/>
            </w:tcBorders>
            <w:shd w:val="clear" w:color="auto" w:fill="FFFFFF"/>
          </w:tcPr>
          <w:p w:rsidR="00414BC8" w:rsidRDefault="00414BC8">
            <w:pPr>
              <w:snapToGrid w:val="0"/>
              <w:jc w:val="center"/>
            </w:pPr>
            <w:r>
              <w:t>2.</w:t>
            </w:r>
          </w:p>
        </w:tc>
        <w:tc>
          <w:tcPr>
            <w:tcW w:w="3323" w:type="dxa"/>
            <w:tcBorders>
              <w:left w:val="single" w:sz="8" w:space="0" w:color="000000"/>
              <w:bottom w:val="single" w:sz="4" w:space="0" w:color="000000"/>
              <w:right w:val="single" w:sz="8" w:space="0" w:color="000000"/>
            </w:tcBorders>
            <w:shd w:val="clear" w:color="auto" w:fill="FFFFFF"/>
          </w:tcPr>
          <w:p w:rsidR="00414BC8" w:rsidRDefault="00414BC8">
            <w:pPr>
              <w:snapToGrid w:val="0"/>
            </w:pPr>
            <w:r>
              <w:t>Matematika</w:t>
            </w:r>
          </w:p>
        </w:tc>
      </w:tr>
      <w:tr w:rsidR="00414BC8">
        <w:trPr>
          <w:trHeight w:val="263"/>
        </w:trPr>
        <w:tc>
          <w:tcPr>
            <w:tcW w:w="2446" w:type="dxa"/>
            <w:tcBorders>
              <w:left w:val="single" w:sz="4" w:space="0" w:color="000000"/>
              <w:bottom w:val="single" w:sz="4" w:space="0" w:color="000000"/>
            </w:tcBorders>
            <w:shd w:val="clear" w:color="auto" w:fill="FFFFFF"/>
          </w:tcPr>
          <w:p w:rsidR="00414BC8" w:rsidRDefault="00414BC8">
            <w:pPr>
              <w:snapToGrid w:val="0"/>
              <w:jc w:val="right"/>
            </w:pPr>
            <w:r>
              <w:t>5</w:t>
            </w:r>
          </w:p>
        </w:tc>
        <w:tc>
          <w:tcPr>
            <w:tcW w:w="1990" w:type="dxa"/>
            <w:tcBorders>
              <w:left w:val="single" w:sz="8" w:space="0" w:color="000000"/>
              <w:bottom w:val="single" w:sz="4" w:space="0" w:color="000000"/>
            </w:tcBorders>
            <w:shd w:val="clear" w:color="auto" w:fill="FFFFFF"/>
          </w:tcPr>
          <w:p w:rsidR="00414BC8" w:rsidRDefault="00414BC8">
            <w:pPr>
              <w:snapToGrid w:val="0"/>
              <w:jc w:val="center"/>
            </w:pPr>
            <w:r>
              <w:t>6.</w:t>
            </w:r>
          </w:p>
        </w:tc>
        <w:tc>
          <w:tcPr>
            <w:tcW w:w="3323" w:type="dxa"/>
            <w:tcBorders>
              <w:left w:val="single" w:sz="8" w:space="0" w:color="000000"/>
              <w:bottom w:val="single" w:sz="4" w:space="0" w:color="000000"/>
              <w:right w:val="single" w:sz="8" w:space="0" w:color="000000"/>
            </w:tcBorders>
            <w:shd w:val="clear" w:color="auto" w:fill="FFFFFF"/>
          </w:tcPr>
          <w:p w:rsidR="00414BC8" w:rsidRDefault="00414BC8">
            <w:pPr>
              <w:snapToGrid w:val="0"/>
            </w:pPr>
            <w:r>
              <w:t>Matematika, jazyk český</w:t>
            </w:r>
          </w:p>
        </w:tc>
      </w:tr>
      <w:tr w:rsidR="00414BC8">
        <w:trPr>
          <w:trHeight w:val="263"/>
        </w:trPr>
        <w:tc>
          <w:tcPr>
            <w:tcW w:w="2446" w:type="dxa"/>
            <w:tcBorders>
              <w:left w:val="single" w:sz="4" w:space="0" w:color="000000"/>
              <w:bottom w:val="single" w:sz="4" w:space="0" w:color="000000"/>
            </w:tcBorders>
            <w:shd w:val="clear" w:color="auto" w:fill="FFFFFF"/>
          </w:tcPr>
          <w:p w:rsidR="00414BC8" w:rsidRDefault="00414BC8">
            <w:pPr>
              <w:snapToGrid w:val="0"/>
              <w:jc w:val="right"/>
            </w:pPr>
            <w:r>
              <w:t>1</w:t>
            </w:r>
          </w:p>
        </w:tc>
        <w:tc>
          <w:tcPr>
            <w:tcW w:w="1990" w:type="dxa"/>
            <w:tcBorders>
              <w:left w:val="single" w:sz="8" w:space="0" w:color="000000"/>
              <w:bottom w:val="single" w:sz="4" w:space="0" w:color="000000"/>
            </w:tcBorders>
            <w:shd w:val="clear" w:color="auto" w:fill="FFFFFF"/>
          </w:tcPr>
          <w:p w:rsidR="00414BC8" w:rsidRDefault="00414BC8">
            <w:pPr>
              <w:snapToGrid w:val="0"/>
              <w:jc w:val="center"/>
            </w:pPr>
            <w:r>
              <w:t>7.</w:t>
            </w:r>
          </w:p>
        </w:tc>
        <w:tc>
          <w:tcPr>
            <w:tcW w:w="3323" w:type="dxa"/>
            <w:tcBorders>
              <w:left w:val="single" w:sz="8" w:space="0" w:color="000000"/>
              <w:bottom w:val="single" w:sz="4" w:space="0" w:color="000000"/>
              <w:right w:val="single" w:sz="8" w:space="0" w:color="000000"/>
            </w:tcBorders>
            <w:shd w:val="clear" w:color="auto" w:fill="FFFFFF"/>
          </w:tcPr>
          <w:p w:rsidR="00414BC8" w:rsidRDefault="00414BC8">
            <w:pPr>
              <w:snapToGrid w:val="0"/>
            </w:pPr>
            <w:r>
              <w:t>Jazyk český</w:t>
            </w:r>
          </w:p>
        </w:tc>
      </w:tr>
      <w:tr w:rsidR="00414BC8">
        <w:trPr>
          <w:trHeight w:val="263"/>
        </w:trPr>
        <w:tc>
          <w:tcPr>
            <w:tcW w:w="2446" w:type="dxa"/>
            <w:tcBorders>
              <w:left w:val="single" w:sz="4" w:space="0" w:color="000000"/>
              <w:bottom w:val="single" w:sz="4" w:space="0" w:color="000000"/>
            </w:tcBorders>
            <w:shd w:val="clear" w:color="auto" w:fill="FFFFFF"/>
          </w:tcPr>
          <w:p w:rsidR="00414BC8" w:rsidRDefault="00414BC8">
            <w:pPr>
              <w:snapToGrid w:val="0"/>
              <w:jc w:val="right"/>
            </w:pPr>
            <w:r>
              <w:t>1</w:t>
            </w:r>
          </w:p>
        </w:tc>
        <w:tc>
          <w:tcPr>
            <w:tcW w:w="1990" w:type="dxa"/>
            <w:tcBorders>
              <w:left w:val="single" w:sz="8" w:space="0" w:color="000000"/>
              <w:bottom w:val="single" w:sz="4" w:space="0" w:color="000000"/>
            </w:tcBorders>
            <w:shd w:val="clear" w:color="auto" w:fill="FFFFFF"/>
          </w:tcPr>
          <w:p w:rsidR="00414BC8" w:rsidRDefault="00414BC8">
            <w:pPr>
              <w:snapToGrid w:val="0"/>
              <w:jc w:val="center"/>
            </w:pPr>
            <w:r>
              <w:t>9.</w:t>
            </w:r>
          </w:p>
        </w:tc>
        <w:tc>
          <w:tcPr>
            <w:tcW w:w="3323" w:type="dxa"/>
            <w:tcBorders>
              <w:left w:val="single" w:sz="8" w:space="0" w:color="000000"/>
              <w:bottom w:val="single" w:sz="4" w:space="0" w:color="000000"/>
              <w:right w:val="single" w:sz="8" w:space="0" w:color="000000"/>
            </w:tcBorders>
            <w:shd w:val="clear" w:color="auto" w:fill="FFFFFF"/>
          </w:tcPr>
          <w:p w:rsidR="00414BC8" w:rsidRDefault="00414BC8">
            <w:pPr>
              <w:snapToGrid w:val="0"/>
            </w:pPr>
            <w:r>
              <w:t>Anglický jazyk, chemie</w:t>
            </w:r>
          </w:p>
        </w:tc>
      </w:tr>
      <w:tr w:rsidR="00414BC8">
        <w:trPr>
          <w:trHeight w:val="263"/>
        </w:trPr>
        <w:tc>
          <w:tcPr>
            <w:tcW w:w="2446" w:type="dxa"/>
            <w:tcBorders>
              <w:left w:val="single" w:sz="4" w:space="0" w:color="000000"/>
              <w:bottom w:val="single" w:sz="4" w:space="0" w:color="000000"/>
            </w:tcBorders>
            <w:shd w:val="clear" w:color="auto" w:fill="FFFFFF"/>
          </w:tcPr>
          <w:p w:rsidR="00414BC8" w:rsidRDefault="00414BC8">
            <w:pPr>
              <w:snapToGrid w:val="0"/>
            </w:pPr>
            <w:r>
              <w:t xml:space="preserve">Celkem                       8    </w:t>
            </w:r>
          </w:p>
        </w:tc>
        <w:tc>
          <w:tcPr>
            <w:tcW w:w="1990" w:type="dxa"/>
            <w:tcBorders>
              <w:left w:val="single" w:sz="8" w:space="0" w:color="000000"/>
              <w:bottom w:val="single" w:sz="4" w:space="0" w:color="000000"/>
            </w:tcBorders>
            <w:shd w:val="clear" w:color="auto" w:fill="FFFFFF"/>
          </w:tcPr>
          <w:p w:rsidR="00414BC8" w:rsidRDefault="00414BC8">
            <w:pPr>
              <w:snapToGrid w:val="0"/>
              <w:jc w:val="center"/>
            </w:pPr>
            <w:r>
              <w:t>x</w:t>
            </w:r>
          </w:p>
        </w:tc>
        <w:tc>
          <w:tcPr>
            <w:tcW w:w="3323" w:type="dxa"/>
            <w:tcBorders>
              <w:left w:val="single" w:sz="8" w:space="0" w:color="000000"/>
              <w:bottom w:val="single" w:sz="4" w:space="0" w:color="000000"/>
              <w:right w:val="single" w:sz="8" w:space="0" w:color="000000"/>
            </w:tcBorders>
            <w:shd w:val="clear" w:color="auto" w:fill="FFFFFF"/>
          </w:tcPr>
          <w:p w:rsidR="00414BC8" w:rsidRDefault="00414BC8">
            <w:pPr>
              <w:snapToGrid w:val="0"/>
              <w:jc w:val="center"/>
            </w:pPr>
            <w:r>
              <w:t>x</w:t>
            </w:r>
          </w:p>
        </w:tc>
      </w:tr>
    </w:tbl>
    <w:p w:rsidR="00414BC8" w:rsidRDefault="00414BC8">
      <w:pPr>
        <w:pStyle w:val="slovn6"/>
      </w:pPr>
    </w:p>
    <w:p w:rsidR="00414BC8" w:rsidRDefault="00414BC8">
      <w:pPr>
        <w:pStyle w:val="slovn6"/>
        <w:rPr>
          <w:u w:val="single"/>
        </w:rPr>
      </w:pPr>
    </w:p>
    <w:p w:rsidR="00414BC8" w:rsidRDefault="00414BC8">
      <w:pPr>
        <w:pStyle w:val="slovn6"/>
        <w:rPr>
          <w:u w:val="single"/>
        </w:rPr>
      </w:pPr>
      <w:r>
        <w:rPr>
          <w:u w:val="single"/>
        </w:rPr>
        <w:t xml:space="preserve">4.13 Žáci opakující ročník </w:t>
      </w:r>
    </w:p>
    <w:p w:rsidR="00414BC8"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Default="00414BC8">
            <w:pPr>
              <w:snapToGrid w:val="0"/>
              <w:jc w:val="center"/>
            </w:pPr>
            <w:r>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Default="00414BC8">
            <w:pPr>
              <w:snapToGrid w:val="0"/>
              <w:jc w:val="center"/>
            </w:pPr>
            <w:r>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Default="00414BC8">
            <w:pPr>
              <w:snapToGrid w:val="0"/>
              <w:jc w:val="center"/>
            </w:pPr>
            <w:r>
              <w:t>Předmět</w:t>
            </w:r>
          </w:p>
        </w:tc>
      </w:tr>
      <w:tr w:rsidR="00414BC8">
        <w:trPr>
          <w:trHeight w:val="203"/>
        </w:trPr>
        <w:tc>
          <w:tcPr>
            <w:tcW w:w="2198" w:type="dxa"/>
            <w:tcBorders>
              <w:left w:val="single" w:sz="4" w:space="0" w:color="000000"/>
              <w:bottom w:val="single" w:sz="4" w:space="0" w:color="000000"/>
            </w:tcBorders>
            <w:shd w:val="clear" w:color="auto" w:fill="auto"/>
          </w:tcPr>
          <w:p w:rsidR="00414BC8" w:rsidRDefault="00414BC8">
            <w:pPr>
              <w:snapToGrid w:val="0"/>
              <w:jc w:val="center"/>
            </w:pPr>
            <w:r>
              <w:t xml:space="preserve">                               1</w:t>
            </w:r>
          </w:p>
        </w:tc>
        <w:tc>
          <w:tcPr>
            <w:tcW w:w="1204" w:type="dxa"/>
            <w:tcBorders>
              <w:left w:val="single" w:sz="8" w:space="0" w:color="000000"/>
              <w:bottom w:val="single" w:sz="4" w:space="0" w:color="000000"/>
            </w:tcBorders>
            <w:shd w:val="clear" w:color="auto" w:fill="auto"/>
          </w:tcPr>
          <w:p w:rsidR="00414BC8" w:rsidRDefault="00414BC8">
            <w:pPr>
              <w:snapToGrid w:val="0"/>
              <w:jc w:val="center"/>
            </w:pPr>
            <w:r>
              <w:t>1.</w:t>
            </w:r>
          </w:p>
        </w:tc>
        <w:tc>
          <w:tcPr>
            <w:tcW w:w="3867" w:type="dxa"/>
            <w:tcBorders>
              <w:left w:val="single" w:sz="8" w:space="0" w:color="000000"/>
              <w:bottom w:val="single" w:sz="4" w:space="0" w:color="000000"/>
              <w:right w:val="single" w:sz="8" w:space="0" w:color="000000"/>
            </w:tcBorders>
            <w:shd w:val="clear" w:color="auto" w:fill="auto"/>
          </w:tcPr>
          <w:p w:rsidR="00414BC8" w:rsidRDefault="00414BC8">
            <w:pPr>
              <w:snapToGrid w:val="0"/>
            </w:pPr>
            <w:r>
              <w:t>Jazyk český</w:t>
            </w:r>
          </w:p>
        </w:tc>
      </w:tr>
      <w:tr w:rsidR="00414BC8">
        <w:trPr>
          <w:trHeight w:val="203"/>
        </w:trPr>
        <w:tc>
          <w:tcPr>
            <w:tcW w:w="2198" w:type="dxa"/>
            <w:tcBorders>
              <w:left w:val="single" w:sz="4" w:space="0" w:color="000000"/>
              <w:bottom w:val="single" w:sz="4" w:space="0" w:color="000000"/>
            </w:tcBorders>
            <w:shd w:val="clear" w:color="auto" w:fill="auto"/>
          </w:tcPr>
          <w:p w:rsidR="00414BC8" w:rsidRDefault="00414BC8">
            <w:pPr>
              <w:snapToGrid w:val="0"/>
              <w:jc w:val="center"/>
            </w:pPr>
            <w:r>
              <w:t xml:space="preserve">                               2</w:t>
            </w:r>
          </w:p>
        </w:tc>
        <w:tc>
          <w:tcPr>
            <w:tcW w:w="1204" w:type="dxa"/>
            <w:tcBorders>
              <w:left w:val="single" w:sz="8" w:space="0" w:color="000000"/>
              <w:bottom w:val="single" w:sz="4" w:space="0" w:color="000000"/>
            </w:tcBorders>
            <w:shd w:val="clear" w:color="auto" w:fill="auto"/>
          </w:tcPr>
          <w:p w:rsidR="00414BC8" w:rsidRDefault="00414BC8">
            <w:pPr>
              <w:snapToGrid w:val="0"/>
              <w:jc w:val="center"/>
            </w:pPr>
            <w:r>
              <w:t>8.</w:t>
            </w:r>
          </w:p>
        </w:tc>
        <w:tc>
          <w:tcPr>
            <w:tcW w:w="3867" w:type="dxa"/>
            <w:tcBorders>
              <w:left w:val="single" w:sz="8" w:space="0" w:color="000000"/>
              <w:bottom w:val="single" w:sz="4" w:space="0" w:color="000000"/>
              <w:right w:val="single" w:sz="8" w:space="0" w:color="000000"/>
            </w:tcBorders>
            <w:shd w:val="clear" w:color="auto" w:fill="auto"/>
          </w:tcPr>
          <w:p w:rsidR="00414BC8" w:rsidRDefault="00414BC8">
            <w:pPr>
              <w:snapToGrid w:val="0"/>
              <w:rPr>
                <w:sz w:val="22"/>
                <w:szCs w:val="22"/>
              </w:rPr>
            </w:pPr>
            <w:r>
              <w:t>Jazyk český, matematika, angl.jazyk</w:t>
            </w:r>
          </w:p>
        </w:tc>
      </w:tr>
      <w:tr w:rsidR="00414BC8">
        <w:trPr>
          <w:trHeight w:val="203"/>
        </w:trPr>
        <w:tc>
          <w:tcPr>
            <w:tcW w:w="2198" w:type="dxa"/>
            <w:tcBorders>
              <w:left w:val="single" w:sz="4" w:space="0" w:color="000000"/>
              <w:bottom w:val="single" w:sz="4" w:space="0" w:color="000000"/>
            </w:tcBorders>
            <w:shd w:val="clear" w:color="auto" w:fill="auto"/>
          </w:tcPr>
          <w:p w:rsidR="00414BC8" w:rsidRDefault="00414BC8">
            <w:pPr>
              <w:snapToGrid w:val="0"/>
              <w:rPr>
                <w:sz w:val="22"/>
                <w:szCs w:val="22"/>
              </w:rPr>
            </w:pPr>
            <w:r>
              <w:rPr>
                <w:sz w:val="22"/>
                <w:szCs w:val="22"/>
              </w:rPr>
              <w:t xml:space="preserve">Celkem                      3                             </w:t>
            </w:r>
          </w:p>
        </w:tc>
        <w:tc>
          <w:tcPr>
            <w:tcW w:w="1204" w:type="dxa"/>
            <w:tcBorders>
              <w:left w:val="single" w:sz="8" w:space="0" w:color="000000"/>
              <w:bottom w:val="single" w:sz="4" w:space="0" w:color="000000"/>
            </w:tcBorders>
            <w:shd w:val="clear" w:color="auto" w:fill="auto"/>
          </w:tcPr>
          <w:p w:rsidR="00414BC8" w:rsidRDefault="00414BC8">
            <w:pPr>
              <w:snapToGrid w:val="0"/>
              <w:jc w:val="center"/>
              <w:rPr>
                <w:sz w:val="22"/>
                <w:szCs w:val="22"/>
              </w:rPr>
            </w:pPr>
            <w:r>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Default="00414BC8">
            <w:pPr>
              <w:snapToGrid w:val="0"/>
              <w:jc w:val="center"/>
            </w:pPr>
            <w:r>
              <w:rPr>
                <w:sz w:val="22"/>
                <w:szCs w:val="22"/>
              </w:rPr>
              <w:t>x</w:t>
            </w:r>
          </w:p>
        </w:tc>
      </w:tr>
    </w:tbl>
    <w:p w:rsidR="00414BC8" w:rsidRDefault="00414BC8"/>
    <w:p w:rsidR="00414BC8" w:rsidRDefault="00414BC8">
      <w:pPr>
        <w:jc w:val="both"/>
      </w:pPr>
      <w:r>
        <w:t xml:space="preserve">Nejčastějším důvodem ve školním roce 2012/2013 pro vykonání opravných zkoušek nebo opakování ročníku byla výuková nedostačivost žáků, špatná pracovní morálka a nízký zájem rodičů o dosažené výsledky ve škole.     </w:t>
      </w:r>
    </w:p>
    <w:p w:rsidR="00414BC8" w:rsidRDefault="00414BC8">
      <w:pPr>
        <w:jc w:val="both"/>
      </w:pPr>
    </w:p>
    <w:p w:rsidR="00414BC8" w:rsidRDefault="00414BC8">
      <w:pPr>
        <w:pStyle w:val="slovn6"/>
        <w:tabs>
          <w:tab w:val="left" w:pos="720"/>
        </w:tabs>
        <w:rPr>
          <w:u w:val="single"/>
        </w:rPr>
      </w:pPr>
      <w:r>
        <w:rPr>
          <w:u w:val="single"/>
        </w:rPr>
        <w:t xml:space="preserve">4.14 Průměrný prospěch žáků v jednotlivých  třídách I. a II. stupně ZŠ </w:t>
      </w:r>
    </w:p>
    <w:p w:rsidR="00414BC8" w:rsidRDefault="00414BC8">
      <w:pPr>
        <w:pStyle w:val="slovn6"/>
        <w:tabs>
          <w:tab w:val="left" w:pos="720"/>
        </w:tabs>
      </w:pPr>
    </w:p>
    <w:p w:rsidR="00414BC8" w:rsidRDefault="00414BC8">
      <w:pPr>
        <w:pStyle w:val="slovn6"/>
        <w:tabs>
          <w:tab w:val="left" w:pos="720"/>
        </w:tabs>
        <w:rPr>
          <w:sz w:val="20"/>
          <w:szCs w:val="20"/>
        </w:rPr>
      </w:pPr>
      <w:r>
        <w:t xml:space="preserve"> Průměrný prospěch ve třídách I. stupně</w:t>
      </w:r>
    </w:p>
    <w:p w:rsidR="00414BC8" w:rsidRDefault="00414BC8">
      <w:pPr>
        <w:pStyle w:val="slovn6"/>
        <w:rPr>
          <w:sz w:val="20"/>
          <w:szCs w:val="20"/>
        </w:rPr>
      </w:pPr>
    </w:p>
    <w:p w:rsidR="00414BC8" w:rsidRDefault="00414BC8">
      <w:pPr>
        <w:snapToGrid w:val="0"/>
        <w:jc w:val="center"/>
        <w:rPr>
          <w:sz w:val="20"/>
          <w:szCs w:val="20"/>
        </w:rPr>
      </w:pPr>
    </w:p>
    <w:p w:rsidR="00414BC8" w:rsidRDefault="00414BC8">
      <w:pPr>
        <w:sectPr w:rsidR="00414BC8" w:rsidSect="00EB4494">
          <w:footerReference w:type="default" r:id="rId12"/>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679"/>
        <w:gridCol w:w="883"/>
        <w:gridCol w:w="718"/>
        <w:gridCol w:w="718"/>
        <w:gridCol w:w="718"/>
        <w:gridCol w:w="718"/>
        <w:gridCol w:w="718"/>
        <w:gridCol w:w="718"/>
        <w:gridCol w:w="738"/>
      </w:tblGrid>
      <w:tr w:rsidR="00414BC8">
        <w:trPr>
          <w:trHeight w:val="510"/>
        </w:trPr>
        <w:tc>
          <w:tcPr>
            <w:tcW w:w="679" w:type="dxa"/>
            <w:tcBorders>
              <w:top w:val="single" w:sz="1" w:space="0" w:color="000000"/>
              <w:left w:val="single" w:sz="1" w:space="0" w:color="000000"/>
              <w:bottom w:val="single" w:sz="4" w:space="0" w:color="000000"/>
            </w:tcBorders>
            <w:shd w:val="clear" w:color="auto" w:fill="FFFFFF"/>
          </w:tcPr>
          <w:p w:rsidR="00414BC8" w:rsidRDefault="00414BC8">
            <w:pPr>
              <w:snapToGrid w:val="0"/>
              <w:jc w:val="center"/>
            </w:pPr>
            <w:r>
              <w:t>I.A</w:t>
            </w:r>
          </w:p>
        </w:tc>
        <w:tc>
          <w:tcPr>
            <w:tcW w:w="679"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I.B</w:t>
            </w:r>
          </w:p>
        </w:tc>
        <w:tc>
          <w:tcPr>
            <w:tcW w:w="679"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II.A</w:t>
            </w:r>
          </w:p>
        </w:tc>
        <w:tc>
          <w:tcPr>
            <w:tcW w:w="679"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II.B</w:t>
            </w:r>
          </w:p>
        </w:tc>
        <w:tc>
          <w:tcPr>
            <w:tcW w:w="883"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III.A</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III.B</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III.C</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IV.A</w:t>
            </w:r>
          </w:p>
        </w:tc>
        <w:tc>
          <w:tcPr>
            <w:tcW w:w="718"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IV.B</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IV.C</w:t>
            </w:r>
          </w:p>
        </w:tc>
        <w:tc>
          <w:tcPr>
            <w:tcW w:w="718"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V.A</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V.B</w:t>
            </w:r>
          </w:p>
        </w:tc>
      </w:tr>
      <w:tr w:rsidR="00414BC8">
        <w:trPr>
          <w:trHeight w:val="510"/>
        </w:trPr>
        <w:tc>
          <w:tcPr>
            <w:tcW w:w="679"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1,11</w:t>
            </w:r>
          </w:p>
        </w:tc>
        <w:tc>
          <w:tcPr>
            <w:tcW w:w="679" w:type="dxa"/>
            <w:tcBorders>
              <w:top w:val="single" w:sz="4" w:space="0" w:color="000000"/>
              <w:left w:val="single" w:sz="4" w:space="0" w:color="000000"/>
              <w:bottom w:val="single" w:sz="4" w:space="0" w:color="000000"/>
            </w:tcBorders>
            <w:shd w:val="clear" w:color="auto" w:fill="FFFFFF"/>
          </w:tcPr>
          <w:p w:rsidR="00414BC8" w:rsidRDefault="00414BC8">
            <w:pPr>
              <w:snapToGrid w:val="0"/>
              <w:spacing w:after="240"/>
              <w:ind w:left="-122" w:firstLine="122"/>
              <w:jc w:val="center"/>
            </w:pPr>
            <w:r>
              <w:t>1,11</w:t>
            </w:r>
          </w:p>
        </w:tc>
        <w:tc>
          <w:tcPr>
            <w:tcW w:w="679"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1,15</w:t>
            </w:r>
          </w:p>
        </w:tc>
        <w:tc>
          <w:tcPr>
            <w:tcW w:w="679"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1,14</w:t>
            </w:r>
          </w:p>
        </w:tc>
        <w:tc>
          <w:tcPr>
            <w:tcW w:w="883"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1,33</w:t>
            </w:r>
          </w:p>
        </w:tc>
        <w:tc>
          <w:tcPr>
            <w:tcW w:w="718" w:type="dxa"/>
            <w:tcBorders>
              <w:top w:val="single" w:sz="4" w:space="0" w:color="000000"/>
              <w:left w:val="single" w:sz="4" w:space="0" w:color="000000"/>
              <w:bottom w:val="single" w:sz="4" w:space="0" w:color="000000"/>
            </w:tcBorders>
            <w:shd w:val="clear" w:color="auto" w:fill="FFFFFF"/>
          </w:tcPr>
          <w:p w:rsidR="00414BC8" w:rsidRDefault="00414BC8">
            <w:pPr>
              <w:snapToGrid w:val="0"/>
              <w:spacing w:after="240"/>
              <w:jc w:val="center"/>
            </w:pPr>
            <w:r>
              <w:t>1,03</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1,36</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1,42</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1,38</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1,63</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spacing w:after="240"/>
              <w:jc w:val="center"/>
            </w:pPr>
            <w:r>
              <w:t>1,49</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Default="00414BC8">
            <w:pPr>
              <w:snapToGrid w:val="0"/>
              <w:spacing w:after="240"/>
              <w:jc w:val="center"/>
            </w:pPr>
            <w:r>
              <w:t>1,65</w:t>
            </w:r>
          </w:p>
        </w:tc>
      </w:tr>
    </w:tbl>
    <w:p w:rsidR="00414BC8" w:rsidRDefault="00414BC8">
      <w:pPr>
        <w:sectPr w:rsidR="00414BC8">
          <w:type w:val="continuous"/>
          <w:pgSz w:w="11906" w:h="16838"/>
          <w:pgMar w:top="851" w:right="1060" w:bottom="851" w:left="1418" w:header="708" w:footer="708" w:gutter="0"/>
          <w:cols w:space="708"/>
          <w:docGrid w:linePitch="360"/>
        </w:sectPr>
      </w:pPr>
    </w:p>
    <w:p w:rsidR="00414BC8" w:rsidRDefault="00414BC8"/>
    <w:p w:rsidR="00414BC8" w:rsidRDefault="00414BC8">
      <w:r>
        <w:t>Průměrný prospěch ve třídách II. stupně</w:t>
      </w:r>
    </w:p>
    <w:p w:rsidR="00414BC8" w:rsidRDefault="00414BC8"/>
    <w:tbl>
      <w:tblPr>
        <w:tblW w:w="0" w:type="auto"/>
        <w:tblInd w:w="-116" w:type="dxa"/>
        <w:tblLayout w:type="fixed"/>
        <w:tblLook w:val="0000" w:firstRow="0" w:lastRow="0" w:firstColumn="0" w:lastColumn="0" w:noHBand="0" w:noVBand="0"/>
      </w:tblPr>
      <w:tblGrid>
        <w:gridCol w:w="851"/>
        <w:gridCol w:w="851"/>
        <w:gridCol w:w="851"/>
        <w:gridCol w:w="851"/>
        <w:gridCol w:w="851"/>
        <w:gridCol w:w="893"/>
        <w:gridCol w:w="900"/>
        <w:gridCol w:w="900"/>
        <w:gridCol w:w="711"/>
        <w:gridCol w:w="851"/>
        <w:gridCol w:w="871"/>
      </w:tblGrid>
      <w:tr w:rsidR="00414BC8">
        <w:trPr>
          <w:trHeight w:val="510"/>
        </w:trPr>
        <w:tc>
          <w:tcPr>
            <w:tcW w:w="85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VI.A</w:t>
            </w:r>
          </w:p>
        </w:tc>
        <w:tc>
          <w:tcPr>
            <w:tcW w:w="85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VI.B</w:t>
            </w:r>
          </w:p>
        </w:tc>
        <w:tc>
          <w:tcPr>
            <w:tcW w:w="851"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VI.C</w:t>
            </w:r>
          </w:p>
        </w:tc>
        <w:tc>
          <w:tcPr>
            <w:tcW w:w="851"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VII.A</w:t>
            </w:r>
          </w:p>
        </w:tc>
        <w:tc>
          <w:tcPr>
            <w:tcW w:w="851"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VII.B</w:t>
            </w:r>
          </w:p>
        </w:tc>
        <w:tc>
          <w:tcPr>
            <w:tcW w:w="893" w:type="dxa"/>
            <w:tcBorders>
              <w:top w:val="single" w:sz="4" w:space="0" w:color="000000"/>
              <w:left w:val="single" w:sz="8" w:space="0" w:color="000000"/>
              <w:bottom w:val="single" w:sz="4" w:space="0" w:color="000000"/>
            </w:tcBorders>
            <w:shd w:val="clear" w:color="auto" w:fill="FFFFFF"/>
          </w:tcPr>
          <w:p w:rsidR="00414BC8" w:rsidRDefault="00414BC8">
            <w:pPr>
              <w:snapToGrid w:val="0"/>
            </w:pPr>
            <w:r>
              <w:t>VIII.A</w:t>
            </w:r>
          </w:p>
        </w:tc>
        <w:tc>
          <w:tcPr>
            <w:tcW w:w="90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VIII.B</w:t>
            </w:r>
          </w:p>
        </w:tc>
        <w:tc>
          <w:tcPr>
            <w:tcW w:w="90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VIII.C</w:t>
            </w:r>
          </w:p>
        </w:tc>
        <w:tc>
          <w:tcPr>
            <w:tcW w:w="711"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IX.A</w:t>
            </w:r>
          </w:p>
        </w:tc>
        <w:tc>
          <w:tcPr>
            <w:tcW w:w="851"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IX.B</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IX.C</w:t>
            </w:r>
          </w:p>
        </w:tc>
      </w:tr>
      <w:tr w:rsidR="00414BC8">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spacing w:after="240"/>
              <w:jc w:val="center"/>
            </w:pPr>
            <w:r>
              <w:t>1,49</w:t>
            </w:r>
          </w:p>
        </w:tc>
        <w:tc>
          <w:tcPr>
            <w:tcW w:w="851"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spacing w:after="240"/>
              <w:jc w:val="center"/>
            </w:pPr>
            <w:r>
              <w:t>2,05</w:t>
            </w:r>
          </w:p>
        </w:tc>
        <w:tc>
          <w:tcPr>
            <w:tcW w:w="851" w:type="dxa"/>
            <w:tcBorders>
              <w:top w:val="single" w:sz="4" w:space="0" w:color="000000"/>
              <w:left w:val="single" w:sz="8" w:space="0" w:color="000000"/>
              <w:bottom w:val="single" w:sz="4" w:space="0" w:color="000000"/>
            </w:tcBorders>
            <w:shd w:val="clear" w:color="auto" w:fill="auto"/>
          </w:tcPr>
          <w:p w:rsidR="00414BC8" w:rsidRDefault="00414BC8">
            <w:pPr>
              <w:snapToGrid w:val="0"/>
              <w:spacing w:after="240"/>
              <w:jc w:val="center"/>
            </w:pPr>
            <w:r>
              <w:t>1,67</w:t>
            </w:r>
          </w:p>
        </w:tc>
        <w:tc>
          <w:tcPr>
            <w:tcW w:w="851" w:type="dxa"/>
            <w:tcBorders>
              <w:top w:val="single" w:sz="4" w:space="0" w:color="000000"/>
              <w:left w:val="single" w:sz="8" w:space="0" w:color="000000"/>
              <w:bottom w:val="single" w:sz="4" w:space="0" w:color="000000"/>
            </w:tcBorders>
            <w:shd w:val="clear" w:color="auto" w:fill="auto"/>
          </w:tcPr>
          <w:p w:rsidR="00414BC8" w:rsidRDefault="00414BC8">
            <w:pPr>
              <w:snapToGrid w:val="0"/>
              <w:spacing w:after="240"/>
              <w:jc w:val="center"/>
            </w:pPr>
            <w:r>
              <w:t>1,76</w:t>
            </w:r>
          </w:p>
        </w:tc>
        <w:tc>
          <w:tcPr>
            <w:tcW w:w="851"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spacing w:after="240"/>
              <w:jc w:val="center"/>
            </w:pPr>
            <w:r>
              <w:t>1,58</w:t>
            </w:r>
          </w:p>
        </w:tc>
        <w:tc>
          <w:tcPr>
            <w:tcW w:w="893"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spacing w:after="240"/>
              <w:jc w:val="center"/>
            </w:pPr>
            <w:r>
              <w:t>1,69</w:t>
            </w:r>
          </w:p>
        </w:tc>
        <w:tc>
          <w:tcPr>
            <w:tcW w:w="90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spacing w:after="240"/>
              <w:jc w:val="center"/>
            </w:pPr>
            <w:r>
              <w:t>1,86</w:t>
            </w:r>
          </w:p>
        </w:tc>
        <w:tc>
          <w:tcPr>
            <w:tcW w:w="90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spacing w:after="240"/>
              <w:jc w:val="center"/>
            </w:pPr>
            <w:r>
              <w:t>1,61</w:t>
            </w:r>
          </w:p>
        </w:tc>
        <w:tc>
          <w:tcPr>
            <w:tcW w:w="711"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spacing w:after="240"/>
              <w:jc w:val="center"/>
            </w:pPr>
            <w:r>
              <w:t>2,05</w:t>
            </w:r>
          </w:p>
        </w:tc>
        <w:tc>
          <w:tcPr>
            <w:tcW w:w="851"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spacing w:after="240"/>
              <w:jc w:val="center"/>
            </w:pPr>
            <w:r>
              <w:t>1,98</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spacing w:after="240"/>
              <w:jc w:val="center"/>
              <w:rPr>
                <w:u w:val="single"/>
              </w:rPr>
            </w:pPr>
            <w:r>
              <w:t>1,99</w:t>
            </w:r>
          </w:p>
        </w:tc>
      </w:tr>
    </w:tbl>
    <w:p w:rsidR="00414BC8" w:rsidRDefault="00414BC8">
      <w:pPr>
        <w:jc w:val="both"/>
        <w:rPr>
          <w:u w:val="single"/>
        </w:rPr>
      </w:pPr>
      <w:r>
        <w:rPr>
          <w:u w:val="single"/>
        </w:rPr>
        <w:t>4.15 Sportovní a mimosportovní kroužky</w:t>
      </w:r>
    </w:p>
    <w:p w:rsidR="00414BC8" w:rsidRDefault="00414BC8">
      <w:pPr>
        <w:jc w:val="both"/>
        <w:rPr>
          <w:u w:val="single"/>
        </w:rPr>
      </w:pPr>
    </w:p>
    <w:p w:rsidR="00414BC8" w:rsidRDefault="00414BC8">
      <w:pPr>
        <w:jc w:val="both"/>
      </w:pPr>
      <w:r>
        <w:t>Tabulkový přehled zájmových kroužků, které základní škola nabízela svým  žákům ve školním roce 2012/2013:</w:t>
      </w:r>
    </w:p>
    <w:p w:rsidR="00414BC8" w:rsidRDefault="00414BC8">
      <w:pPr>
        <w:numPr>
          <w:ilvl w:val="0"/>
          <w:numId w:val="3"/>
        </w:numPr>
        <w:tabs>
          <w:tab w:val="left" w:pos="720"/>
        </w:tabs>
      </w:pPr>
      <w:r>
        <w:t xml:space="preserve">sportovní </w:t>
      </w:r>
    </w:p>
    <w:p w:rsidR="00414BC8" w:rsidRDefault="00414BC8">
      <w:pPr>
        <w:tabs>
          <w:tab w:val="left" w:pos="180"/>
        </w:tabs>
      </w:pPr>
    </w:p>
    <w:tbl>
      <w:tblPr>
        <w:tblW w:w="0" w:type="auto"/>
        <w:tblInd w:w="-116" w:type="dxa"/>
        <w:tblLayout w:type="fixed"/>
        <w:tblLook w:val="0000" w:firstRow="0" w:lastRow="0" w:firstColumn="0" w:lastColumn="0" w:noHBand="0" w:noVBand="0"/>
      </w:tblPr>
      <w:tblGrid>
        <w:gridCol w:w="3000"/>
        <w:gridCol w:w="3040"/>
      </w:tblGrid>
      <w:tr w:rsidR="00414BC8">
        <w:trPr>
          <w:trHeight w:val="299"/>
        </w:trPr>
        <w:tc>
          <w:tcPr>
            <w:tcW w:w="300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název kroužku</w:t>
            </w:r>
          </w:p>
        </w:tc>
        <w:tc>
          <w:tcPr>
            <w:tcW w:w="304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t>počet zapojených dětí</w:t>
            </w:r>
          </w:p>
        </w:tc>
      </w:tr>
      <w:tr w:rsidR="00414BC8">
        <w:tc>
          <w:tcPr>
            <w:tcW w:w="3000" w:type="dxa"/>
            <w:tcBorders>
              <w:top w:val="single" w:sz="4" w:space="0" w:color="000000"/>
              <w:left w:val="single" w:sz="4" w:space="0" w:color="000000"/>
              <w:bottom w:val="single" w:sz="4" w:space="0" w:color="000000"/>
            </w:tcBorders>
            <w:shd w:val="clear" w:color="auto" w:fill="auto"/>
          </w:tcPr>
          <w:p w:rsidR="00414BC8" w:rsidRDefault="00414BC8">
            <w:pPr>
              <w:snapToGrid w:val="0"/>
              <w:rPr>
                <w:sz w:val="22"/>
                <w:szCs w:val="22"/>
              </w:rPr>
            </w:pPr>
            <w:r>
              <w:rPr>
                <w:sz w:val="22"/>
                <w:szCs w:val="22"/>
              </w:rPr>
              <w:t>Turistický  kroužek ml.žáci</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rPr>
                <w:sz w:val="22"/>
                <w:szCs w:val="22"/>
              </w:rPr>
            </w:pPr>
            <w:r>
              <w:rPr>
                <w:sz w:val="22"/>
                <w:szCs w:val="22"/>
              </w:rPr>
              <w:t>27</w:t>
            </w:r>
          </w:p>
        </w:tc>
      </w:tr>
      <w:tr w:rsidR="00414BC8">
        <w:tc>
          <w:tcPr>
            <w:tcW w:w="3000" w:type="dxa"/>
            <w:tcBorders>
              <w:top w:val="single" w:sz="4" w:space="0" w:color="000000"/>
              <w:left w:val="single" w:sz="4" w:space="0" w:color="000000"/>
              <w:bottom w:val="single" w:sz="4" w:space="0" w:color="000000"/>
            </w:tcBorders>
            <w:shd w:val="clear" w:color="auto" w:fill="auto"/>
          </w:tcPr>
          <w:p w:rsidR="00414BC8" w:rsidRDefault="00414BC8">
            <w:pPr>
              <w:snapToGrid w:val="0"/>
              <w:rPr>
                <w:sz w:val="22"/>
                <w:szCs w:val="22"/>
              </w:rPr>
            </w:pPr>
            <w:r>
              <w:rPr>
                <w:sz w:val="22"/>
                <w:szCs w:val="22"/>
              </w:rPr>
              <w:t>Turistický kroužek st.žáci</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rPr>
                <w:sz w:val="22"/>
                <w:szCs w:val="22"/>
              </w:rPr>
            </w:pPr>
            <w:r>
              <w:rPr>
                <w:sz w:val="22"/>
                <w:szCs w:val="22"/>
              </w:rPr>
              <w:t>24</w:t>
            </w:r>
          </w:p>
        </w:tc>
      </w:tr>
      <w:tr w:rsidR="00414BC8">
        <w:tc>
          <w:tcPr>
            <w:tcW w:w="3000" w:type="dxa"/>
            <w:tcBorders>
              <w:top w:val="single" w:sz="4" w:space="0" w:color="000000"/>
              <w:left w:val="single" w:sz="4" w:space="0" w:color="000000"/>
              <w:bottom w:val="single" w:sz="4" w:space="0" w:color="000000"/>
            </w:tcBorders>
            <w:shd w:val="clear" w:color="auto" w:fill="auto"/>
          </w:tcPr>
          <w:p w:rsidR="00414BC8" w:rsidRDefault="00414BC8">
            <w:pPr>
              <w:snapToGrid w:val="0"/>
              <w:rPr>
                <w:sz w:val="22"/>
                <w:szCs w:val="22"/>
              </w:rPr>
            </w:pPr>
            <w:r>
              <w:rPr>
                <w:sz w:val="22"/>
                <w:szCs w:val="22"/>
              </w:rPr>
              <w:t>Taneční kroužek přípravka</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rPr>
                <w:sz w:val="22"/>
                <w:szCs w:val="22"/>
              </w:rPr>
            </w:pPr>
            <w:r>
              <w:rPr>
                <w:sz w:val="22"/>
                <w:szCs w:val="22"/>
              </w:rPr>
              <w:t>18</w:t>
            </w:r>
          </w:p>
        </w:tc>
      </w:tr>
      <w:tr w:rsidR="00414BC8">
        <w:tc>
          <w:tcPr>
            <w:tcW w:w="3000" w:type="dxa"/>
            <w:tcBorders>
              <w:top w:val="single" w:sz="4" w:space="0" w:color="000000"/>
              <w:left w:val="single" w:sz="4" w:space="0" w:color="000000"/>
              <w:bottom w:val="single" w:sz="4" w:space="0" w:color="000000"/>
            </w:tcBorders>
            <w:shd w:val="clear" w:color="auto" w:fill="auto"/>
          </w:tcPr>
          <w:p w:rsidR="00414BC8" w:rsidRDefault="00414BC8">
            <w:pPr>
              <w:snapToGrid w:val="0"/>
              <w:rPr>
                <w:sz w:val="22"/>
                <w:szCs w:val="22"/>
              </w:rPr>
            </w:pPr>
            <w:r>
              <w:rPr>
                <w:sz w:val="22"/>
                <w:szCs w:val="22"/>
              </w:rPr>
              <w:t>Taneční kroužek děti</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rPr>
                <w:sz w:val="22"/>
                <w:szCs w:val="22"/>
              </w:rPr>
            </w:pPr>
            <w:r>
              <w:rPr>
                <w:sz w:val="22"/>
                <w:szCs w:val="22"/>
              </w:rPr>
              <w:t>20</w:t>
            </w:r>
          </w:p>
        </w:tc>
      </w:tr>
      <w:tr w:rsidR="00414BC8">
        <w:tc>
          <w:tcPr>
            <w:tcW w:w="3000" w:type="dxa"/>
            <w:tcBorders>
              <w:top w:val="single" w:sz="4" w:space="0" w:color="000000"/>
              <w:left w:val="single" w:sz="4" w:space="0" w:color="000000"/>
              <w:bottom w:val="single" w:sz="4" w:space="0" w:color="000000"/>
            </w:tcBorders>
            <w:shd w:val="clear" w:color="auto" w:fill="auto"/>
          </w:tcPr>
          <w:p w:rsidR="00414BC8" w:rsidRDefault="00414BC8">
            <w:pPr>
              <w:snapToGrid w:val="0"/>
              <w:rPr>
                <w:sz w:val="22"/>
                <w:szCs w:val="22"/>
              </w:rPr>
            </w:pPr>
            <w:r>
              <w:rPr>
                <w:sz w:val="22"/>
                <w:szCs w:val="22"/>
              </w:rPr>
              <w:t>Taneční kroužek junioři</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rPr>
                <w:sz w:val="22"/>
                <w:szCs w:val="22"/>
              </w:rPr>
            </w:pPr>
            <w:r>
              <w:rPr>
                <w:sz w:val="22"/>
                <w:szCs w:val="22"/>
              </w:rPr>
              <w:t>22</w:t>
            </w:r>
          </w:p>
        </w:tc>
      </w:tr>
      <w:tr w:rsidR="00414BC8">
        <w:tc>
          <w:tcPr>
            <w:tcW w:w="3000" w:type="dxa"/>
            <w:tcBorders>
              <w:top w:val="single" w:sz="4" w:space="0" w:color="000000"/>
              <w:left w:val="single" w:sz="4" w:space="0" w:color="000000"/>
              <w:bottom w:val="single" w:sz="4" w:space="0" w:color="000000"/>
            </w:tcBorders>
            <w:shd w:val="clear" w:color="auto" w:fill="auto"/>
          </w:tcPr>
          <w:p w:rsidR="00414BC8" w:rsidRDefault="00414BC8">
            <w:pPr>
              <w:snapToGrid w:val="0"/>
              <w:rPr>
                <w:sz w:val="22"/>
                <w:szCs w:val="22"/>
              </w:rPr>
            </w:pPr>
            <w:r>
              <w:rPr>
                <w:sz w:val="22"/>
                <w:szCs w:val="22"/>
              </w:rPr>
              <w:t>Basketbalový kroužek</w:t>
            </w:r>
          </w:p>
        </w:tc>
        <w:tc>
          <w:tcPr>
            <w:tcW w:w="304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right"/>
            </w:pPr>
            <w:r>
              <w:rPr>
                <w:sz w:val="22"/>
                <w:szCs w:val="22"/>
              </w:rPr>
              <w:t>20</w:t>
            </w:r>
          </w:p>
        </w:tc>
      </w:tr>
    </w:tbl>
    <w:p w:rsidR="00414BC8" w:rsidRDefault="00414BC8"/>
    <w:p w:rsidR="00414BC8" w:rsidRDefault="00414BC8">
      <w:pPr>
        <w:rPr>
          <w:u w:val="single"/>
        </w:rPr>
      </w:pPr>
    </w:p>
    <w:p w:rsidR="00414BC8" w:rsidRDefault="00414BC8">
      <w:r>
        <w:rPr>
          <w:u w:val="single"/>
        </w:rPr>
        <w:t>4. 16 Školní poradenské pracoviště (ŠPP)</w:t>
      </w:r>
    </w:p>
    <w:p w:rsidR="00414BC8" w:rsidRDefault="00414BC8">
      <w:r>
        <w:t>ŠPP zahájilo činnost 1.9.2010, poskytuje poradenské a konzultační služby žákům, jejich zákonným zástupcům a pedagogickým pracovníkům.</w:t>
      </w:r>
    </w:p>
    <w:p w:rsidR="00414BC8" w:rsidRDefault="006D1CEC">
      <w:r>
        <w:rPr>
          <w:noProof/>
          <w:lang w:eastAsia="cs-CZ"/>
        </w:rPr>
        <w:drawing>
          <wp:anchor distT="0" distB="0" distL="114935" distR="114935" simplePos="0" relativeHeight="251646464" behindDoc="1" locked="0" layoutInCell="1" allowOverlap="1">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t>Tým tvoří:</w:t>
      </w:r>
    </w:p>
    <w:p w:rsidR="00414BC8" w:rsidRDefault="00414BC8">
      <w:pPr>
        <w:numPr>
          <w:ilvl w:val="1"/>
          <w:numId w:val="6"/>
        </w:numPr>
      </w:pPr>
      <w:r>
        <w:t xml:space="preserve">výchovný poradce  a poradce pro volbu povolání                       </w:t>
      </w:r>
    </w:p>
    <w:p w:rsidR="00414BC8" w:rsidRDefault="00414BC8">
      <w:pPr>
        <w:numPr>
          <w:ilvl w:val="1"/>
          <w:numId w:val="6"/>
        </w:numPr>
      </w:pPr>
      <w:r>
        <w:t>speciální pedagog</w:t>
      </w:r>
    </w:p>
    <w:p w:rsidR="00414BC8" w:rsidRDefault="00414BC8">
      <w:pPr>
        <w:numPr>
          <w:ilvl w:val="1"/>
          <w:numId w:val="6"/>
        </w:numPr>
      </w:pPr>
      <w:r>
        <w:t>školní psycholog</w:t>
      </w:r>
    </w:p>
    <w:p w:rsidR="00414BC8" w:rsidRDefault="00414BC8">
      <w:pPr>
        <w:numPr>
          <w:ilvl w:val="1"/>
          <w:numId w:val="6"/>
        </w:numPr>
      </w:pPr>
      <w:r>
        <w:t>metodik prevence sociálně patologických jevů</w:t>
      </w:r>
    </w:p>
    <w:p w:rsidR="00414BC8" w:rsidRDefault="00414BC8" w:rsidP="00647470"/>
    <w:p w:rsidR="00414BC8" w:rsidRDefault="00414BC8">
      <w:pPr>
        <w:ind w:left="3240" w:hanging="3240"/>
      </w:pPr>
      <w:r>
        <w:t>Oblasti činnosti:</w:t>
      </w:r>
    </w:p>
    <w:p w:rsidR="00414BC8" w:rsidRDefault="00414BC8">
      <w:r>
        <w:t>1. péče o žáky se speciálními vzdělávacími potřebami (práce se žáky, kteří mají nejrůznější potíže ve výuce – dyslexie, dysortografie ,…; žáci zdravotně znevýhodnění, sociální znevýhodnění, žáci s poruchami chování a práce s nadanými žáky)</w:t>
      </w:r>
    </w:p>
    <w:p w:rsidR="00414BC8" w:rsidRDefault="00414BC8"/>
    <w:p w:rsidR="00414BC8" w:rsidRDefault="00414BC8">
      <w:r>
        <w:t>2. poskytování poradenských a konzultačních služeb ze speciálně pedagogické a psychologické oblasti (všichni pracovníci ŠPP poskytují  poradenství žákům, rodičům, pedagogům)</w:t>
      </w:r>
    </w:p>
    <w:p w:rsidR="00414BC8" w:rsidRDefault="00414BC8"/>
    <w:p w:rsidR="00414BC8" w:rsidRDefault="00414BC8">
      <w:r>
        <w:t>3. práce v oblasti prevence školní neúspěšnosti (cílem je vyhledat a včas odhalit příčiny výukových potíží a co nejdříve s dětmi a jejich rodinami pracovat)</w:t>
      </w:r>
    </w:p>
    <w:p w:rsidR="00414BC8" w:rsidRDefault="00414BC8"/>
    <w:p w:rsidR="00414BC8" w:rsidRDefault="00414BC8">
      <w:r>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Default="00414BC8"/>
    <w:p w:rsidR="00414BC8" w:rsidRDefault="00414BC8">
      <w:r>
        <w:t>5. osvětová činnost (metodická podpora vzdělávání pedagogů – besedy, přednášky, osvěta rodičů)</w:t>
      </w:r>
    </w:p>
    <w:p w:rsidR="00414BC8" w:rsidRDefault="00414BC8"/>
    <w:p w:rsidR="00414BC8" w:rsidRDefault="00414BC8">
      <w:r>
        <w:t>6. kariérové poradenství (poradenství v oblasti profesní orientace)</w:t>
      </w:r>
    </w:p>
    <w:p w:rsidR="00414BC8" w:rsidRDefault="00414BC8"/>
    <w:p w:rsidR="00414BC8" w:rsidRDefault="00414BC8">
      <w:r>
        <w:t>7. řešení výchovných problémů (spolu s rodiči hledání řešení při výchovných problémech)</w:t>
      </w:r>
    </w:p>
    <w:p w:rsidR="00414BC8" w:rsidRDefault="00414BC8"/>
    <w:p w:rsidR="00414BC8" w:rsidRDefault="00414BC8"/>
    <w:p w:rsidR="00414BC8" w:rsidRDefault="00414BC8">
      <w:r>
        <w:t>Způsoby naplnění:</w:t>
      </w:r>
    </w:p>
    <w:p w:rsidR="00414BC8" w:rsidRDefault="00414BC8">
      <w:pPr>
        <w:numPr>
          <w:ilvl w:val="0"/>
          <w:numId w:val="6"/>
        </w:numPr>
      </w:pPr>
      <w:r>
        <w:t>individuální poradenství</w:t>
      </w:r>
    </w:p>
    <w:p w:rsidR="00414BC8" w:rsidRDefault="00414BC8">
      <w:pPr>
        <w:numPr>
          <w:ilvl w:val="0"/>
          <w:numId w:val="6"/>
        </w:numPr>
      </w:pPr>
      <w:r>
        <w:t>dotazníkové šetření, ankety</w:t>
      </w:r>
    </w:p>
    <w:p w:rsidR="00414BC8" w:rsidRDefault="00414BC8">
      <w:pPr>
        <w:numPr>
          <w:ilvl w:val="0"/>
          <w:numId w:val="6"/>
        </w:numPr>
      </w:pPr>
      <w:r>
        <w:t>spolupráce s pedagogickými pracovníky školy</w:t>
      </w:r>
    </w:p>
    <w:p w:rsidR="00414BC8" w:rsidRDefault="00414BC8">
      <w:pPr>
        <w:numPr>
          <w:ilvl w:val="0"/>
          <w:numId w:val="6"/>
        </w:numPr>
      </w:pPr>
      <w:r>
        <w:t>spolupráce s jinými zařízeními</w:t>
      </w:r>
    </w:p>
    <w:p w:rsidR="00414BC8" w:rsidRDefault="00414BC8">
      <w:pPr>
        <w:numPr>
          <w:ilvl w:val="0"/>
          <w:numId w:val="6"/>
        </w:numPr>
      </w:pPr>
      <w:r>
        <w:t>krizové intervence</w:t>
      </w:r>
    </w:p>
    <w:p w:rsidR="00414BC8" w:rsidRDefault="00414BC8">
      <w:pPr>
        <w:numPr>
          <w:ilvl w:val="0"/>
          <w:numId w:val="6"/>
        </w:numPr>
      </w:pPr>
      <w:r>
        <w:t>přednášky a besedy</w:t>
      </w:r>
    </w:p>
    <w:p w:rsidR="00414BC8" w:rsidRDefault="00414BC8">
      <w:pPr>
        <w:numPr>
          <w:ilvl w:val="0"/>
          <w:numId w:val="6"/>
        </w:numPr>
      </w:pPr>
      <w:r>
        <w:t>práce s třídním kolektivem</w:t>
      </w:r>
    </w:p>
    <w:p w:rsidR="00414BC8" w:rsidRDefault="00414BC8">
      <w:pPr>
        <w:numPr>
          <w:ilvl w:val="0"/>
          <w:numId w:val="6"/>
        </w:numPr>
      </w:pPr>
      <w:r>
        <w:t>práce s vybranými skupinami</w:t>
      </w:r>
    </w:p>
    <w:p w:rsidR="00414BC8" w:rsidRDefault="00414BC8"/>
    <w:p w:rsidR="00414BC8" w:rsidRDefault="00414BC8"/>
    <w:p w:rsidR="00414BC8" w:rsidRDefault="00414BC8">
      <w:pPr>
        <w:rPr>
          <w:u w:val="single"/>
        </w:rPr>
      </w:pPr>
      <w:r>
        <w:rPr>
          <w:u w:val="single"/>
        </w:rPr>
        <w:t>4.17 Činnost výchovného poradce</w:t>
      </w:r>
    </w:p>
    <w:p w:rsidR="00414BC8" w:rsidRDefault="00414BC8">
      <w:pPr>
        <w:rPr>
          <w:u w:val="single"/>
        </w:rPr>
      </w:pPr>
    </w:p>
    <w:p w:rsidR="00414BC8" w:rsidRDefault="00414BC8" w:rsidP="002859EB">
      <w:pPr>
        <w:jc w:val="both"/>
      </w:pPr>
      <w:r>
        <w:t xml:space="preserve">     Výchovný poradce a poradce pro volbu povolání  je členem Školního poradenského pracoviště. Veškerá jeho činnost vychází z Plánu výchovného poradce. Výchovný poradce je podřízen ředitelce školy a také s ní úzce spolupracuje. Výchovný poradce taktéž úzce spolupracuje s dalšími členy Školního poradenského pracoviště – se speciálním pedagogem, školním psychologem a s koordinátorem prevence sociálně patologických jevů.</w:t>
      </w:r>
    </w:p>
    <w:p w:rsidR="00414BC8" w:rsidRDefault="00414BC8" w:rsidP="002859EB">
      <w:pPr>
        <w:jc w:val="both"/>
      </w:pPr>
      <w:r>
        <w:t>Mezi hlavní oblasti práce výchovného poradce a poradce pro volbu povolání ve školním roce 2012/2013 především patřilo:</w:t>
      </w:r>
    </w:p>
    <w:p w:rsidR="00414BC8" w:rsidRDefault="00414BC8" w:rsidP="002859EB">
      <w:pPr>
        <w:jc w:val="both"/>
      </w:pPr>
      <w:r>
        <w:t>1)  Poskytování poradenské činnosti pro rodiče a žáky v oblasti volby povolání = poskytování informací o jednotlivých typech škol, požadavcích a předpokladech přijetí, seznámení vycházejících žáků s organizací přijímacího řízení ve středních školách a konzervatořích, tisk a kontrola přihlášek ke studiu, vydávání a evidence Zápisových lístků, zajištění exkurzí pro vycházející žáky, vyhodnocení výsledků přijímacího řízení.</w:t>
      </w:r>
    </w:p>
    <w:p w:rsidR="00414BC8" w:rsidRDefault="00414BC8" w:rsidP="002859EB">
      <w:pPr>
        <w:jc w:val="both"/>
      </w:pPr>
      <w:r>
        <w:t>2) Řešení výchovných problémů žáků a vedení výchovných komisí – spolupráce s ředitelkou školy, koordinátorem prevence sociálně patologických jevů, třídními učiteli a zákonnými zástupci problémových žáků. Hlavní řešené problémy: neomluvená absence, špatná pracovní morálka, ničení školního majetku, násilí mezi žáky, používání vulgarismů ve škole, krádeže, kouření, častá absence omlouvaná zákonným zástupcem, pozdní příchody do vyučování, nedostatečná příprava na vyučování, neprospěch.</w:t>
      </w:r>
    </w:p>
    <w:p w:rsidR="00414BC8" w:rsidRDefault="00414BC8" w:rsidP="002859EB">
      <w:pPr>
        <w:jc w:val="both"/>
      </w:pPr>
      <w:r>
        <w:t>3) Spolupráce s poradenskými zařízeními a dalšími institucemi, které se podílí na poradenské péči (př. PPP, SPC, Úřad práce, Odbor sociálních věcí Magistrátu města Havířova, Policie ČR, soudy, lékaři,………)</w:t>
      </w:r>
    </w:p>
    <w:p w:rsidR="00414BC8" w:rsidRDefault="00414BC8" w:rsidP="002859EB">
      <w:pPr>
        <w:jc w:val="both"/>
      </w:pPr>
      <w:r>
        <w:t>4) Pomoc při řešení konfliktních situací ve škole (rodiče-učitel, učitel-žák, žák – žák).</w:t>
      </w:r>
    </w:p>
    <w:p w:rsidR="00414BC8" w:rsidRDefault="00414BC8" w:rsidP="002859EB">
      <w:pPr>
        <w:jc w:val="both"/>
      </w:pPr>
      <w:r>
        <w:t>5) Spolupráce se členy Školního poradenského pracoviště:</w:t>
      </w:r>
    </w:p>
    <w:p w:rsidR="00414BC8" w:rsidRDefault="00414BC8" w:rsidP="002859EB">
      <w:pPr>
        <w:jc w:val="both"/>
      </w:pPr>
      <w:r>
        <w:t>a) s koordinátorem sociálně patologických jevů – při sledování rizik a projevů prevence sociálně-patologických jevů a při jejich řešení.</w:t>
      </w:r>
    </w:p>
    <w:p w:rsidR="00414BC8" w:rsidRDefault="00414BC8" w:rsidP="002859EB">
      <w:pPr>
        <w:tabs>
          <w:tab w:val="left" w:pos="6840"/>
        </w:tabs>
        <w:jc w:val="both"/>
      </w:pPr>
      <w:r>
        <w:t>b) se speciálním pedagogem- v oblasti integrace žáků,v oblasti prevence školní neúspěšnosti,  žáci s výukovými problémy (neprospěch ve škole, problémy se zvládáním učiva), v oblasti kariérového poradenství.</w:t>
      </w:r>
    </w:p>
    <w:p w:rsidR="00414BC8" w:rsidRDefault="00414BC8" w:rsidP="002859EB">
      <w:pPr>
        <w:tabs>
          <w:tab w:val="left" w:pos="6840"/>
        </w:tabs>
        <w:jc w:val="both"/>
      </w:pPr>
      <w:r>
        <w:t>c) se školním psychologem - při řešení výchovných problémů,vztahů ve třídě.</w:t>
      </w:r>
    </w:p>
    <w:p w:rsidR="00414BC8" w:rsidRDefault="00414BC8" w:rsidP="002859EB">
      <w:pPr>
        <w:tabs>
          <w:tab w:val="left" w:pos="6840"/>
        </w:tabs>
        <w:jc w:val="both"/>
      </w:pPr>
      <w:r>
        <w:t>6) Poskytování individuálních konzultací rodičům žáků, žákům, pedagogickým pracovníkům v době konzultačních hodin (pondělí) i mimo ně.</w:t>
      </w:r>
    </w:p>
    <w:p w:rsidR="00414BC8" w:rsidRDefault="00414BC8" w:rsidP="002859EB">
      <w:pPr>
        <w:tabs>
          <w:tab w:val="left" w:pos="6840"/>
        </w:tabs>
        <w:jc w:val="both"/>
      </w:pPr>
      <w:r>
        <w:t>7) Pomoc třídním učitelům při tvorbě zpráv o problémových žácích, zpráv o neomluvené absenci atd. určených např. pro Odbor sociálních věcí Magistrátu města Havířova a evidence těchto zpráv.</w:t>
      </w:r>
    </w:p>
    <w:p w:rsidR="00414BC8" w:rsidRDefault="00414BC8" w:rsidP="002859EB">
      <w:pPr>
        <w:tabs>
          <w:tab w:val="left" w:pos="6840"/>
        </w:tabs>
        <w:jc w:val="both"/>
      </w:pPr>
      <w:r>
        <w:t>8) Osobní sebevzdělávání (př. seminář „Nová legislativa v práci výchovného poradce – říjen 2012).</w:t>
      </w:r>
    </w:p>
    <w:p w:rsidR="00414BC8" w:rsidRDefault="00414BC8" w:rsidP="002859EB">
      <w:pPr>
        <w:tabs>
          <w:tab w:val="left" w:pos="6840"/>
        </w:tabs>
        <w:jc w:val="both"/>
      </w:pPr>
      <w:r>
        <w:t>9) Vyhledávání talentovaných a nadaných žáků (spolupráce s třídními učiteli I. a II. stupně)</w:t>
      </w:r>
    </w:p>
    <w:p w:rsidR="00414BC8" w:rsidRDefault="00414BC8">
      <w:pPr>
        <w:tabs>
          <w:tab w:val="left" w:pos="6840"/>
        </w:tabs>
      </w:pPr>
      <w:r>
        <w:t>10) Vedení písemných záznamů ze všech jednání v rámci činnosti výchovného poradce.</w:t>
      </w:r>
    </w:p>
    <w:p w:rsidR="00414BC8" w:rsidRDefault="00414BC8">
      <w:pPr>
        <w:tabs>
          <w:tab w:val="left" w:pos="6840"/>
        </w:tabs>
      </w:pPr>
      <w:r>
        <w:t>Opatření pro školní rok 2013/2014:</w:t>
      </w:r>
    </w:p>
    <w:p w:rsidR="00414BC8" w:rsidRDefault="00414BC8">
      <w:pPr>
        <w:tabs>
          <w:tab w:val="left" w:pos="6840"/>
        </w:tabs>
      </w:pPr>
      <w:r>
        <w:t>1) Prohloubení spolupráce mezi zákonnými zástupci a školou (např. při řešení výchovných či výukových problémů žáků)</w:t>
      </w:r>
    </w:p>
    <w:p w:rsidR="00414BC8" w:rsidRDefault="00414BC8">
      <w:pPr>
        <w:tabs>
          <w:tab w:val="left" w:pos="6840"/>
        </w:tabs>
      </w:pPr>
      <w:r>
        <w:t>2) Zapojení žáků do školních projektů, estetizace školy atd.</w:t>
      </w:r>
    </w:p>
    <w:p w:rsidR="00414BC8" w:rsidRDefault="00414BC8">
      <w:pPr>
        <w:tabs>
          <w:tab w:val="left" w:pos="6840"/>
        </w:tabs>
      </w:pPr>
      <w:r>
        <w:t>3) Širší spolupráce se středními školami v rámci kariérového poradenství (návštěvy středních škol, zapojování se do akcí,pořádaných středními školami, návštěva burzy povolání,…..)</w:t>
      </w:r>
    </w:p>
    <w:p w:rsidR="00414BC8" w:rsidRDefault="00414BC8">
      <w:pPr>
        <w:tabs>
          <w:tab w:val="left" w:pos="6840"/>
        </w:tabs>
      </w:pPr>
      <w:r>
        <w:t>4) Spolupráce s Úřadem práce v oblasti volby povolání (návštěva Informačního a poradenského střediska pro volbu povolání žáky osmých ročníků)</w:t>
      </w:r>
    </w:p>
    <w:p w:rsidR="00414BC8" w:rsidRDefault="00414BC8">
      <w:pPr>
        <w:tabs>
          <w:tab w:val="left" w:pos="6840"/>
        </w:tabs>
        <w:rPr>
          <w:sz w:val="20"/>
          <w:szCs w:val="20"/>
        </w:rPr>
      </w:pPr>
      <w:r>
        <w:t>5) Podněcovat třídní učitele ke konání třídnických hodin</w:t>
      </w:r>
    </w:p>
    <w:p w:rsidR="00414BC8" w:rsidRDefault="00414BC8">
      <w:pPr>
        <w:rPr>
          <w:sz w:val="20"/>
          <w:szCs w:val="20"/>
        </w:rPr>
      </w:pPr>
    </w:p>
    <w:p w:rsidR="00414BC8" w:rsidRDefault="00414BC8">
      <w:r>
        <w:rPr>
          <w:bCs/>
        </w:rPr>
        <w:t xml:space="preserve">Individuálně integrovaní žáci podle druhu zdravotního postižení </w:t>
      </w:r>
    </w:p>
    <w:p w:rsidR="00414BC8" w:rsidRDefault="00414BC8"/>
    <w:tbl>
      <w:tblPr>
        <w:tblW w:w="0" w:type="auto"/>
        <w:tblInd w:w="-15" w:type="dxa"/>
        <w:tblLayout w:type="fixed"/>
        <w:tblCellMar>
          <w:left w:w="0" w:type="dxa"/>
          <w:right w:w="0" w:type="dxa"/>
        </w:tblCellMar>
        <w:tblLook w:val="0000" w:firstRow="0" w:lastRow="0" w:firstColumn="0" w:lastColumn="0" w:noHBand="0" w:noVBand="0"/>
      </w:tblPr>
      <w:tblGrid>
        <w:gridCol w:w="420"/>
        <w:gridCol w:w="2100"/>
        <w:gridCol w:w="525"/>
        <w:gridCol w:w="945"/>
        <w:gridCol w:w="945"/>
        <w:gridCol w:w="945"/>
        <w:gridCol w:w="945"/>
        <w:gridCol w:w="945"/>
        <w:gridCol w:w="945"/>
        <w:gridCol w:w="945"/>
        <w:gridCol w:w="860"/>
      </w:tblGrid>
      <w:tr w:rsidR="00414BC8">
        <w:tc>
          <w:tcPr>
            <w:tcW w:w="2520" w:type="dxa"/>
            <w:gridSpan w:val="2"/>
            <w:vMerge w:val="restart"/>
            <w:tcBorders>
              <w:top w:val="single" w:sz="4" w:space="0" w:color="000000"/>
              <w:left w:val="single" w:sz="4" w:space="0" w:color="000000"/>
              <w:bottom w:val="double" w:sz="1" w:space="0" w:color="C0C0C0"/>
            </w:tcBorders>
            <w:shd w:val="clear" w:color="auto" w:fill="auto"/>
            <w:vAlign w:val="center"/>
          </w:tcPr>
          <w:p w:rsidR="00414BC8" w:rsidRDefault="00414BC8">
            <w:pPr>
              <w:jc w:val="center"/>
              <w:rPr>
                <w:rFonts w:ascii="Arial" w:hAnsi="Arial" w:cs="Arial"/>
                <w:sz w:val="15"/>
                <w:szCs w:val="15"/>
              </w:rPr>
            </w:pPr>
            <w:r>
              <w:t> </w:t>
            </w:r>
          </w:p>
        </w:tc>
        <w:tc>
          <w:tcPr>
            <w:tcW w:w="525" w:type="dxa"/>
            <w:vMerge w:val="restart"/>
            <w:tcBorders>
              <w:top w:val="single" w:sz="4" w:space="0" w:color="00000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Číslo řádku</w:t>
            </w:r>
          </w:p>
        </w:tc>
        <w:tc>
          <w:tcPr>
            <w:tcW w:w="945" w:type="dxa"/>
            <w:vMerge w:val="restart"/>
            <w:tcBorders>
              <w:top w:val="single" w:sz="4" w:space="0" w:color="00000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Počet celkem</w:t>
            </w:r>
          </w:p>
        </w:tc>
        <w:tc>
          <w:tcPr>
            <w:tcW w:w="945" w:type="dxa"/>
            <w:vMerge w:val="restart"/>
            <w:tcBorders>
              <w:top w:val="single" w:sz="4" w:space="0" w:color="00000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z toho dívky</w:t>
            </w:r>
          </w:p>
        </w:tc>
        <w:tc>
          <w:tcPr>
            <w:tcW w:w="5585" w:type="dxa"/>
            <w:gridSpan w:val="6"/>
            <w:tcBorders>
              <w:top w:val="single" w:sz="4" w:space="0" w:color="000000"/>
              <w:left w:val="double" w:sz="1" w:space="0" w:color="C0C0C0"/>
              <w:bottom w:val="double" w:sz="1" w:space="0" w:color="C0C0C0"/>
              <w:right w:val="single" w:sz="4" w:space="0" w:color="000000"/>
            </w:tcBorders>
            <w:shd w:val="clear" w:color="auto" w:fill="auto"/>
            <w:vAlign w:val="center"/>
          </w:tcPr>
          <w:p w:rsidR="00414BC8" w:rsidRDefault="00414BC8">
            <w:pPr>
              <w:jc w:val="center"/>
              <w:rPr>
                <w:sz w:val="20"/>
                <w:szCs w:val="20"/>
              </w:rPr>
            </w:pPr>
            <w:r>
              <w:rPr>
                <w:rFonts w:ascii="Arial" w:hAnsi="Arial" w:cs="Arial"/>
                <w:sz w:val="15"/>
                <w:szCs w:val="15"/>
              </w:rPr>
              <w:t>ze sl. 2. žáci vyžadující zvýšené výdaje</w:t>
            </w:r>
          </w:p>
        </w:tc>
      </w:tr>
      <w:tr w:rsidR="00414BC8">
        <w:tc>
          <w:tcPr>
            <w:tcW w:w="2520" w:type="dxa"/>
            <w:gridSpan w:val="2"/>
            <w:vMerge/>
            <w:tcBorders>
              <w:top w:val="double" w:sz="1" w:space="0" w:color="C0C0C0"/>
              <w:left w:val="single" w:sz="4" w:space="0" w:color="000000"/>
              <w:bottom w:val="double" w:sz="1" w:space="0" w:color="C0C0C0"/>
            </w:tcBorders>
            <w:shd w:val="clear" w:color="auto" w:fill="auto"/>
            <w:vAlign w:val="center"/>
          </w:tcPr>
          <w:p w:rsidR="00414BC8" w:rsidRDefault="00414BC8">
            <w:pPr>
              <w:snapToGrid w:val="0"/>
              <w:rPr>
                <w:sz w:val="20"/>
                <w:szCs w:val="20"/>
              </w:rPr>
            </w:pPr>
          </w:p>
        </w:tc>
        <w:tc>
          <w:tcPr>
            <w:tcW w:w="525" w:type="dxa"/>
            <w:vMerge/>
            <w:tcBorders>
              <w:top w:val="double" w:sz="1" w:space="0" w:color="C0C0C0"/>
              <w:left w:val="double" w:sz="1" w:space="0" w:color="C0C0C0"/>
              <w:bottom w:val="double" w:sz="1" w:space="0" w:color="C0C0C0"/>
            </w:tcBorders>
            <w:shd w:val="clear" w:color="auto" w:fill="auto"/>
            <w:vAlign w:val="center"/>
          </w:tcPr>
          <w:p w:rsidR="00414BC8" w:rsidRDefault="00414BC8">
            <w:pPr>
              <w:snapToGrid w:val="0"/>
            </w:pPr>
          </w:p>
        </w:tc>
        <w:tc>
          <w:tcPr>
            <w:tcW w:w="945" w:type="dxa"/>
            <w:vMerge/>
            <w:tcBorders>
              <w:top w:val="double" w:sz="1" w:space="0" w:color="C0C0C0"/>
              <w:left w:val="double" w:sz="1" w:space="0" w:color="C0C0C0"/>
              <w:bottom w:val="double" w:sz="1" w:space="0" w:color="C0C0C0"/>
            </w:tcBorders>
            <w:shd w:val="clear" w:color="auto" w:fill="auto"/>
            <w:vAlign w:val="center"/>
          </w:tcPr>
          <w:p w:rsidR="00414BC8" w:rsidRDefault="00414BC8">
            <w:pPr>
              <w:snapToGrid w:val="0"/>
            </w:pPr>
          </w:p>
        </w:tc>
        <w:tc>
          <w:tcPr>
            <w:tcW w:w="945" w:type="dxa"/>
            <w:vMerge/>
            <w:tcBorders>
              <w:top w:val="double" w:sz="1" w:space="0" w:color="C0C0C0"/>
              <w:left w:val="double" w:sz="1" w:space="0" w:color="C0C0C0"/>
              <w:bottom w:val="double" w:sz="1" w:space="0" w:color="C0C0C0"/>
            </w:tcBorders>
            <w:shd w:val="clear" w:color="auto" w:fill="auto"/>
            <w:vAlign w:val="center"/>
          </w:tcPr>
          <w:p w:rsidR="00414BC8" w:rsidRDefault="00414BC8">
            <w:pPr>
              <w:snapToGrid w:val="0"/>
            </w:pPr>
          </w:p>
        </w:tc>
        <w:tc>
          <w:tcPr>
            <w:tcW w:w="2835" w:type="dxa"/>
            <w:gridSpan w:val="3"/>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1.stupeň</w:t>
            </w:r>
          </w:p>
        </w:tc>
        <w:tc>
          <w:tcPr>
            <w:tcW w:w="2750" w:type="dxa"/>
            <w:gridSpan w:val="3"/>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sz w:val="20"/>
                <w:szCs w:val="20"/>
              </w:rPr>
            </w:pPr>
            <w:r>
              <w:rPr>
                <w:rFonts w:ascii="Arial" w:hAnsi="Arial" w:cs="Arial"/>
                <w:sz w:val="15"/>
                <w:szCs w:val="15"/>
              </w:rPr>
              <w:t>2. stupeň</w:t>
            </w:r>
          </w:p>
        </w:tc>
      </w:tr>
      <w:tr w:rsidR="00414BC8">
        <w:tc>
          <w:tcPr>
            <w:tcW w:w="2520" w:type="dxa"/>
            <w:gridSpan w:val="2"/>
            <w:vMerge/>
            <w:tcBorders>
              <w:top w:val="double" w:sz="1" w:space="0" w:color="C0C0C0"/>
              <w:left w:val="single" w:sz="4" w:space="0" w:color="000000"/>
              <w:bottom w:val="double" w:sz="1" w:space="0" w:color="C0C0C0"/>
            </w:tcBorders>
            <w:shd w:val="clear" w:color="auto" w:fill="auto"/>
            <w:vAlign w:val="center"/>
          </w:tcPr>
          <w:p w:rsidR="00414BC8" w:rsidRDefault="00414BC8">
            <w:pPr>
              <w:snapToGrid w:val="0"/>
              <w:rPr>
                <w:sz w:val="20"/>
                <w:szCs w:val="20"/>
              </w:rPr>
            </w:pPr>
          </w:p>
        </w:tc>
        <w:tc>
          <w:tcPr>
            <w:tcW w:w="525" w:type="dxa"/>
            <w:vMerge/>
            <w:tcBorders>
              <w:top w:val="double" w:sz="1" w:space="0" w:color="C0C0C0"/>
              <w:left w:val="double" w:sz="1" w:space="0" w:color="C0C0C0"/>
              <w:bottom w:val="double" w:sz="1" w:space="0" w:color="C0C0C0"/>
            </w:tcBorders>
            <w:shd w:val="clear" w:color="auto" w:fill="auto"/>
            <w:vAlign w:val="center"/>
          </w:tcPr>
          <w:p w:rsidR="00414BC8" w:rsidRDefault="00414BC8">
            <w:pPr>
              <w:snapToGrid w:val="0"/>
            </w:pPr>
          </w:p>
        </w:tc>
        <w:tc>
          <w:tcPr>
            <w:tcW w:w="945" w:type="dxa"/>
            <w:vMerge/>
            <w:tcBorders>
              <w:top w:val="double" w:sz="1" w:space="0" w:color="C0C0C0"/>
              <w:left w:val="double" w:sz="1" w:space="0" w:color="C0C0C0"/>
              <w:bottom w:val="double" w:sz="1" w:space="0" w:color="C0C0C0"/>
            </w:tcBorders>
            <w:shd w:val="clear" w:color="auto" w:fill="auto"/>
            <w:vAlign w:val="center"/>
          </w:tcPr>
          <w:p w:rsidR="00414BC8" w:rsidRDefault="00414BC8">
            <w:pPr>
              <w:snapToGrid w:val="0"/>
            </w:pPr>
          </w:p>
        </w:tc>
        <w:tc>
          <w:tcPr>
            <w:tcW w:w="945" w:type="dxa"/>
            <w:vMerge/>
            <w:tcBorders>
              <w:top w:val="double" w:sz="1" w:space="0" w:color="C0C0C0"/>
              <w:left w:val="double" w:sz="1" w:space="0" w:color="C0C0C0"/>
              <w:bottom w:val="double" w:sz="1" w:space="0" w:color="C0C0C0"/>
            </w:tcBorders>
            <w:shd w:val="clear" w:color="auto" w:fill="auto"/>
            <w:vAlign w:val="center"/>
          </w:tcPr>
          <w:p w:rsidR="00414BC8" w:rsidRDefault="00414BC8">
            <w:pPr>
              <w:snapToGrid w:val="0"/>
            </w:pP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celkem</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dívek</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79-01/B01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celkem</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dívek</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i/>
                <w:iCs/>
                <w:sz w:val="15"/>
                <w:szCs w:val="15"/>
              </w:rPr>
            </w:pPr>
            <w:r>
              <w:rPr>
                <w:rFonts w:ascii="Arial" w:hAnsi="Arial" w:cs="Arial"/>
                <w:sz w:val="15"/>
                <w:szCs w:val="15"/>
              </w:rPr>
              <w:t>79-01/B01</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a</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b</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3</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4</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5</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5a</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6</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i/>
                <w:iCs/>
                <w:sz w:val="15"/>
                <w:szCs w:val="15"/>
              </w:rPr>
            </w:pPr>
            <w:r>
              <w:rPr>
                <w:rFonts w:ascii="Arial" w:hAnsi="Arial" w:cs="Arial"/>
                <w:i/>
                <w:iCs/>
                <w:sz w:val="15"/>
                <w:szCs w:val="15"/>
              </w:rPr>
              <w:t>7</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i/>
                <w:iCs/>
                <w:sz w:val="15"/>
                <w:szCs w:val="15"/>
              </w:rPr>
              <w:t>8</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Mentální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rFonts w:ascii="Arial" w:hAnsi="Arial" w:cs="Arial"/>
                <w:sz w:val="15"/>
                <w:szCs w:val="15"/>
              </w:rPr>
              <w:t>0901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3</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sz w:val="18"/>
                <w:szCs w:val="18"/>
              </w:rPr>
              <w:t>0</w:t>
            </w:r>
          </w:p>
        </w:tc>
      </w:tr>
      <w:tr w:rsidR="00414BC8">
        <w:tc>
          <w:tcPr>
            <w:tcW w:w="420" w:type="dxa"/>
            <w:vMerge w:val="restart"/>
            <w:tcBorders>
              <w:top w:val="double" w:sz="1" w:space="0" w:color="C0C0C0"/>
              <w:left w:val="single" w:sz="4" w:space="0" w:color="000000"/>
              <w:bottom w:val="double" w:sz="1" w:space="0" w:color="C0C0C0"/>
            </w:tcBorders>
            <w:shd w:val="clear" w:color="auto" w:fill="auto"/>
            <w:vAlign w:val="center"/>
          </w:tcPr>
          <w:p w:rsidR="00414BC8" w:rsidRDefault="00414BC8">
            <w:pPr>
              <w:jc w:val="center"/>
              <w:rPr>
                <w:rFonts w:ascii="Arial" w:hAnsi="Arial" w:cs="Arial"/>
                <w:sz w:val="15"/>
                <w:szCs w:val="15"/>
              </w:rPr>
            </w:pPr>
            <w:r>
              <w:rPr>
                <w:rFonts w:ascii="Arial" w:hAnsi="Arial" w:cs="Arial"/>
                <w:sz w:val="15"/>
                <w:szCs w:val="15"/>
              </w:rPr>
              <w:t>z toho</w:t>
            </w:r>
          </w:p>
        </w:tc>
        <w:tc>
          <w:tcPr>
            <w:tcW w:w="2100" w:type="dxa"/>
            <w:tcBorders>
              <w:top w:val="double" w:sz="1" w:space="0" w:color="C0C0C0"/>
              <w:left w:val="double" w:sz="1" w:space="0" w:color="C0C0C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středně těžce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0901a</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sz w:val="20"/>
                <w:szCs w:val="20"/>
              </w:rPr>
            </w:pPr>
            <w:r>
              <w:rPr>
                <w:rFonts w:ascii="Arial" w:hAnsi="Arial" w:cs="Arial"/>
                <w:sz w:val="18"/>
                <w:szCs w:val="18"/>
              </w:rPr>
              <w:t>0</w:t>
            </w:r>
          </w:p>
        </w:tc>
      </w:tr>
      <w:tr w:rsidR="00414BC8">
        <w:tc>
          <w:tcPr>
            <w:tcW w:w="420" w:type="dxa"/>
            <w:vMerge/>
            <w:tcBorders>
              <w:top w:val="double" w:sz="1" w:space="0" w:color="C0C0C0"/>
              <w:left w:val="single" w:sz="4" w:space="0" w:color="000000"/>
              <w:bottom w:val="double" w:sz="1" w:space="0" w:color="C0C0C0"/>
            </w:tcBorders>
            <w:shd w:val="clear" w:color="auto" w:fill="auto"/>
            <w:vAlign w:val="center"/>
          </w:tcPr>
          <w:p w:rsidR="00414BC8" w:rsidRDefault="00414BC8">
            <w:pPr>
              <w:snapToGrid w:val="0"/>
              <w:rPr>
                <w:sz w:val="20"/>
                <w:szCs w:val="20"/>
              </w:rPr>
            </w:pPr>
          </w:p>
        </w:tc>
        <w:tc>
          <w:tcPr>
            <w:tcW w:w="2100" w:type="dxa"/>
            <w:tcBorders>
              <w:top w:val="double" w:sz="1" w:space="0" w:color="C0C0C0"/>
              <w:left w:val="double" w:sz="1" w:space="0" w:color="C0C0C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těžce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Sluchově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0904</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   z toho těžce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0905</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Zrakově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0906</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   z toho těžce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0907</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S vadami řeči</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rFonts w:ascii="Arial" w:hAnsi="Arial" w:cs="Arial"/>
                <w:sz w:val="15"/>
                <w:szCs w:val="15"/>
              </w:rPr>
              <w:t>0908</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   z toho těžce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rFonts w:ascii="Arial" w:hAnsi="Arial" w:cs="Arial"/>
                <w:sz w:val="15"/>
                <w:szCs w:val="15"/>
              </w:rPr>
              <w:t>0908a</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Tělesně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0909</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4</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3</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   z toho těžce postižení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0909a</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S více vadami</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0910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   z toho hluchoslepí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5"/>
                <w:szCs w:val="15"/>
              </w:rPr>
              <w:t>0911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rFonts w:ascii="Arial" w:hAnsi="Arial" w:cs="Arial"/>
                <w:sz w:val="18"/>
                <w:szCs w:val="18"/>
              </w:rPr>
            </w:pPr>
            <w:r>
              <w:rPr>
                <w:rFonts w:ascii="Arial" w:hAnsi="Arial" w:cs="Arial"/>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rFonts w:ascii="Arial" w:hAnsi="Arial" w:cs="Arial"/>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S vývoj. poruchami učení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rFonts w:ascii="Arial" w:hAnsi="Arial" w:cs="Arial"/>
                <w:sz w:val="15"/>
                <w:szCs w:val="15"/>
              </w:rPr>
              <w:t>0912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19</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4</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5</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9</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S vývoj. poruchami chování</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rFonts w:ascii="Arial" w:hAnsi="Arial" w:cs="Arial"/>
                <w:sz w:val="15"/>
                <w:szCs w:val="15"/>
              </w:rPr>
              <w:t>0914</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8</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3</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sz w:val="18"/>
                <w:szCs w:val="18"/>
              </w:rPr>
              <w:t>0</w:t>
            </w:r>
          </w:p>
        </w:tc>
      </w:tr>
      <w:tr w:rsidR="00414BC8">
        <w:tc>
          <w:tcPr>
            <w:tcW w:w="2520" w:type="dxa"/>
            <w:gridSpan w:val="2"/>
            <w:tcBorders>
              <w:top w:val="double" w:sz="1" w:space="0" w:color="C0C0C0"/>
              <w:left w:val="single" w:sz="4" w:space="0" w:color="000000"/>
              <w:bottom w:val="double" w:sz="1" w:space="0" w:color="C0C0C0"/>
            </w:tcBorders>
            <w:shd w:val="clear" w:color="auto" w:fill="auto"/>
            <w:vAlign w:val="center"/>
          </w:tcPr>
          <w:p w:rsidR="00414BC8" w:rsidRDefault="00414BC8">
            <w:pPr>
              <w:rPr>
                <w:rFonts w:ascii="Arial" w:hAnsi="Arial" w:cs="Arial"/>
                <w:sz w:val="15"/>
                <w:szCs w:val="15"/>
              </w:rPr>
            </w:pPr>
            <w:r>
              <w:rPr>
                <w:rFonts w:ascii="Arial" w:hAnsi="Arial" w:cs="Arial"/>
                <w:sz w:val="15"/>
                <w:szCs w:val="15"/>
              </w:rPr>
              <w:t>Autisté</w:t>
            </w:r>
          </w:p>
        </w:tc>
        <w:tc>
          <w:tcPr>
            <w:tcW w:w="52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rFonts w:ascii="Arial" w:hAnsi="Arial" w:cs="Arial"/>
                <w:sz w:val="15"/>
                <w:szCs w:val="15"/>
              </w:rPr>
              <w:t>0915</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2</w:t>
            </w:r>
          </w:p>
        </w:tc>
        <w:tc>
          <w:tcPr>
            <w:tcW w:w="945" w:type="dxa"/>
            <w:tcBorders>
              <w:top w:val="double" w:sz="1" w:space="0" w:color="C0C0C0"/>
              <w:left w:val="double" w:sz="1" w:space="0" w:color="C0C0C0"/>
              <w:bottom w:val="double" w:sz="1" w:space="0" w:color="C0C0C0"/>
            </w:tcBorders>
            <w:shd w:val="clear" w:color="auto" w:fill="auto"/>
            <w:vAlign w:val="center"/>
          </w:tcPr>
          <w:p w:rsidR="00414BC8" w:rsidRDefault="00414BC8">
            <w:pPr>
              <w:jc w:val="center"/>
              <w:rPr>
                <w:sz w:val="18"/>
                <w:szCs w:val="18"/>
              </w:rPr>
            </w:pPr>
            <w:r>
              <w:rPr>
                <w:sz w:val="18"/>
                <w:szCs w:val="18"/>
              </w:rPr>
              <w:t>1</w:t>
            </w:r>
          </w:p>
        </w:tc>
        <w:tc>
          <w:tcPr>
            <w:tcW w:w="860" w:type="dxa"/>
            <w:tcBorders>
              <w:top w:val="double" w:sz="1" w:space="0" w:color="C0C0C0"/>
              <w:left w:val="double" w:sz="1" w:space="0" w:color="C0C0C0"/>
              <w:bottom w:val="double" w:sz="1" w:space="0" w:color="C0C0C0"/>
              <w:right w:val="single" w:sz="4" w:space="0" w:color="000000"/>
            </w:tcBorders>
            <w:shd w:val="clear" w:color="auto" w:fill="auto"/>
            <w:vAlign w:val="center"/>
          </w:tcPr>
          <w:p w:rsidR="00414BC8" w:rsidRDefault="00414BC8">
            <w:pPr>
              <w:jc w:val="center"/>
              <w:rPr>
                <w:rFonts w:ascii="Arial" w:hAnsi="Arial" w:cs="Arial"/>
                <w:sz w:val="15"/>
                <w:szCs w:val="15"/>
              </w:rPr>
            </w:pPr>
            <w:r>
              <w:rPr>
                <w:sz w:val="18"/>
                <w:szCs w:val="18"/>
              </w:rPr>
              <w:t>0</w:t>
            </w:r>
          </w:p>
        </w:tc>
      </w:tr>
      <w:tr w:rsidR="00414BC8">
        <w:tc>
          <w:tcPr>
            <w:tcW w:w="2520" w:type="dxa"/>
            <w:gridSpan w:val="2"/>
            <w:tcBorders>
              <w:top w:val="double" w:sz="1" w:space="0" w:color="C0C0C0"/>
              <w:left w:val="single" w:sz="4" w:space="0" w:color="000000"/>
              <w:bottom w:val="single" w:sz="4" w:space="0" w:color="000000"/>
            </w:tcBorders>
            <w:shd w:val="clear" w:color="auto" w:fill="auto"/>
            <w:vAlign w:val="center"/>
          </w:tcPr>
          <w:p w:rsidR="00414BC8" w:rsidRDefault="00414BC8">
            <w:pPr>
              <w:rPr>
                <w:rFonts w:ascii="Arial" w:hAnsi="Arial" w:cs="Arial"/>
                <w:sz w:val="15"/>
                <w:szCs w:val="15"/>
              </w:rPr>
            </w:pPr>
            <w:r>
              <w:rPr>
                <w:rFonts w:ascii="Arial" w:hAnsi="Arial" w:cs="Arial"/>
                <w:sz w:val="15"/>
                <w:szCs w:val="15"/>
              </w:rPr>
              <w:t>Celkem</w:t>
            </w:r>
          </w:p>
        </w:tc>
        <w:tc>
          <w:tcPr>
            <w:tcW w:w="525" w:type="dxa"/>
            <w:tcBorders>
              <w:top w:val="double" w:sz="1" w:space="0" w:color="C0C0C0"/>
              <w:left w:val="double" w:sz="1" w:space="0" w:color="C0C0C0"/>
              <w:bottom w:val="single" w:sz="4" w:space="0" w:color="000000"/>
            </w:tcBorders>
            <w:shd w:val="clear" w:color="auto" w:fill="auto"/>
            <w:vAlign w:val="center"/>
          </w:tcPr>
          <w:p w:rsidR="00414BC8" w:rsidRDefault="00414BC8">
            <w:pPr>
              <w:jc w:val="center"/>
              <w:rPr>
                <w:sz w:val="18"/>
                <w:szCs w:val="18"/>
              </w:rPr>
            </w:pPr>
            <w:r>
              <w:rPr>
                <w:rFonts w:ascii="Arial" w:hAnsi="Arial" w:cs="Arial"/>
                <w:sz w:val="15"/>
                <w:szCs w:val="15"/>
              </w:rPr>
              <w:t>0918</w:t>
            </w:r>
          </w:p>
        </w:tc>
        <w:tc>
          <w:tcPr>
            <w:tcW w:w="945" w:type="dxa"/>
            <w:tcBorders>
              <w:top w:val="double" w:sz="1" w:space="0" w:color="C0C0C0"/>
              <w:left w:val="double" w:sz="1" w:space="0" w:color="C0C0C0"/>
              <w:bottom w:val="single" w:sz="4" w:space="0" w:color="000000"/>
            </w:tcBorders>
            <w:shd w:val="clear" w:color="auto" w:fill="auto"/>
            <w:vAlign w:val="center"/>
          </w:tcPr>
          <w:p w:rsidR="00414BC8" w:rsidRDefault="00414BC8">
            <w:pPr>
              <w:snapToGrid w:val="0"/>
              <w:jc w:val="center"/>
              <w:rPr>
                <w:sz w:val="18"/>
                <w:szCs w:val="18"/>
              </w:rPr>
            </w:pPr>
          </w:p>
          <w:p w:rsidR="00414BC8" w:rsidRDefault="00414BC8">
            <w:pPr>
              <w:jc w:val="center"/>
              <w:rPr>
                <w:sz w:val="18"/>
                <w:szCs w:val="18"/>
              </w:rPr>
            </w:pPr>
            <w:r>
              <w:rPr>
                <w:sz w:val="18"/>
                <w:szCs w:val="18"/>
              </w:rPr>
              <w:t>43</w:t>
            </w:r>
          </w:p>
        </w:tc>
        <w:tc>
          <w:tcPr>
            <w:tcW w:w="945" w:type="dxa"/>
            <w:tcBorders>
              <w:top w:val="double" w:sz="1" w:space="0" w:color="C0C0C0"/>
              <w:left w:val="double" w:sz="1" w:space="0" w:color="C0C0C0"/>
              <w:bottom w:val="single" w:sz="4" w:space="0" w:color="000000"/>
            </w:tcBorders>
            <w:shd w:val="clear" w:color="auto" w:fill="auto"/>
            <w:vAlign w:val="center"/>
          </w:tcPr>
          <w:p w:rsidR="00414BC8" w:rsidRDefault="00414BC8">
            <w:pPr>
              <w:jc w:val="center"/>
              <w:rPr>
                <w:sz w:val="18"/>
                <w:szCs w:val="18"/>
              </w:rPr>
            </w:pPr>
            <w:r>
              <w:rPr>
                <w:sz w:val="18"/>
                <w:szCs w:val="18"/>
              </w:rPr>
              <w:t>9</w:t>
            </w:r>
          </w:p>
        </w:tc>
        <w:tc>
          <w:tcPr>
            <w:tcW w:w="945" w:type="dxa"/>
            <w:tcBorders>
              <w:top w:val="double" w:sz="1" w:space="0" w:color="C0C0C0"/>
              <w:left w:val="double" w:sz="1" w:space="0" w:color="C0C0C0"/>
              <w:bottom w:val="single" w:sz="4" w:space="0" w:color="000000"/>
            </w:tcBorders>
            <w:shd w:val="clear" w:color="auto" w:fill="auto"/>
            <w:vAlign w:val="center"/>
          </w:tcPr>
          <w:p w:rsidR="00414BC8" w:rsidRDefault="00414BC8">
            <w:pPr>
              <w:jc w:val="center"/>
              <w:rPr>
                <w:sz w:val="18"/>
                <w:szCs w:val="18"/>
              </w:rPr>
            </w:pPr>
            <w:r>
              <w:rPr>
                <w:sz w:val="18"/>
                <w:szCs w:val="18"/>
              </w:rPr>
              <w:t>19</w:t>
            </w:r>
          </w:p>
        </w:tc>
        <w:tc>
          <w:tcPr>
            <w:tcW w:w="945" w:type="dxa"/>
            <w:tcBorders>
              <w:top w:val="double" w:sz="1" w:space="0" w:color="C0C0C0"/>
              <w:left w:val="double" w:sz="1" w:space="0" w:color="C0C0C0"/>
              <w:bottom w:val="single" w:sz="4" w:space="0" w:color="000000"/>
            </w:tcBorders>
            <w:shd w:val="clear" w:color="auto" w:fill="auto"/>
            <w:vAlign w:val="center"/>
          </w:tcPr>
          <w:p w:rsidR="00414BC8" w:rsidRDefault="00414BC8">
            <w:pPr>
              <w:jc w:val="center"/>
              <w:rPr>
                <w:sz w:val="18"/>
                <w:szCs w:val="18"/>
              </w:rPr>
            </w:pPr>
            <w:r>
              <w:rPr>
                <w:sz w:val="18"/>
                <w:szCs w:val="18"/>
              </w:rPr>
              <w:t>4</w:t>
            </w:r>
          </w:p>
        </w:tc>
        <w:tc>
          <w:tcPr>
            <w:tcW w:w="945" w:type="dxa"/>
            <w:tcBorders>
              <w:top w:val="double" w:sz="1" w:space="0" w:color="C0C0C0"/>
              <w:left w:val="double" w:sz="1" w:space="0" w:color="C0C0C0"/>
              <w:bottom w:val="single" w:sz="4" w:space="0" w:color="000000"/>
            </w:tcBorders>
            <w:shd w:val="clear" w:color="auto" w:fill="auto"/>
            <w:vAlign w:val="center"/>
          </w:tcPr>
          <w:p w:rsidR="00414BC8" w:rsidRDefault="00414BC8">
            <w:pPr>
              <w:jc w:val="center"/>
              <w:rPr>
                <w:sz w:val="18"/>
                <w:szCs w:val="18"/>
              </w:rPr>
            </w:pPr>
            <w:r>
              <w:rPr>
                <w:sz w:val="18"/>
                <w:szCs w:val="18"/>
              </w:rPr>
              <w:t>0</w:t>
            </w:r>
          </w:p>
        </w:tc>
        <w:tc>
          <w:tcPr>
            <w:tcW w:w="945" w:type="dxa"/>
            <w:tcBorders>
              <w:top w:val="double" w:sz="1" w:space="0" w:color="C0C0C0"/>
              <w:left w:val="double" w:sz="1" w:space="0" w:color="C0C0C0"/>
              <w:bottom w:val="single" w:sz="4" w:space="0" w:color="000000"/>
            </w:tcBorders>
            <w:shd w:val="clear" w:color="auto" w:fill="auto"/>
            <w:vAlign w:val="center"/>
          </w:tcPr>
          <w:p w:rsidR="00414BC8" w:rsidRDefault="00414BC8">
            <w:pPr>
              <w:jc w:val="center"/>
              <w:rPr>
                <w:sz w:val="18"/>
                <w:szCs w:val="18"/>
              </w:rPr>
            </w:pPr>
            <w:r>
              <w:rPr>
                <w:sz w:val="18"/>
                <w:szCs w:val="18"/>
              </w:rPr>
              <w:t>18</w:t>
            </w:r>
          </w:p>
        </w:tc>
        <w:tc>
          <w:tcPr>
            <w:tcW w:w="945" w:type="dxa"/>
            <w:tcBorders>
              <w:top w:val="double" w:sz="1" w:space="0" w:color="C0C0C0"/>
              <w:left w:val="double" w:sz="1" w:space="0" w:color="C0C0C0"/>
              <w:bottom w:val="single" w:sz="4" w:space="0" w:color="000000"/>
            </w:tcBorders>
            <w:shd w:val="clear" w:color="auto" w:fill="auto"/>
            <w:vAlign w:val="center"/>
          </w:tcPr>
          <w:p w:rsidR="00414BC8" w:rsidRDefault="00414BC8">
            <w:pPr>
              <w:jc w:val="center"/>
              <w:rPr>
                <w:sz w:val="18"/>
                <w:szCs w:val="18"/>
              </w:rPr>
            </w:pPr>
            <w:r>
              <w:rPr>
                <w:sz w:val="18"/>
                <w:szCs w:val="18"/>
              </w:rPr>
              <w:t>3</w:t>
            </w:r>
          </w:p>
        </w:tc>
        <w:tc>
          <w:tcPr>
            <w:tcW w:w="860" w:type="dxa"/>
            <w:tcBorders>
              <w:top w:val="double" w:sz="1" w:space="0" w:color="C0C0C0"/>
              <w:left w:val="double" w:sz="1" w:space="0" w:color="C0C0C0"/>
              <w:bottom w:val="single" w:sz="4" w:space="0" w:color="000000"/>
              <w:right w:val="single" w:sz="4" w:space="0" w:color="000000"/>
            </w:tcBorders>
            <w:shd w:val="clear" w:color="auto" w:fill="auto"/>
            <w:vAlign w:val="center"/>
          </w:tcPr>
          <w:p w:rsidR="00414BC8" w:rsidRDefault="00414BC8">
            <w:pPr>
              <w:jc w:val="center"/>
            </w:pPr>
            <w:r>
              <w:rPr>
                <w:sz w:val="18"/>
                <w:szCs w:val="18"/>
              </w:rPr>
              <w:t>0</w:t>
            </w:r>
          </w:p>
        </w:tc>
      </w:tr>
    </w:tbl>
    <w:p w:rsidR="00414BC8" w:rsidRDefault="00414BC8"/>
    <w:p w:rsidR="00414BC8" w:rsidRDefault="00414BC8">
      <w:r>
        <w:t>Údaje o odborných pracovnících</w:t>
      </w:r>
    </w:p>
    <w:p w:rsidR="00414BC8" w:rsidRDefault="00414BC8"/>
    <w:tbl>
      <w:tblPr>
        <w:tblW w:w="0" w:type="auto"/>
        <w:tblInd w:w="-10" w:type="dxa"/>
        <w:tblLayout w:type="fixed"/>
        <w:tblLook w:val="0000" w:firstRow="0" w:lastRow="0" w:firstColumn="0" w:lastColumn="0" w:noHBand="0" w:noVBand="0"/>
      </w:tblPr>
      <w:tblGrid>
        <w:gridCol w:w="1698"/>
        <w:gridCol w:w="1385"/>
        <w:gridCol w:w="4483"/>
        <w:gridCol w:w="1741"/>
      </w:tblGrid>
      <w:tr w:rsidR="00414BC8">
        <w:trPr>
          <w:trHeight w:val="70"/>
        </w:trPr>
        <w:tc>
          <w:tcPr>
            <w:tcW w:w="1698" w:type="dxa"/>
            <w:tcBorders>
              <w:top w:val="single" w:sz="4" w:space="0" w:color="000000"/>
              <w:left w:val="single" w:sz="4" w:space="0" w:color="000000"/>
              <w:bottom w:val="single" w:sz="4" w:space="0" w:color="000000"/>
            </w:tcBorders>
            <w:shd w:val="clear" w:color="auto" w:fill="auto"/>
          </w:tcPr>
          <w:p w:rsidR="00414BC8" w:rsidRDefault="00414BC8">
            <w:r>
              <w:t>Funkce</w:t>
            </w:r>
          </w:p>
        </w:tc>
        <w:tc>
          <w:tcPr>
            <w:tcW w:w="1385" w:type="dxa"/>
            <w:tcBorders>
              <w:top w:val="single" w:sz="4" w:space="0" w:color="000000"/>
              <w:left w:val="single" w:sz="4" w:space="0" w:color="000000"/>
              <w:bottom w:val="single" w:sz="4" w:space="0" w:color="000000"/>
            </w:tcBorders>
            <w:shd w:val="clear" w:color="auto" w:fill="auto"/>
          </w:tcPr>
          <w:p w:rsidR="00414BC8" w:rsidRDefault="00414BC8">
            <w:r>
              <w:t>Fyzický počet</w:t>
            </w:r>
          </w:p>
        </w:tc>
        <w:tc>
          <w:tcPr>
            <w:tcW w:w="4483" w:type="dxa"/>
            <w:tcBorders>
              <w:top w:val="single" w:sz="4" w:space="0" w:color="000000"/>
              <w:left w:val="single" w:sz="4" w:space="0" w:color="000000"/>
              <w:bottom w:val="single" w:sz="4" w:space="0" w:color="000000"/>
            </w:tcBorders>
            <w:shd w:val="clear" w:color="auto" w:fill="auto"/>
          </w:tcPr>
          <w:p w:rsidR="00414BC8" w:rsidRDefault="00414BC8">
            <w:r>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Dosažené vzdělání</w:t>
            </w:r>
          </w:p>
        </w:tc>
      </w:tr>
      <w:tr w:rsidR="00414BC8">
        <w:tc>
          <w:tcPr>
            <w:tcW w:w="1698" w:type="dxa"/>
            <w:tcBorders>
              <w:top w:val="single" w:sz="4" w:space="0" w:color="000000"/>
              <w:left w:val="single" w:sz="4" w:space="0" w:color="000000"/>
              <w:bottom w:val="single" w:sz="4" w:space="0" w:color="000000"/>
            </w:tcBorders>
            <w:shd w:val="clear" w:color="auto" w:fill="auto"/>
          </w:tcPr>
          <w:p w:rsidR="00414BC8" w:rsidRDefault="00414BC8">
            <w:r>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4483" w:type="dxa"/>
            <w:tcBorders>
              <w:top w:val="single" w:sz="4" w:space="0" w:color="000000"/>
              <w:left w:val="single" w:sz="4" w:space="0" w:color="000000"/>
              <w:bottom w:val="single" w:sz="4" w:space="0" w:color="000000"/>
            </w:tcBorders>
            <w:shd w:val="clear" w:color="auto" w:fill="auto"/>
          </w:tcPr>
          <w:p w:rsidR="00414BC8" w:rsidRDefault="00414BC8">
            <w:r>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VŠ</w:t>
            </w:r>
          </w:p>
        </w:tc>
      </w:tr>
      <w:tr w:rsidR="00414BC8">
        <w:tc>
          <w:tcPr>
            <w:tcW w:w="1698" w:type="dxa"/>
            <w:tcBorders>
              <w:top w:val="single" w:sz="4" w:space="0" w:color="000000"/>
              <w:left w:val="single" w:sz="4" w:space="0" w:color="000000"/>
              <w:bottom w:val="single" w:sz="4" w:space="0" w:color="000000"/>
            </w:tcBorders>
            <w:shd w:val="clear" w:color="auto" w:fill="auto"/>
          </w:tcPr>
          <w:p w:rsidR="00414BC8" w:rsidRDefault="00414BC8">
            <w:r>
              <w:t>Školní metodik  sociálně patologických jevů</w:t>
            </w:r>
          </w:p>
        </w:tc>
        <w:tc>
          <w:tcPr>
            <w:tcW w:w="1385"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4483" w:type="dxa"/>
            <w:tcBorders>
              <w:top w:val="single" w:sz="4" w:space="0" w:color="000000"/>
              <w:left w:val="single" w:sz="4" w:space="0" w:color="000000"/>
              <w:bottom w:val="single" w:sz="4" w:space="0" w:color="000000"/>
            </w:tcBorders>
            <w:shd w:val="clear" w:color="auto" w:fill="auto"/>
          </w:tcPr>
          <w:p w:rsidR="00414BC8" w:rsidRDefault="00414BC8">
            <w:r>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VŠ</w:t>
            </w:r>
          </w:p>
        </w:tc>
      </w:tr>
      <w:tr w:rsidR="00414BC8">
        <w:tc>
          <w:tcPr>
            <w:tcW w:w="1698" w:type="dxa"/>
            <w:tcBorders>
              <w:top w:val="single" w:sz="4" w:space="0" w:color="000000"/>
              <w:left w:val="single" w:sz="4" w:space="0" w:color="000000"/>
              <w:bottom w:val="single" w:sz="4" w:space="0" w:color="000000"/>
            </w:tcBorders>
            <w:shd w:val="clear" w:color="auto" w:fill="auto"/>
          </w:tcPr>
          <w:p w:rsidR="00414BC8" w:rsidRDefault="00414BC8">
            <w:r>
              <w:t>Speciální pedagog</w:t>
            </w:r>
          </w:p>
        </w:tc>
        <w:tc>
          <w:tcPr>
            <w:tcW w:w="1385"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4483" w:type="dxa"/>
            <w:tcBorders>
              <w:top w:val="single" w:sz="4" w:space="0" w:color="000000"/>
              <w:left w:val="single" w:sz="4" w:space="0" w:color="000000"/>
              <w:bottom w:val="single" w:sz="4" w:space="0" w:color="000000"/>
            </w:tcBorders>
            <w:shd w:val="clear" w:color="auto" w:fill="auto"/>
          </w:tcPr>
          <w:p w:rsidR="00414BC8" w:rsidRDefault="00414BC8">
            <w:r>
              <w:t>Učitelka</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VŠ</w:t>
            </w:r>
          </w:p>
        </w:tc>
      </w:tr>
      <w:tr w:rsidR="00414BC8">
        <w:tc>
          <w:tcPr>
            <w:tcW w:w="1698" w:type="dxa"/>
            <w:tcBorders>
              <w:top w:val="single" w:sz="4" w:space="0" w:color="000000"/>
              <w:left w:val="single" w:sz="4" w:space="0" w:color="000000"/>
              <w:bottom w:val="single" w:sz="4" w:space="0" w:color="000000"/>
            </w:tcBorders>
            <w:shd w:val="clear" w:color="auto" w:fill="auto"/>
          </w:tcPr>
          <w:p w:rsidR="00414BC8" w:rsidRDefault="00414BC8">
            <w:r>
              <w:t>Školní  psych.</w:t>
            </w:r>
          </w:p>
        </w:tc>
        <w:tc>
          <w:tcPr>
            <w:tcW w:w="1385"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4483" w:type="dxa"/>
            <w:tcBorders>
              <w:top w:val="single" w:sz="4" w:space="0" w:color="000000"/>
              <w:left w:val="single" w:sz="4" w:space="0" w:color="000000"/>
              <w:bottom w:val="single" w:sz="4" w:space="0" w:color="000000"/>
            </w:tcBorders>
            <w:shd w:val="clear" w:color="auto" w:fill="auto"/>
          </w:tcPr>
          <w:p w:rsidR="00414BC8" w:rsidRDefault="00414BC8">
            <w:r>
              <w:t>Psycholog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VŠ</w:t>
            </w:r>
          </w:p>
        </w:tc>
      </w:tr>
    </w:tbl>
    <w:p w:rsidR="00414BC8" w:rsidRDefault="00414BC8"/>
    <w:p w:rsidR="00414BC8" w:rsidRDefault="00414BC8"/>
    <w:p w:rsidR="00414BC8" w:rsidRDefault="00414BC8">
      <w:r>
        <w:t>Věková struktura odborných pracovníků</w:t>
      </w:r>
    </w:p>
    <w:tbl>
      <w:tblPr>
        <w:tblW w:w="0" w:type="auto"/>
        <w:tblInd w:w="-10" w:type="dxa"/>
        <w:tblLayout w:type="fixed"/>
        <w:tblLook w:val="0000" w:firstRow="0" w:lastRow="0" w:firstColumn="0" w:lastColumn="0" w:noHBand="0" w:noVBand="0"/>
      </w:tblPr>
      <w:tblGrid>
        <w:gridCol w:w="4454"/>
        <w:gridCol w:w="1036"/>
        <w:gridCol w:w="1140"/>
        <w:gridCol w:w="2677"/>
      </w:tblGrid>
      <w:tr w:rsidR="00414BC8">
        <w:tc>
          <w:tcPr>
            <w:tcW w:w="4454" w:type="dxa"/>
            <w:tcBorders>
              <w:top w:val="single" w:sz="4" w:space="0" w:color="000000"/>
              <w:left w:val="single" w:sz="4" w:space="0" w:color="000000"/>
              <w:bottom w:val="single" w:sz="4" w:space="0" w:color="000000"/>
            </w:tcBorders>
            <w:shd w:val="clear" w:color="auto" w:fill="auto"/>
          </w:tcPr>
          <w:p w:rsidR="00414BC8" w:rsidRDefault="00414BC8">
            <w:r>
              <w:t>Funkce</w:t>
            </w:r>
          </w:p>
        </w:tc>
        <w:tc>
          <w:tcPr>
            <w:tcW w:w="1036" w:type="dxa"/>
            <w:tcBorders>
              <w:top w:val="single" w:sz="4" w:space="0" w:color="000000"/>
              <w:left w:val="single" w:sz="4" w:space="0" w:color="000000"/>
              <w:bottom w:val="single" w:sz="4" w:space="0" w:color="000000"/>
            </w:tcBorders>
            <w:shd w:val="clear" w:color="auto" w:fill="auto"/>
          </w:tcPr>
          <w:p w:rsidR="00414BC8" w:rsidRDefault="00414BC8">
            <w:r>
              <w:t>Do 35 let</w:t>
            </w:r>
          </w:p>
        </w:tc>
        <w:tc>
          <w:tcPr>
            <w:tcW w:w="1140" w:type="dxa"/>
            <w:tcBorders>
              <w:top w:val="single" w:sz="4" w:space="0" w:color="000000"/>
              <w:left w:val="single" w:sz="4" w:space="0" w:color="000000"/>
              <w:bottom w:val="single" w:sz="4" w:space="0" w:color="000000"/>
            </w:tcBorders>
            <w:shd w:val="clear" w:color="auto" w:fill="auto"/>
          </w:tcPr>
          <w:p w:rsidR="00414BC8" w:rsidRDefault="00414BC8">
            <w:r>
              <w:t>36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Nad 50 let /z toho důchodci</w:t>
            </w:r>
          </w:p>
        </w:tc>
      </w:tr>
      <w:tr w:rsidR="00414BC8">
        <w:tc>
          <w:tcPr>
            <w:tcW w:w="4454" w:type="dxa"/>
            <w:tcBorders>
              <w:top w:val="single" w:sz="4" w:space="0" w:color="000000"/>
              <w:left w:val="single" w:sz="4" w:space="0" w:color="000000"/>
              <w:bottom w:val="single" w:sz="4" w:space="0" w:color="000000"/>
            </w:tcBorders>
            <w:shd w:val="clear" w:color="auto" w:fill="auto"/>
          </w:tcPr>
          <w:p w:rsidR="00414BC8" w:rsidRDefault="00414BC8">
            <w:r>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1140" w:type="dxa"/>
            <w:tcBorders>
              <w:top w:val="single" w:sz="4" w:space="0" w:color="000000"/>
              <w:left w:val="single" w:sz="4" w:space="0" w:color="000000"/>
              <w:bottom w:val="single" w:sz="4" w:space="0" w:color="000000"/>
            </w:tcBorders>
            <w:shd w:val="clear" w:color="auto" w:fill="auto"/>
          </w:tcPr>
          <w:p w:rsidR="00414BC8" w:rsidRDefault="00414BC8">
            <w:r>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0</w:t>
            </w:r>
          </w:p>
        </w:tc>
      </w:tr>
      <w:tr w:rsidR="00414BC8">
        <w:tc>
          <w:tcPr>
            <w:tcW w:w="4454" w:type="dxa"/>
            <w:tcBorders>
              <w:top w:val="single" w:sz="4" w:space="0" w:color="000000"/>
              <w:left w:val="single" w:sz="4" w:space="0" w:color="000000"/>
              <w:bottom w:val="single" w:sz="4" w:space="0" w:color="000000"/>
            </w:tcBorders>
            <w:shd w:val="clear" w:color="auto" w:fill="auto"/>
          </w:tcPr>
          <w:p w:rsidR="00414BC8" w:rsidRDefault="00414BC8">
            <w:r>
              <w:t>Školní metodik prevence</w:t>
            </w:r>
          </w:p>
        </w:tc>
        <w:tc>
          <w:tcPr>
            <w:tcW w:w="1036"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1140" w:type="dxa"/>
            <w:tcBorders>
              <w:top w:val="single" w:sz="4" w:space="0" w:color="000000"/>
              <w:left w:val="single" w:sz="4" w:space="0" w:color="000000"/>
              <w:bottom w:val="single" w:sz="4" w:space="0" w:color="000000"/>
            </w:tcBorders>
            <w:shd w:val="clear" w:color="auto" w:fill="auto"/>
          </w:tcPr>
          <w:p w:rsidR="00414BC8" w:rsidRDefault="00414BC8">
            <w:r>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0</w:t>
            </w:r>
          </w:p>
        </w:tc>
      </w:tr>
      <w:tr w:rsidR="00414BC8">
        <w:tc>
          <w:tcPr>
            <w:tcW w:w="4454" w:type="dxa"/>
            <w:tcBorders>
              <w:top w:val="single" w:sz="4" w:space="0" w:color="000000"/>
              <w:left w:val="single" w:sz="4" w:space="0" w:color="000000"/>
              <w:bottom w:val="single" w:sz="4" w:space="0" w:color="000000"/>
            </w:tcBorders>
            <w:shd w:val="clear" w:color="auto" w:fill="auto"/>
          </w:tcPr>
          <w:p w:rsidR="00414BC8" w:rsidRDefault="00414BC8">
            <w:r>
              <w:t>Speciální pedagog</w:t>
            </w:r>
          </w:p>
        </w:tc>
        <w:tc>
          <w:tcPr>
            <w:tcW w:w="1036" w:type="dxa"/>
            <w:tcBorders>
              <w:top w:val="single" w:sz="4" w:space="0" w:color="000000"/>
              <w:left w:val="single" w:sz="4" w:space="0" w:color="000000"/>
              <w:bottom w:val="single" w:sz="4" w:space="0" w:color="000000"/>
            </w:tcBorders>
            <w:shd w:val="clear" w:color="auto" w:fill="auto"/>
          </w:tcPr>
          <w:p w:rsidR="00414BC8" w:rsidRDefault="00414BC8">
            <w:r>
              <w:t>0</w:t>
            </w:r>
          </w:p>
        </w:tc>
        <w:tc>
          <w:tcPr>
            <w:tcW w:w="1140"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0</w:t>
            </w:r>
          </w:p>
        </w:tc>
      </w:tr>
      <w:tr w:rsidR="00414BC8">
        <w:tc>
          <w:tcPr>
            <w:tcW w:w="4454" w:type="dxa"/>
            <w:tcBorders>
              <w:top w:val="single" w:sz="4" w:space="0" w:color="000000"/>
              <w:left w:val="single" w:sz="4" w:space="0" w:color="000000"/>
              <w:bottom w:val="single" w:sz="4" w:space="0" w:color="000000"/>
            </w:tcBorders>
            <w:shd w:val="clear" w:color="auto" w:fill="auto"/>
          </w:tcPr>
          <w:p w:rsidR="00414BC8" w:rsidRDefault="00414BC8">
            <w:r>
              <w:t>Školní psycholog</w:t>
            </w:r>
          </w:p>
        </w:tc>
        <w:tc>
          <w:tcPr>
            <w:tcW w:w="1036" w:type="dxa"/>
            <w:tcBorders>
              <w:top w:val="single" w:sz="4" w:space="0" w:color="000000"/>
              <w:left w:val="single" w:sz="4" w:space="0" w:color="000000"/>
              <w:bottom w:val="single" w:sz="4" w:space="0" w:color="000000"/>
            </w:tcBorders>
            <w:shd w:val="clear" w:color="auto" w:fill="auto"/>
          </w:tcPr>
          <w:p w:rsidR="00414BC8" w:rsidRDefault="00414BC8">
            <w:r>
              <w:t>1</w:t>
            </w:r>
          </w:p>
        </w:tc>
        <w:tc>
          <w:tcPr>
            <w:tcW w:w="1140" w:type="dxa"/>
            <w:tcBorders>
              <w:top w:val="single" w:sz="4" w:space="0" w:color="000000"/>
              <w:left w:val="single" w:sz="4" w:space="0" w:color="000000"/>
              <w:bottom w:val="single" w:sz="4" w:space="0" w:color="000000"/>
            </w:tcBorders>
            <w:shd w:val="clear" w:color="auto" w:fill="auto"/>
          </w:tcPr>
          <w:p w:rsidR="00414BC8" w:rsidRDefault="00414BC8">
            <w:r>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0</w:t>
            </w:r>
          </w:p>
        </w:tc>
      </w:tr>
    </w:tbl>
    <w:p w:rsidR="00414BC8" w:rsidRDefault="00414BC8"/>
    <w:p w:rsidR="00414BC8" w:rsidRDefault="00414BC8"/>
    <w:p w:rsidR="00414BC8" w:rsidRDefault="00414BC8">
      <w:r>
        <w:rPr>
          <w:u w:val="single"/>
        </w:rPr>
        <w:t>4.18 Údaje o umístění žáků po dokončení povinné školní docházky</w:t>
      </w:r>
    </w:p>
    <w:p w:rsidR="00414BC8" w:rsidRDefault="00414BC8">
      <w:pPr>
        <w:tabs>
          <w:tab w:val="left" w:pos="6840"/>
        </w:tabs>
        <w:jc w:val="center"/>
      </w:pPr>
    </w:p>
    <w:tbl>
      <w:tblPr>
        <w:tblW w:w="0" w:type="auto"/>
        <w:tblInd w:w="-10" w:type="dxa"/>
        <w:tblLayout w:type="fixed"/>
        <w:tblLook w:val="0000" w:firstRow="0" w:lastRow="0" w:firstColumn="0" w:lastColumn="0" w:noHBand="0" w:noVBand="0"/>
      </w:tblPr>
      <w:tblGrid>
        <w:gridCol w:w="1008"/>
        <w:gridCol w:w="608"/>
        <w:gridCol w:w="832"/>
        <w:gridCol w:w="618"/>
        <w:gridCol w:w="750"/>
        <w:gridCol w:w="701"/>
        <w:gridCol w:w="750"/>
        <w:gridCol w:w="950"/>
        <w:gridCol w:w="731"/>
        <w:gridCol w:w="982"/>
        <w:gridCol w:w="770"/>
      </w:tblGrid>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snapToGrid w:val="0"/>
              <w:rPr>
                <w:sz w:val="20"/>
                <w:szCs w:val="20"/>
              </w:rPr>
            </w:pP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IX.A</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Z toho dívek</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IX.B</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Z toho dívek</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IX.C</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Z toho dívek</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Z nižších ročníků</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Z toho dívek</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rPr>
                <w:sz w:val="18"/>
                <w:szCs w:val="18"/>
              </w:rPr>
            </w:pPr>
            <w:r>
              <w:rPr>
                <w:sz w:val="18"/>
                <w:szCs w:val="18"/>
              </w:rPr>
              <w:t>Celkem</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rPr>
                <w:sz w:val="18"/>
                <w:szCs w:val="18"/>
              </w:rPr>
              <w:t>Z toho dívek</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Střední školy</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7</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8</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7</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2</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2</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20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16</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Z toho gymn.</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3</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2</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3</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2</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-z 5.tříd</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0</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-ze7.tříd</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0</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SOU</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3</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18</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4</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15</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7</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44</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14</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Nezařazen</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0</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V zahraničí</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1</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Celkem</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21</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11</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26</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11</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17</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9</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2</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66</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31</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Do 8.roč.</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0</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Do 9.roč.</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83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61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0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7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50"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731"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0</w:t>
            </w: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1</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rPr>
                <w:sz w:val="18"/>
                <w:szCs w:val="18"/>
              </w:rPr>
            </w:pPr>
            <w:r>
              <w:t>0</w:t>
            </w:r>
          </w:p>
        </w:tc>
      </w:tr>
      <w:tr w:rsidR="00414BC8">
        <w:trPr>
          <w:trHeight w:val="284"/>
        </w:trPr>
        <w:tc>
          <w:tcPr>
            <w:tcW w:w="10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rPr>
                <w:sz w:val="18"/>
                <w:szCs w:val="18"/>
              </w:rPr>
              <w:t>Celkem</w:t>
            </w:r>
          </w:p>
        </w:tc>
        <w:tc>
          <w:tcPr>
            <w:tcW w:w="608"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snapToGrid w:val="0"/>
            </w:pPr>
          </w:p>
        </w:tc>
        <w:tc>
          <w:tcPr>
            <w:tcW w:w="832" w:type="dxa"/>
            <w:tcBorders>
              <w:top w:val="single" w:sz="4" w:space="0" w:color="000000"/>
              <w:bottom w:val="single" w:sz="4" w:space="0" w:color="000000"/>
            </w:tcBorders>
            <w:shd w:val="clear" w:color="auto" w:fill="auto"/>
            <w:vAlign w:val="center"/>
          </w:tcPr>
          <w:p w:rsidR="00414BC8" w:rsidRDefault="00414BC8">
            <w:pPr>
              <w:pStyle w:val="Zkladntext"/>
              <w:snapToGrid w:val="0"/>
            </w:pPr>
          </w:p>
        </w:tc>
        <w:tc>
          <w:tcPr>
            <w:tcW w:w="618" w:type="dxa"/>
            <w:tcBorders>
              <w:top w:val="single" w:sz="4" w:space="0" w:color="000000"/>
              <w:bottom w:val="single" w:sz="4" w:space="0" w:color="000000"/>
            </w:tcBorders>
            <w:shd w:val="clear" w:color="auto" w:fill="auto"/>
            <w:vAlign w:val="center"/>
          </w:tcPr>
          <w:p w:rsidR="00414BC8" w:rsidRDefault="00414BC8">
            <w:pPr>
              <w:pStyle w:val="Zkladntext"/>
              <w:snapToGrid w:val="0"/>
            </w:pPr>
          </w:p>
        </w:tc>
        <w:tc>
          <w:tcPr>
            <w:tcW w:w="750" w:type="dxa"/>
            <w:tcBorders>
              <w:top w:val="single" w:sz="4" w:space="0" w:color="000000"/>
              <w:bottom w:val="single" w:sz="4" w:space="0" w:color="000000"/>
            </w:tcBorders>
            <w:shd w:val="clear" w:color="auto" w:fill="auto"/>
            <w:vAlign w:val="center"/>
          </w:tcPr>
          <w:p w:rsidR="00414BC8" w:rsidRDefault="00414BC8">
            <w:pPr>
              <w:pStyle w:val="Zkladntext"/>
              <w:snapToGrid w:val="0"/>
            </w:pPr>
          </w:p>
        </w:tc>
        <w:tc>
          <w:tcPr>
            <w:tcW w:w="701" w:type="dxa"/>
            <w:tcBorders>
              <w:top w:val="single" w:sz="4" w:space="0" w:color="000000"/>
              <w:bottom w:val="single" w:sz="4" w:space="0" w:color="000000"/>
            </w:tcBorders>
            <w:shd w:val="clear" w:color="auto" w:fill="auto"/>
            <w:vAlign w:val="center"/>
          </w:tcPr>
          <w:p w:rsidR="00414BC8" w:rsidRDefault="00414BC8">
            <w:pPr>
              <w:pStyle w:val="Zkladntext"/>
              <w:snapToGrid w:val="0"/>
            </w:pPr>
          </w:p>
        </w:tc>
        <w:tc>
          <w:tcPr>
            <w:tcW w:w="750" w:type="dxa"/>
            <w:tcBorders>
              <w:top w:val="single" w:sz="4" w:space="0" w:color="000000"/>
              <w:bottom w:val="single" w:sz="4" w:space="0" w:color="000000"/>
            </w:tcBorders>
            <w:shd w:val="clear" w:color="auto" w:fill="auto"/>
            <w:vAlign w:val="center"/>
          </w:tcPr>
          <w:p w:rsidR="00414BC8" w:rsidRDefault="00414BC8">
            <w:pPr>
              <w:pStyle w:val="Zkladntext"/>
              <w:snapToGrid w:val="0"/>
            </w:pPr>
          </w:p>
        </w:tc>
        <w:tc>
          <w:tcPr>
            <w:tcW w:w="950" w:type="dxa"/>
            <w:tcBorders>
              <w:top w:val="single" w:sz="4" w:space="0" w:color="000000"/>
              <w:bottom w:val="single" w:sz="4" w:space="0" w:color="000000"/>
            </w:tcBorders>
            <w:shd w:val="clear" w:color="auto" w:fill="auto"/>
            <w:vAlign w:val="center"/>
          </w:tcPr>
          <w:p w:rsidR="00414BC8" w:rsidRDefault="00414BC8">
            <w:pPr>
              <w:pStyle w:val="Zkladntext"/>
              <w:snapToGrid w:val="0"/>
            </w:pPr>
          </w:p>
        </w:tc>
        <w:tc>
          <w:tcPr>
            <w:tcW w:w="731" w:type="dxa"/>
            <w:tcBorders>
              <w:top w:val="single" w:sz="4" w:space="0" w:color="000000"/>
              <w:bottom w:val="single" w:sz="4" w:space="0" w:color="000000"/>
            </w:tcBorders>
            <w:shd w:val="clear" w:color="auto" w:fill="auto"/>
            <w:vAlign w:val="center"/>
          </w:tcPr>
          <w:p w:rsidR="00414BC8" w:rsidRDefault="00414BC8">
            <w:pPr>
              <w:pStyle w:val="Zkladntext"/>
              <w:snapToGrid w:val="0"/>
            </w:pPr>
          </w:p>
        </w:tc>
        <w:tc>
          <w:tcPr>
            <w:tcW w:w="982" w:type="dxa"/>
            <w:tcBorders>
              <w:top w:val="single" w:sz="4" w:space="0" w:color="000000"/>
              <w:left w:val="single" w:sz="4" w:space="0" w:color="000000"/>
              <w:bottom w:val="single" w:sz="4" w:space="0" w:color="000000"/>
            </w:tcBorders>
            <w:shd w:val="clear" w:color="auto" w:fill="auto"/>
            <w:vAlign w:val="center"/>
          </w:tcPr>
          <w:p w:rsidR="00414BC8" w:rsidRDefault="00414BC8">
            <w:pPr>
              <w:pStyle w:val="Zkladntext"/>
            </w:pPr>
            <w:r>
              <w:t>67</w:t>
            </w:r>
          </w:p>
        </w:tc>
        <w:tc>
          <w:tcPr>
            <w:tcW w:w="7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pStyle w:val="Zkladntext"/>
            </w:pPr>
            <w:r>
              <w:t>31</w:t>
            </w:r>
          </w:p>
        </w:tc>
      </w:tr>
    </w:tbl>
    <w:p w:rsidR="00414BC8" w:rsidRDefault="00414BC8"/>
    <w:p w:rsidR="00414BC8" w:rsidRDefault="00414BC8">
      <w:r>
        <w:rPr>
          <w:u w:val="single"/>
        </w:rPr>
        <w:t xml:space="preserve">4.19 Příprava žáků na volbu povolání </w:t>
      </w:r>
    </w:p>
    <w:p w:rsidR="00414BC8" w:rsidRDefault="00414BC8">
      <w:pPr>
        <w:tabs>
          <w:tab w:val="left" w:pos="6840"/>
        </w:tabs>
      </w:pPr>
    </w:p>
    <w:p w:rsidR="00414BC8" w:rsidRDefault="00414BC8" w:rsidP="002859EB">
      <w:pPr>
        <w:tabs>
          <w:tab w:val="left" w:pos="6840"/>
        </w:tabs>
        <w:jc w:val="both"/>
      </w:pPr>
      <w:r>
        <w:t xml:space="preserve">     Kariérové poradenství je jednou z oblastí, kterou má ve škole v plánu práce </w:t>
      </w:r>
      <w:r>
        <w:rPr>
          <w:u w:val="single"/>
        </w:rPr>
        <w:t>výchovný poradce</w:t>
      </w:r>
      <w:r>
        <w:t xml:space="preserve">. </w:t>
      </w:r>
      <w:r>
        <w:rPr>
          <w:u w:val="single"/>
        </w:rPr>
        <w:t>Žáci</w:t>
      </w:r>
      <w:r>
        <w:t xml:space="preserve"> naší školy jsou </w:t>
      </w:r>
      <w:r>
        <w:rPr>
          <w:u w:val="single"/>
        </w:rPr>
        <w:t>k výběru své budoucí profese</w:t>
      </w:r>
      <w:r>
        <w:t xml:space="preserve"> vedeni již </w:t>
      </w:r>
      <w:r>
        <w:rPr>
          <w:u w:val="single"/>
        </w:rPr>
        <w:t>od počátku povinné školní docházky</w:t>
      </w:r>
      <w:r>
        <w:t xml:space="preserve">. Větší důraz na toto téma je však kladen </w:t>
      </w:r>
      <w:r>
        <w:rPr>
          <w:u w:val="single"/>
        </w:rPr>
        <w:t>především na II. stupni, v 8. a 9. ročníku</w:t>
      </w:r>
      <w:r>
        <w:t>. Problematika výběru budoucího povolání je zpracována ve Školním vzdělávacím programu naší školy, který nese název „Dobrodružstvím za poznáním“.</w:t>
      </w:r>
    </w:p>
    <w:p w:rsidR="00414BC8" w:rsidRDefault="00414BC8" w:rsidP="002859EB">
      <w:pPr>
        <w:tabs>
          <w:tab w:val="left" w:pos="6840"/>
        </w:tabs>
        <w:jc w:val="both"/>
      </w:pPr>
      <w:r>
        <w:t>Žáci se tedy s problematikou volby povolání setkávají především v hodinách vyučovacího předmětu Praktické činnosti, ale také v hodinách předmětů Výchova k občanství a Výchova ke zdraví.</w:t>
      </w:r>
    </w:p>
    <w:p w:rsidR="00414BC8" w:rsidRDefault="00414BC8" w:rsidP="002859EB">
      <w:pPr>
        <w:tabs>
          <w:tab w:val="left" w:pos="6840"/>
        </w:tabs>
        <w:jc w:val="both"/>
      </w:pPr>
      <w:r>
        <w:t xml:space="preserve">     Všichni vycházející žáci (především žáci 9. ročníků,ale i žáci vycházející z nižších ročníků) byli v průběhu I. pololetí školního roku 2012/2013 výchovným poradcem seznámeni s organizací přijímacího řízení ve středních školách a konzervatořích. Výchovný poradce také vycházející žáky informoval o konání Dnů otevřených dveří na jednotlivých středních školách a o konání burzy povolání ve společenském domě Reneta v Havířově.</w:t>
      </w:r>
    </w:p>
    <w:p w:rsidR="00414BC8" w:rsidRDefault="00414BC8" w:rsidP="002859EB">
      <w:pPr>
        <w:tabs>
          <w:tab w:val="left" w:pos="6840"/>
        </w:tabs>
        <w:jc w:val="both"/>
      </w:pPr>
      <w:r>
        <w:t xml:space="preserve">   Někteří vycházející žáci si u výchovného poradce zakoupili brožuru vydávanou Informačním a poradenským střediskem pro volbu povolání s nabídkou učebních a studijních oborů v okrese Karviná.  U výchovného poradce byly pro vycházející žáky k zapůjčení Atlasy školství s nabídkou učebních a studijních oborů v celém Moravskoslezském kraji. Výchovný poradce v průběhu školního roku poskytoval žákům a jejich zákonným zástupcům individuální konzultace ohledně volby povolání. Mnozí žáci nebo jejich rodiče těchto konzultací využili.</w:t>
      </w:r>
    </w:p>
    <w:p w:rsidR="00414BC8" w:rsidRDefault="00414BC8">
      <w:pPr>
        <w:tabs>
          <w:tab w:val="left" w:pos="6840"/>
        </w:tabs>
      </w:pPr>
    </w:p>
    <w:p w:rsidR="00414BC8" w:rsidRDefault="00414BC8" w:rsidP="002859EB">
      <w:pPr>
        <w:tabs>
          <w:tab w:val="left" w:pos="6840"/>
        </w:tabs>
        <w:jc w:val="both"/>
      </w:pPr>
      <w:r>
        <w:t xml:space="preserve">     Organizace přijímacího řízení byla ve školním roce 2012/2013 stejná jako v minulém školním roce. Žáci si tedy mohli v prvním kole přijímacího řízení podat </w:t>
      </w:r>
      <w:r>
        <w:rPr>
          <w:u w:val="single"/>
        </w:rPr>
        <w:t>dvě přihlášky na střední školy.</w:t>
      </w:r>
      <w:r>
        <w:t xml:space="preserve">  Zákonní zástupci žáků pak přihlášky na střední školy odesílali v termínu do 15. března 2013 (u oborů vzdělávání s talentovou zkouškou do 30. listopadu 2012). V průběhu března 2013 obdrželi všichni vycházející žáci od výchovného poradce </w:t>
      </w:r>
      <w:r>
        <w:rPr>
          <w:u w:val="single"/>
        </w:rPr>
        <w:t>Zápisový lístek</w:t>
      </w:r>
      <w:r>
        <w:t>, který pak zákonní zástupci těchto žáků odevzdali na střední škole, na kterou bylo jejich dítě přijato. Lhůta pro zaslání Zápisového lístku byla deset pracovních dní. Tři žákyně 9. ročníku byly v prvním kole přijímacího řízení přijaty na umělecké školy. Všechny žákyně byly přijaty na Střední uměleckou školu v Ostravě – jedna na obor: Užitá fotografie a média  a další dvě  na obor: Výtvarné zpracování keramiky a porcelánu. Tyto žákyně byly na přijímací zkoušky individuálně připravovány vyučujícím výtvarné výchovy.</w:t>
      </w:r>
    </w:p>
    <w:p w:rsidR="00414BC8" w:rsidRDefault="00414BC8" w:rsidP="002859EB">
      <w:pPr>
        <w:tabs>
          <w:tab w:val="left" w:pos="6840"/>
        </w:tabs>
        <w:jc w:val="both"/>
      </w:pPr>
      <w:r>
        <w:t xml:space="preserve">    Naší školu také v průběhu školního roku navštívili zástupci středních škol a učilišť z blízkého okolí a seznámili žáky s kritérii přijímacího řízení na těchto školách, rovněž je seznámili s obory, které by na těchto školách mohli žáci studovat.</w:t>
      </w:r>
    </w:p>
    <w:p w:rsidR="00414BC8" w:rsidRDefault="00414BC8" w:rsidP="002859EB">
      <w:pPr>
        <w:tabs>
          <w:tab w:val="left" w:pos="6840"/>
        </w:tabs>
        <w:jc w:val="both"/>
      </w:pPr>
      <w:r>
        <w:t xml:space="preserve">     V I. pololetí (8.11. 2012) navštívili  žáci 9. ročníku s výchovným poradcem v rámci volby povolání Vítkovickou střední průmyslovou školu a Gymnázium v Ostravě-Hrabůvce. Žáci si během této exkurze, která trvala přibližně 3 hodiny prohlédli školu a nahlédli také do některých odborných učeben a dílen (např. dílny kovooborů, dílny automechaniků, dílny elektrooborů). Mnohé žáky tato exkurze velmi oslovila, a proto se rozhodli pro studium na této střední škole.</w:t>
      </w:r>
    </w:p>
    <w:p w:rsidR="00414BC8" w:rsidRDefault="00414BC8" w:rsidP="002859EB">
      <w:pPr>
        <w:tabs>
          <w:tab w:val="left" w:pos="6840"/>
        </w:tabs>
        <w:jc w:val="both"/>
      </w:pPr>
      <w:r>
        <w:t xml:space="preserve">     Během června 2013 byli již všichni vycházející žáci přijati na střední školy. Informace o zařazení žáků na SŠ jsou uvedeny v tabulce – „Údaje o umístění žáků po dokončení povinné školní docházky“.</w:t>
      </w:r>
    </w:p>
    <w:p w:rsidR="00414BC8" w:rsidRDefault="00414BC8">
      <w:pPr>
        <w:jc w:val="both"/>
        <w:rPr>
          <w:sz w:val="20"/>
          <w:szCs w:val="20"/>
          <w:u w:val="single"/>
        </w:rPr>
      </w:pPr>
    </w:p>
    <w:p w:rsidR="00414BC8" w:rsidRDefault="00414BC8">
      <w:pPr>
        <w:rPr>
          <w:u w:val="single"/>
        </w:rPr>
      </w:pPr>
      <w:r>
        <w:rPr>
          <w:u w:val="single"/>
        </w:rPr>
        <w:t>4.20 Vyhodnocení dopravní výchovy</w:t>
      </w:r>
    </w:p>
    <w:p w:rsidR="00414BC8" w:rsidRDefault="00414BC8">
      <w:pPr>
        <w:rPr>
          <w:u w:val="single"/>
        </w:rPr>
      </w:pPr>
    </w:p>
    <w:p w:rsidR="00414BC8" w:rsidRDefault="00414BC8">
      <w:pPr>
        <w:rPr>
          <w:b/>
          <w:i/>
        </w:rPr>
      </w:pPr>
      <w:r>
        <w:t xml:space="preserve">     Žáci 1. ročníku pracovali v tomto školním roce s pracovním sešitem  </w:t>
      </w:r>
      <w:r>
        <w:rPr>
          <w:i/>
        </w:rPr>
        <w:t>,,</w:t>
      </w:r>
      <w:r>
        <w:rPr>
          <w:b/>
          <w:i/>
        </w:rPr>
        <w:t xml:space="preserve">Dopravní   </w:t>
      </w:r>
    </w:p>
    <w:p w:rsidR="00414BC8" w:rsidRDefault="00414BC8">
      <w:r>
        <w:rPr>
          <w:b/>
          <w:i/>
        </w:rPr>
        <w:t>výchova pro 1. a 2. ročník  ZŠ´´</w:t>
      </w:r>
      <w:r>
        <w:t xml:space="preserve"> z  Ministerstva  dopravy – BESIPu. Žáci 2. ročníku jej letos dokončili. Dopravní výchova se také vyučovala v předmětu Prvouka v 1. – 3. ročníku. Učitelé všech ročníků zařazovali prvky dopravní výchovy i do ostatních předmětů. </w:t>
      </w:r>
    </w:p>
    <w:p w:rsidR="00414BC8" w:rsidRDefault="00414BC8">
      <w:r>
        <w:t>Dopravní výchovou se zabývala i jednotlivá oddělení školní družiny</w:t>
      </w:r>
    </w:p>
    <w:p w:rsidR="00414BC8" w:rsidRDefault="006D1CEC">
      <w:r>
        <w:rPr>
          <w:noProof/>
          <w:lang w:eastAsia="cs-CZ"/>
        </w:rPr>
        <w:drawing>
          <wp:anchor distT="0" distB="0" distL="114935" distR="114935" simplePos="0" relativeHeight="251658752" behindDoc="1" locked="0" layoutInCell="1" allowOverlap="1">
            <wp:simplePos x="0" y="0"/>
            <wp:positionH relativeFrom="column">
              <wp:posOffset>955040</wp:posOffset>
            </wp:positionH>
            <wp:positionV relativeFrom="paragraph">
              <wp:posOffset>147955</wp:posOffset>
            </wp:positionV>
            <wp:extent cx="3983990" cy="2987675"/>
            <wp:effectExtent l="0" t="0" r="0" b="0"/>
            <wp:wrapTight wrapText="bothSides">
              <wp:wrapPolygon edited="0">
                <wp:start x="0" y="0"/>
                <wp:lineTo x="0" y="21485"/>
                <wp:lineTo x="21483" y="21485"/>
                <wp:lineTo x="21483"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3990" cy="2987675"/>
                    </a:xfrm>
                    <a:prstGeom prst="rect">
                      <a:avLst/>
                    </a:prstGeom>
                    <a:solidFill>
                      <a:srgbClr val="FFFFFF"/>
                    </a:solidFill>
                    <a:ln>
                      <a:noFill/>
                    </a:ln>
                  </pic:spPr>
                </pic:pic>
              </a:graphicData>
            </a:graphic>
          </wp:anchor>
        </w:drawing>
      </w:r>
    </w:p>
    <w:p w:rsidR="00414BC8" w:rsidRDefault="00414BC8"/>
    <w:p w:rsidR="00414BC8" w:rsidRDefault="00414BC8"/>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p w:rsidR="00414BC8" w:rsidRDefault="00414BC8">
      <w:pPr>
        <w:ind w:left="360" w:hanging="360"/>
      </w:pPr>
    </w:p>
    <w:tbl>
      <w:tblPr>
        <w:tblW w:w="0" w:type="auto"/>
        <w:tblInd w:w="-10" w:type="dxa"/>
        <w:tblLayout w:type="fixed"/>
        <w:tblLook w:val="0000" w:firstRow="0" w:lastRow="0" w:firstColumn="0" w:lastColumn="0" w:noHBand="0" w:noVBand="0"/>
      </w:tblPr>
      <w:tblGrid>
        <w:gridCol w:w="1188"/>
        <w:gridCol w:w="8480"/>
      </w:tblGrid>
      <w:tr w:rsidR="00414BC8">
        <w:tc>
          <w:tcPr>
            <w:tcW w:w="1188" w:type="dxa"/>
            <w:tcBorders>
              <w:top w:val="single" w:sz="4" w:space="0" w:color="000000"/>
              <w:left w:val="single" w:sz="4" w:space="0" w:color="000000"/>
              <w:bottom w:val="single" w:sz="4" w:space="0" w:color="000000"/>
            </w:tcBorders>
            <w:shd w:val="clear" w:color="auto" w:fill="auto"/>
          </w:tcPr>
          <w:p w:rsidR="00414BC8" w:rsidRDefault="00414BC8">
            <w:r>
              <w:t>Datum</w:t>
            </w:r>
          </w:p>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Akce</w:t>
            </w:r>
          </w:p>
        </w:tc>
      </w:tr>
      <w:tr w:rsidR="00414BC8">
        <w:tc>
          <w:tcPr>
            <w:tcW w:w="1188" w:type="dxa"/>
            <w:tcBorders>
              <w:top w:val="single" w:sz="4" w:space="0" w:color="000000"/>
              <w:left w:val="single" w:sz="4" w:space="0" w:color="000000"/>
            </w:tcBorders>
            <w:shd w:val="clear" w:color="auto" w:fill="auto"/>
          </w:tcPr>
          <w:p w:rsidR="00414BC8" w:rsidRDefault="00414BC8">
            <w:r>
              <w:t>Září 2012</w:t>
            </w:r>
          </w:p>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Ve středu19. září 2012 se na naší škole ve velké tělocvičně v rámci Evropského týdne mobility konala výukabezpečného in-line bruslenípod názvem</w:t>
            </w:r>
            <w:r>
              <w:rPr>
                <w:b/>
                <w:i/>
              </w:rPr>
              <w:t>,,Šance pro život: na inlinech bez úrazů´´</w:t>
            </w:r>
            <w:r>
              <w:t xml:space="preserve"> pro žáky 3. – 6. ročníku. </w:t>
            </w:r>
          </w:p>
          <w:p w:rsidR="00414BC8" w:rsidRDefault="00414BC8">
            <w:pPr>
              <w:rPr>
                <w:u w:val="single"/>
              </w:rPr>
            </w:pPr>
            <w:r>
              <w:t>___________________________________________________________________</w:t>
            </w:r>
          </w:p>
          <w:p w:rsidR="00414BC8" w:rsidRDefault="00414BC8">
            <w:r>
              <w:rPr>
                <w:u w:val="single"/>
              </w:rPr>
              <w:t>Evropský den bez aut</w:t>
            </w:r>
            <w:r>
              <w:t xml:space="preserve">: </w:t>
            </w:r>
          </w:p>
          <w:p w:rsidR="00414BC8" w:rsidRDefault="00414BC8">
            <w:r>
              <w:t xml:space="preserve">I. stupeň </w:t>
            </w:r>
          </w:p>
          <w:p w:rsidR="00414BC8" w:rsidRDefault="00414BC8">
            <w:r>
              <w:t xml:space="preserve">Pro žáky I. stupně bylo v pátek 21. 9. 2012 připraveno </w:t>
            </w:r>
            <w:r>
              <w:rPr>
                <w:b/>
                <w:i/>
              </w:rPr>
              <w:t>dopravní dopoledne</w:t>
            </w:r>
            <w:r>
              <w:t>. Jedno-</w:t>
            </w:r>
          </w:p>
          <w:p w:rsidR="00414BC8" w:rsidRDefault="00414BC8">
            <w:r>
              <w:t xml:space="preserve">tlivé třídy plnily různé pracovní listy s dopravní tématikou, hrály dopravní hry, řešily dopravní testy, skládaly puzzle dopravních značek. Na vycházce v okolí školy poznávali dopravní značky, pozorovali dopravní prostředky, sledovali chování řidičů na křižovatce, správně přecházeli po přechodech pro chodce. Žáci všech ročníků se zúčastnili také výtvarné soutěže s dopravní tématikou. 1.třídy malovaly  </w:t>
            </w:r>
            <w:r>
              <w:rPr>
                <w:b/>
                <w:i/>
              </w:rPr>
              <w:t>,,Semafor´´,</w:t>
            </w:r>
            <w:r>
              <w:t xml:space="preserve"> žáci 2.  ročníku ,,</w:t>
            </w:r>
            <w:r>
              <w:rPr>
                <w:b/>
                <w:i/>
              </w:rPr>
              <w:t>Dopravní značku´´</w:t>
            </w:r>
            <w:r>
              <w:t xml:space="preserve">, žáci 3. tříd tvořili  </w:t>
            </w:r>
            <w:r>
              <w:rPr>
                <w:b/>
                <w:i/>
              </w:rPr>
              <w:t xml:space="preserve">,, Návrh cyklistické přilby“, </w:t>
            </w:r>
            <w:r>
              <w:t xml:space="preserve">žáci 4. ročníku měli výtvarně ztvárnit </w:t>
            </w:r>
            <w:r>
              <w:rPr>
                <w:b/>
                <w:i/>
              </w:rPr>
              <w:t xml:space="preserve">,,Jak by vypadaly silnice bez motorových vozidel </w:t>
            </w:r>
            <w:r>
              <w:t xml:space="preserve">a žáci 5. ročníku vymýšleli </w:t>
            </w:r>
            <w:r>
              <w:rPr>
                <w:b/>
                <w:i/>
              </w:rPr>
              <w:t>Dopravní prostředky v roce 3000.</w:t>
            </w:r>
          </w:p>
          <w:p w:rsidR="00414BC8" w:rsidRDefault="00414BC8">
            <w:r>
              <w:t>První tři nejlepší žáci výtvarných soutěží na 1. stupni i vítězové ,,Cyklistické mini-</w:t>
            </w:r>
          </w:p>
          <w:p w:rsidR="00414BC8" w:rsidRDefault="00414BC8">
            <w:r>
              <w:t xml:space="preserve">soutěže´´byli odměněni diplomy a věcnými cenami. Výtvarné práce byly vystaveny  </w:t>
            </w:r>
          </w:p>
          <w:p w:rsidR="00414BC8" w:rsidRDefault="00414BC8">
            <w:r>
              <w:t>na oknech u šaten 1. stupně.</w:t>
            </w:r>
          </w:p>
          <w:p w:rsidR="00414BC8" w:rsidRDefault="00414BC8">
            <w:r>
              <w:t xml:space="preserve">II. stupeň </w:t>
            </w:r>
          </w:p>
          <w:p w:rsidR="00414BC8" w:rsidRDefault="00414BC8">
            <w:r>
              <w:t xml:space="preserve">Žáci II. stupně naší školy se zúčastnili </w:t>
            </w:r>
            <w:r>
              <w:rPr>
                <w:b/>
              </w:rPr>
              <w:t>,,</w:t>
            </w:r>
            <w:r>
              <w:rPr>
                <w:b/>
                <w:i/>
              </w:rPr>
              <w:t>Cyklistické minisoutěže´´.</w:t>
            </w:r>
            <w:r>
              <w:t xml:space="preserve"> Soutěžilo vybraných </w:t>
            </w:r>
            <w:r>
              <w:rPr>
                <w:bCs/>
              </w:rPr>
              <w:t>51  žáků ze sedmi tříd</w:t>
            </w:r>
            <w:r>
              <w:t xml:space="preserve"> II. stupně. Závodníci si ověřili  znalosti ze zdravovědy, pravidel</w:t>
            </w:r>
          </w:p>
          <w:p w:rsidR="00414BC8" w:rsidRDefault="00414BC8">
            <w:r>
              <w:t xml:space="preserve">silničního provozu a povinné výbavy kola, dále pak šikovnost, zručnost a </w:t>
            </w:r>
          </w:p>
          <w:p w:rsidR="00414BC8" w:rsidRDefault="00414BC8">
            <w:r>
              <w:t>rychlost na devíti stanovištích v blízkosti naší školy.</w:t>
            </w:r>
          </w:p>
        </w:tc>
      </w:tr>
      <w:tr w:rsidR="00414BC8">
        <w:trPr>
          <w:trHeight w:val="524"/>
        </w:trPr>
        <w:tc>
          <w:tcPr>
            <w:tcW w:w="1188" w:type="dxa"/>
            <w:tcBorders>
              <w:left w:val="single" w:sz="4" w:space="0" w:color="000000"/>
              <w:bottom w:val="single" w:sz="4" w:space="0" w:color="000000"/>
            </w:tcBorders>
            <w:shd w:val="clear" w:color="auto" w:fill="auto"/>
          </w:tcPr>
          <w:p w:rsidR="00414BC8" w:rsidRDefault="00414BC8">
            <w:pPr>
              <w:snapToGrid w:val="0"/>
            </w:pPr>
          </w:p>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pBdr>
                <w:bottom w:val="single" w:sz="8" w:space="1" w:color="000000"/>
              </w:pBdr>
            </w:pPr>
            <w:r>
              <w:t xml:space="preserve">21.9.2012 se také v Havířově – Městě na náměstí Republiky konal </w:t>
            </w:r>
            <w:r>
              <w:rPr>
                <w:b/>
                <w:i/>
              </w:rPr>
              <w:t>Běh naděje</w:t>
            </w:r>
            <w:r>
              <w:t>, kterého se zúčastnily třídy IV.B, V.B, VI.B, VII.B, VIII.B a IX.B.</w:t>
            </w:r>
          </w:p>
        </w:tc>
      </w:tr>
      <w:tr w:rsidR="00414BC8">
        <w:tc>
          <w:tcPr>
            <w:tcW w:w="1188" w:type="dxa"/>
            <w:tcBorders>
              <w:top w:val="single" w:sz="4" w:space="0" w:color="000000"/>
              <w:left w:val="single" w:sz="4" w:space="0" w:color="000000"/>
            </w:tcBorders>
            <w:shd w:val="clear" w:color="auto" w:fill="auto"/>
          </w:tcPr>
          <w:p w:rsidR="00414BC8" w:rsidRDefault="00414BC8">
            <w:r>
              <w:t>Říjen 2012</w:t>
            </w:r>
          </w:p>
          <w:p w:rsidR="00414BC8" w:rsidRDefault="00414BC8"/>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Třídy II. A, B a VI. A, B, C byly na dvou jednohodinových besedách Hasičské zách-</w:t>
            </w:r>
          </w:p>
          <w:p w:rsidR="00414BC8" w:rsidRDefault="00414BC8">
            <w:r>
              <w:t xml:space="preserve">ranné služby o požární prevenci </w:t>
            </w:r>
            <w:r>
              <w:rPr>
                <w:b/>
                <w:i/>
              </w:rPr>
              <w:t>,,Hasík´´</w:t>
            </w:r>
            <w:r>
              <w:t>v učebně Přírodopisu naší školy.</w:t>
            </w:r>
          </w:p>
          <w:p w:rsidR="00414BC8" w:rsidRDefault="00414BC8">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w:t>
            </w:r>
          </w:p>
          <w:p w:rsidR="00414BC8" w:rsidRDefault="00414BC8">
            <w:r>
              <w:t xml:space="preserve">Třídy IV.A a IV.B měly v rámci získání </w:t>
            </w:r>
            <w:r>
              <w:rPr>
                <w:b/>
                <w:i/>
              </w:rPr>
              <w:t>,,Průkazu cyklisty´´</w:t>
            </w:r>
            <w:r>
              <w:t xml:space="preserve"> dvouhodinovou praxi v </w:t>
            </w:r>
          </w:p>
          <w:p w:rsidR="00414BC8" w:rsidRDefault="00414BC8">
            <w:r>
              <w:t>jízdě na kolech na MŠ Místní v Havířově – Městě.</w:t>
            </w:r>
          </w:p>
          <w:p w:rsidR="00414BC8" w:rsidRDefault="00414BC8">
            <w:r>
              <w:t>____________________________________________________________________</w:t>
            </w:r>
          </w:p>
          <w:p w:rsidR="00414BC8" w:rsidRDefault="00414BC8">
            <w:r>
              <w:t xml:space="preserve">Třída IV.C se zúčastnila jedné dvouhodinové lekce - výuky teorie – v rámci získání  </w:t>
            </w:r>
            <w:r>
              <w:rPr>
                <w:b/>
                <w:i/>
              </w:rPr>
              <w:t>,,Průkazucyklisty´´.</w:t>
            </w:r>
          </w:p>
          <w:p w:rsidR="00414BC8" w:rsidRDefault="00414BC8">
            <w:r>
              <w:t>____________________________________________________________________</w:t>
            </w:r>
          </w:p>
          <w:p w:rsidR="00414BC8" w:rsidRDefault="00414BC8">
            <w:pPr>
              <w:rPr>
                <w:bCs/>
              </w:rPr>
            </w:pPr>
            <w:r>
              <w:t xml:space="preserve">Pro třídy I.A a I.B byla připravena jednohodinová beseda  Městské policie Havířov </w:t>
            </w:r>
            <w:r>
              <w:rPr>
                <w:bCs/>
              </w:rPr>
              <w:t xml:space="preserve">v    </w:t>
            </w:r>
          </w:p>
          <w:p w:rsidR="00414BC8" w:rsidRDefault="00414BC8">
            <w:pPr>
              <w:rPr>
                <w:bCs/>
              </w:rPr>
            </w:pPr>
            <w:r>
              <w:rPr>
                <w:bCs/>
              </w:rPr>
              <w:t>rámci preventivního programu</w:t>
            </w:r>
            <w:r>
              <w:rPr>
                <w:b/>
                <w:bCs/>
              </w:rPr>
              <w:t xml:space="preserve"> Dej přednostživotu</w:t>
            </w:r>
            <w:r>
              <w:t xml:space="preserve">: </w:t>
            </w:r>
            <w:r>
              <w:rPr>
                <w:b/>
                <w:bCs/>
                <w:i/>
              </w:rPr>
              <w:t>,,Stůj, rozhlédni se!“</w:t>
            </w:r>
          </w:p>
          <w:p w:rsidR="00414BC8" w:rsidRDefault="00414BC8">
            <w:r>
              <w:rPr>
                <w:bCs/>
              </w:rPr>
              <w:t>Pro žáky</w:t>
            </w:r>
            <w:r>
              <w:t xml:space="preserve"> II.B a III.C  se konala jednohodinová beseda </w:t>
            </w:r>
            <w:r>
              <w:rPr>
                <w:b/>
                <w:i/>
              </w:rPr>
              <w:t xml:space="preserve">Dopravní výchova </w:t>
            </w:r>
            <w:r>
              <w:t>s Městskou policií Havířov v rámci jejich preventivního programu</w:t>
            </w:r>
          </w:p>
        </w:tc>
      </w:tr>
      <w:tr w:rsidR="00414BC8">
        <w:tc>
          <w:tcPr>
            <w:tcW w:w="1188" w:type="dxa"/>
            <w:tcBorders>
              <w:top w:val="single" w:sz="4" w:space="0" w:color="000000"/>
              <w:left w:val="single" w:sz="4" w:space="0" w:color="000000"/>
              <w:bottom w:val="single" w:sz="4" w:space="0" w:color="000000"/>
            </w:tcBorders>
            <w:shd w:val="clear" w:color="auto" w:fill="auto"/>
          </w:tcPr>
          <w:p w:rsidR="00414BC8" w:rsidRDefault="00414BC8">
            <w:r>
              <w:t>Prosinec 2012</w:t>
            </w:r>
          </w:p>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Pro třídy III.A a III.B byly připraveny dvě jednohodinové besedy Městské policie </w:t>
            </w:r>
          </w:p>
          <w:p w:rsidR="00414BC8" w:rsidRDefault="00414BC8">
            <w:pPr>
              <w:rPr>
                <w:b/>
              </w:rPr>
            </w:pPr>
            <w:r>
              <w:t xml:space="preserve">Havířov </w:t>
            </w:r>
            <w:r>
              <w:rPr>
                <w:bCs/>
              </w:rPr>
              <w:t>v  rámci preventivního programu</w:t>
            </w:r>
            <w:r>
              <w:rPr>
                <w:b/>
                <w:bCs/>
              </w:rPr>
              <w:t xml:space="preserve"> Dej přednostživotu</w:t>
            </w:r>
            <w:r>
              <w:t xml:space="preserve">: </w:t>
            </w:r>
            <w:r>
              <w:rPr>
                <w:b/>
                <w:i/>
              </w:rPr>
              <w:t>Dopravní výchova.</w:t>
            </w:r>
          </w:p>
          <w:p w:rsidR="00414BC8" w:rsidRDefault="00414BC8">
            <w:r>
              <w:rPr>
                <w:b/>
              </w:rPr>
              <w:t>____________________________________________________________________</w:t>
            </w:r>
          </w:p>
          <w:p w:rsidR="00414BC8" w:rsidRDefault="00414BC8">
            <w:r>
              <w:t xml:space="preserve">Třídy V.A a V.B se zúčastnily jednohodinové preventivní besedy s Městskou policií    </w:t>
            </w:r>
          </w:p>
          <w:p w:rsidR="00414BC8" w:rsidRDefault="00414BC8">
            <w:r>
              <w:t xml:space="preserve">Havířov: </w:t>
            </w:r>
            <w:r>
              <w:rPr>
                <w:b/>
                <w:bCs/>
              </w:rPr>
              <w:t>(Ne)bezpečný internet</w:t>
            </w:r>
            <w:r>
              <w:t>.</w:t>
            </w:r>
          </w:p>
          <w:p w:rsidR="00414BC8" w:rsidRDefault="00414BC8">
            <w:pPr>
              <w:rPr>
                <w:bCs/>
              </w:rPr>
            </w:pPr>
            <w:r>
              <w:t>____________________________________________________________________</w:t>
            </w:r>
          </w:p>
          <w:p w:rsidR="00414BC8" w:rsidRDefault="00414BC8">
            <w:pPr>
              <w:rPr>
                <w:bCs/>
              </w:rPr>
            </w:pPr>
            <w:r>
              <w:rPr>
                <w:bCs/>
              </w:rPr>
              <w:t xml:space="preserve">Třídy II.A a III.C měly s MP Havířov v rámci jejich preventivního programu jedno-    </w:t>
            </w:r>
          </w:p>
          <w:p w:rsidR="00414BC8" w:rsidRDefault="00414BC8">
            <w:pPr>
              <w:rPr>
                <w:b/>
                <w:bCs/>
                <w:i/>
              </w:rPr>
            </w:pPr>
            <w:r>
              <w:rPr>
                <w:bCs/>
              </w:rPr>
              <w:t xml:space="preserve">hodinové besedy: </w:t>
            </w:r>
            <w:r>
              <w:rPr>
                <w:b/>
                <w:bCs/>
                <w:i/>
              </w:rPr>
              <w:t>Dopravní výchova.</w:t>
            </w:r>
          </w:p>
          <w:p w:rsidR="00414BC8" w:rsidRDefault="00414BC8">
            <w:r>
              <w:rPr>
                <w:b/>
                <w:bCs/>
                <w:i/>
              </w:rPr>
              <w:softHyphen/>
            </w:r>
            <w:r>
              <w:rPr>
                <w:b/>
                <w:bCs/>
                <w:i/>
              </w:rPr>
              <w:softHyphen/>
            </w:r>
            <w:r>
              <w:softHyphen/>
            </w:r>
            <w:r>
              <w:softHyphen/>
            </w:r>
            <w:r>
              <w:softHyphen/>
            </w:r>
            <w:r>
              <w:softHyphen/>
            </w:r>
            <w:r>
              <w:softHyphen/>
            </w:r>
            <w:r>
              <w:softHyphen/>
            </w:r>
            <w:r>
              <w:softHyphen/>
            </w:r>
            <w:r>
              <w:softHyphen/>
            </w:r>
            <w:r>
              <w:softHyphen/>
            </w:r>
          </w:p>
        </w:tc>
      </w:tr>
      <w:tr w:rsidR="00414BC8">
        <w:tc>
          <w:tcPr>
            <w:tcW w:w="1188" w:type="dxa"/>
            <w:tcBorders>
              <w:top w:val="single" w:sz="4" w:space="0" w:color="000000"/>
              <w:left w:val="single" w:sz="4" w:space="0" w:color="000000"/>
            </w:tcBorders>
            <w:shd w:val="clear" w:color="auto" w:fill="auto"/>
          </w:tcPr>
          <w:p w:rsidR="00414BC8" w:rsidRDefault="00414BC8">
            <w:pPr>
              <w:rPr>
                <w:bCs/>
              </w:rPr>
            </w:pPr>
            <w:r>
              <w:t>Březen 2013</w:t>
            </w:r>
          </w:p>
        </w:tc>
        <w:tc>
          <w:tcPr>
            <w:tcW w:w="8480" w:type="dxa"/>
            <w:tcBorders>
              <w:top w:val="single" w:sz="4" w:space="0" w:color="000000"/>
              <w:left w:val="single" w:sz="4" w:space="0" w:color="000000"/>
              <w:right w:val="single" w:sz="4" w:space="0" w:color="000000"/>
            </w:tcBorders>
            <w:shd w:val="clear" w:color="auto" w:fill="auto"/>
          </w:tcPr>
          <w:p w:rsidR="00414BC8" w:rsidRDefault="00414BC8">
            <w:pPr>
              <w:pBdr>
                <w:top w:val="single" w:sz="4" w:space="1" w:color="000000"/>
                <w:left w:val="single" w:sz="4" w:space="4" w:color="000000"/>
                <w:bottom w:val="single" w:sz="4" w:space="1" w:color="000000"/>
                <w:right w:val="single" w:sz="4" w:space="4" w:color="000000"/>
              </w:pBdr>
              <w:rPr>
                <w:b/>
                <w:bCs/>
              </w:rPr>
            </w:pPr>
            <w:r>
              <w:rPr>
                <w:bCs/>
              </w:rPr>
              <w:t xml:space="preserve">Třídy IV.B a IV.C zúčastnily dvouhodinové besedy Městské policie Havířov </w:t>
            </w:r>
            <w:r>
              <w:rPr>
                <w:b/>
                <w:bCs/>
              </w:rPr>
              <w:t>do-</w:t>
            </w:r>
          </w:p>
          <w:p w:rsidR="00414BC8" w:rsidRDefault="00414BC8">
            <w:pPr>
              <w:pBdr>
                <w:top w:val="single" w:sz="4" w:space="1" w:color="000000"/>
                <w:left w:val="single" w:sz="4" w:space="4" w:color="000000"/>
                <w:bottom w:val="single" w:sz="4" w:space="1" w:color="000000"/>
                <w:right w:val="single" w:sz="4" w:space="4" w:color="000000"/>
              </w:pBdr>
              <w:rPr>
                <w:b/>
              </w:rPr>
            </w:pPr>
            <w:r>
              <w:rPr>
                <w:b/>
                <w:bCs/>
              </w:rPr>
              <w:t xml:space="preserve">pravnívýchova </w:t>
            </w:r>
            <w:r>
              <w:rPr>
                <w:bCs/>
              </w:rPr>
              <w:t>v rámc</w:t>
            </w:r>
            <w:r>
              <w:rPr>
                <w:bCs/>
                <w:i/>
              </w:rPr>
              <w:t>i</w:t>
            </w:r>
            <w:r>
              <w:rPr>
                <w:b/>
                <w:bCs/>
                <w:i/>
              </w:rPr>
              <w:t xml:space="preserve"> ,,Průkazu cyklisty</w:t>
            </w:r>
            <w:r>
              <w:rPr>
                <w:b/>
                <w:bCs/>
              </w:rPr>
              <w:t>´´</w:t>
            </w:r>
            <w:r>
              <w:t>.</w:t>
            </w:r>
          </w:p>
          <w:p w:rsidR="00414BC8" w:rsidRDefault="00414BC8"/>
        </w:tc>
      </w:tr>
      <w:tr w:rsidR="00414BC8">
        <w:tc>
          <w:tcPr>
            <w:tcW w:w="1188" w:type="dxa"/>
            <w:tcBorders>
              <w:left w:val="single" w:sz="4" w:space="0" w:color="000000"/>
              <w:bottom w:val="single" w:sz="4" w:space="0" w:color="000000"/>
            </w:tcBorders>
            <w:shd w:val="clear" w:color="auto" w:fill="auto"/>
          </w:tcPr>
          <w:p w:rsidR="00414BC8" w:rsidRDefault="00414BC8">
            <w:pPr>
              <w:snapToGrid w:val="0"/>
            </w:pPr>
          </w:p>
        </w:tc>
        <w:tc>
          <w:tcPr>
            <w:tcW w:w="8480" w:type="dxa"/>
            <w:tcBorders>
              <w:left w:val="single" w:sz="4" w:space="0" w:color="000000"/>
              <w:bottom w:val="single" w:sz="4" w:space="0" w:color="000000"/>
              <w:right w:val="single" w:sz="4" w:space="0" w:color="000000"/>
            </w:tcBorders>
            <w:shd w:val="clear" w:color="auto" w:fill="auto"/>
          </w:tcPr>
          <w:p w:rsidR="00414BC8" w:rsidRDefault="00414BC8">
            <w:r>
              <w:t xml:space="preserve">Třídy IV.A a IV.B měly v rámci získání </w:t>
            </w:r>
            <w:r>
              <w:rPr>
                <w:b/>
                <w:i/>
              </w:rPr>
              <w:t>,,Průkazu cyklisty</w:t>
            </w:r>
            <w:r>
              <w:t xml:space="preserve">´´dvouhodinovou lekci – </w:t>
            </w:r>
          </w:p>
          <w:p w:rsidR="00414BC8" w:rsidRDefault="00414BC8">
            <w:r>
              <w:t>výuku teorie.</w:t>
            </w:r>
          </w:p>
        </w:tc>
      </w:tr>
      <w:tr w:rsidR="00414BC8">
        <w:tc>
          <w:tcPr>
            <w:tcW w:w="1188" w:type="dxa"/>
            <w:tcBorders>
              <w:top w:val="single" w:sz="4" w:space="0" w:color="000000"/>
              <w:left w:val="single" w:sz="4" w:space="0" w:color="000000"/>
            </w:tcBorders>
            <w:shd w:val="clear" w:color="auto" w:fill="auto"/>
          </w:tcPr>
          <w:p w:rsidR="00414BC8" w:rsidRDefault="00414BC8">
            <w:pPr>
              <w:rPr>
                <w:b/>
                <w:u w:val="single"/>
              </w:rPr>
            </w:pPr>
            <w:r>
              <w:t>Duben 2013</w:t>
            </w:r>
          </w:p>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rPr>
                <w:b/>
                <w:i/>
              </w:rPr>
            </w:pPr>
            <w:r>
              <w:rPr>
                <w:b/>
                <w:u w:val="single"/>
              </w:rPr>
              <w:t>18. dubna 2013</w:t>
            </w:r>
            <w:r>
              <w:t xml:space="preserve"> se na ZŠ Moravská konal již 7. ročník </w:t>
            </w:r>
            <w:r>
              <w:rPr>
                <w:b/>
                <w:i/>
              </w:rPr>
              <w:t xml:space="preserve">dopravní soutěže ,,O pohár </w:t>
            </w:r>
          </w:p>
          <w:p w:rsidR="00414BC8" w:rsidRDefault="00414BC8">
            <w:r>
              <w:rPr>
                <w:b/>
                <w:i/>
              </w:rPr>
              <w:t>skřítka Dopraváka´´</w:t>
            </w:r>
            <w:r>
              <w:rPr>
                <w:i/>
              </w:rPr>
              <w:t xml:space="preserve">, </w:t>
            </w:r>
            <w:r>
              <w:t xml:space="preserve">kterého se z naší školy zúčastnili tito žáci: mladší kategorie – Tomáš Jánošík,JakubKontrik, oba z V.A a Kateřina Lipinová, Ines Porubská, obě z V.B a skončili na pěkném </w:t>
            </w:r>
            <w:r>
              <w:rPr>
                <w:b/>
              </w:rPr>
              <w:t>3. místě.</w:t>
            </w:r>
            <w:r>
              <w:t xml:space="preserve"> Za starší kategorii za naši školu soutěžili Denis Krčmář, Matěj Zeman, Lenka Petrušková a Kateřina Pochylová, všichni z VIII.B a umístili se na 4. místě.</w:t>
            </w:r>
          </w:p>
          <w:p w:rsidR="00414BC8" w:rsidRDefault="00414BC8">
            <w:r>
              <w:t>____________________________________________________________________</w:t>
            </w:r>
          </w:p>
          <w:p w:rsidR="00414BC8" w:rsidRDefault="00414BC8">
            <w:r>
              <w:t xml:space="preserve">Třída IV.C měla dvouhodinovou výuku – teorii -v rámci získání </w:t>
            </w:r>
            <w:r>
              <w:rPr>
                <w:b/>
                <w:i/>
              </w:rPr>
              <w:t xml:space="preserve">,,Průkazu cyklisty´´ </w:t>
            </w:r>
            <w:r>
              <w:t>s MP Havířov.</w:t>
            </w:r>
          </w:p>
        </w:tc>
      </w:tr>
      <w:tr w:rsidR="00414BC8">
        <w:trPr>
          <w:trHeight w:val="2680"/>
        </w:trPr>
        <w:tc>
          <w:tcPr>
            <w:tcW w:w="1188" w:type="dxa"/>
            <w:tcBorders>
              <w:top w:val="single" w:sz="4" w:space="0" w:color="000000"/>
              <w:left w:val="single" w:sz="4" w:space="0" w:color="000000"/>
              <w:bottom w:val="single" w:sz="4" w:space="0" w:color="000000"/>
            </w:tcBorders>
            <w:shd w:val="clear" w:color="auto" w:fill="auto"/>
          </w:tcPr>
          <w:p w:rsidR="00414BC8" w:rsidRDefault="00414BC8">
            <w:pPr>
              <w:rPr>
                <w:b/>
                <w:u w:val="single"/>
              </w:rPr>
            </w:pPr>
            <w:r>
              <w:t>Květen 2013</w:t>
            </w:r>
          </w:p>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rPr>
                <w:b/>
                <w:u w:val="single"/>
              </w:rPr>
              <w:t xml:space="preserve">3. května 2013 </w:t>
            </w:r>
            <w:r>
              <w:t xml:space="preserve">se na naší škole konalo městské kolo </w:t>
            </w:r>
            <w:r>
              <w:rPr>
                <w:b/>
              </w:rPr>
              <w:t>dopravní soutěže</w:t>
            </w:r>
            <w:r>
              <w:rPr>
                <w:b/>
                <w:i/>
              </w:rPr>
              <w:t>,, Mladý cyk- lista´´</w:t>
            </w:r>
            <w:r>
              <w:rPr>
                <w:b/>
              </w:rPr>
              <w:t xml:space="preserve">, </w:t>
            </w:r>
            <w:r>
              <w:t>kterého se zúčastnilo celkem 9 havířovských škol. Čtyřčlenná smíšená</w:t>
            </w:r>
          </w:p>
          <w:p w:rsidR="00414BC8" w:rsidRDefault="00414BC8">
            <w:r>
              <w:t xml:space="preserve">družstva mladších a starších žáků (4. – 6. roč. a 7. – 9. roč.) soutěžila ve třech disciplínách: v testech z pravidel silničního provozu na počítačích, v testech ze zdravovědy a v jízdě zručnosti na jízdních kolech. Naši školu v mladší kategorii reprezentovali tito žáci: </w:t>
            </w:r>
            <w:r>
              <w:rPr>
                <w:b/>
              </w:rPr>
              <w:t>Tomáš Jánošík, Jakub Kontrik</w:t>
            </w:r>
            <w:r>
              <w:t xml:space="preserve">, oba z V.A a </w:t>
            </w:r>
            <w:r>
              <w:rPr>
                <w:b/>
              </w:rPr>
              <w:t>Kateřina Lipinová</w:t>
            </w:r>
            <w:r>
              <w:t xml:space="preserve">, </w:t>
            </w:r>
            <w:r>
              <w:rPr>
                <w:b/>
              </w:rPr>
              <w:t>Nikola Sikorová</w:t>
            </w:r>
            <w:r>
              <w:t xml:space="preserve">, obě z V.B a získali nádherné </w:t>
            </w:r>
            <w:r>
              <w:rPr>
                <w:b/>
              </w:rPr>
              <w:t>1. místo</w:t>
            </w:r>
            <w:r>
              <w:t xml:space="preserve">. Navíc v soutěži jednotlivců se </w:t>
            </w:r>
            <w:r>
              <w:rPr>
                <w:b/>
              </w:rPr>
              <w:t>Kateřina Lipinová</w:t>
            </w:r>
            <w:r>
              <w:t xml:space="preserve"> a </w:t>
            </w:r>
            <w:r>
              <w:rPr>
                <w:b/>
              </w:rPr>
              <w:t>Jakub Kontrik</w:t>
            </w:r>
            <w:r>
              <w:t xml:space="preserve"> umístili na krásném </w:t>
            </w:r>
            <w:r>
              <w:rPr>
                <w:b/>
              </w:rPr>
              <w:t>1. místě</w:t>
            </w:r>
            <w:r>
              <w:t xml:space="preserve"> a </w:t>
            </w:r>
            <w:r>
              <w:rPr>
                <w:b/>
              </w:rPr>
              <w:t>Tomáš Jánošík</w:t>
            </w:r>
            <w:r>
              <w:t xml:space="preserve"> vybojoval pěkné </w:t>
            </w:r>
            <w:r>
              <w:rPr>
                <w:b/>
              </w:rPr>
              <w:t>2.místo</w:t>
            </w:r>
            <w:r>
              <w:rPr>
                <w:rFonts w:ascii="Tahoma" w:hAnsi="Tahoma" w:cs="Tahoma"/>
                <w:sz w:val="28"/>
                <w:szCs w:val="28"/>
              </w:rPr>
              <w:t xml:space="preserve">. </w:t>
            </w:r>
            <w:r>
              <w:t xml:space="preserve">Za starší žáky soutěžili </w:t>
            </w:r>
            <w:r>
              <w:rPr>
                <w:b/>
              </w:rPr>
              <w:t>Lenka Petrušková, Kateřina Pochylová, Denis Krčmář</w:t>
            </w:r>
            <w:r>
              <w:t xml:space="preserve"> a </w:t>
            </w:r>
            <w:r>
              <w:rPr>
                <w:b/>
              </w:rPr>
              <w:t>Josef Juřík</w:t>
            </w:r>
            <w:r>
              <w:t xml:space="preserve"> - všichni z VIII.B,a získali vynikající </w:t>
            </w:r>
            <w:r>
              <w:rPr>
                <w:b/>
              </w:rPr>
              <w:t>1. místo</w:t>
            </w:r>
            <w:r>
              <w:t xml:space="preserve">. V soutěži jednotlivců se </w:t>
            </w:r>
            <w:r>
              <w:rPr>
                <w:b/>
              </w:rPr>
              <w:t>Denis Krčmář</w:t>
            </w:r>
            <w:r>
              <w:t xml:space="preserve"> umístil na skvělém </w:t>
            </w:r>
            <w:r>
              <w:rPr>
                <w:b/>
              </w:rPr>
              <w:t>1. místě</w:t>
            </w:r>
            <w:r>
              <w:t xml:space="preserve"> a </w:t>
            </w:r>
            <w:r>
              <w:rPr>
                <w:b/>
              </w:rPr>
              <w:t>Lenka Petrušková</w:t>
            </w:r>
            <w:r>
              <w:t xml:space="preserve"> na </w:t>
            </w:r>
            <w:r>
              <w:rPr>
                <w:b/>
              </w:rPr>
              <w:t>2. místě</w:t>
            </w:r>
            <w:r>
              <w:t>.</w:t>
            </w:r>
          </w:p>
          <w:p w:rsidR="00414BC8" w:rsidRDefault="00414BC8">
            <w:r>
              <w:t>____________________________________________________________________</w:t>
            </w:r>
          </w:p>
          <w:p w:rsidR="00414BC8" w:rsidRDefault="00414BC8">
            <w:r>
              <w:t xml:space="preserve">Třídy VI.A, VI.B a VI.C měly besedu v rámci preventivního programu </w:t>
            </w:r>
          </w:p>
          <w:p w:rsidR="00414BC8" w:rsidRDefault="00414BC8">
            <w:pPr>
              <w:rPr>
                <w:b/>
                <w:bCs/>
              </w:rPr>
            </w:pPr>
            <w:r>
              <w:t xml:space="preserve">Městské policie </w:t>
            </w:r>
            <w:r>
              <w:rPr>
                <w:b/>
                <w:bCs/>
              </w:rPr>
              <w:t>prevence sebeochrany v rámci projektu</w:t>
            </w:r>
            <w:r>
              <w:rPr>
                <w:b/>
                <w:bCs/>
                <w:i/>
              </w:rPr>
              <w:t xml:space="preserve"> ,,Pes není hračka“.</w:t>
            </w:r>
          </w:p>
          <w:p w:rsidR="00414BC8" w:rsidRDefault="00414BC8">
            <w:r>
              <w:rPr>
                <w:b/>
                <w:bCs/>
              </w:rPr>
              <w:t>____________________________________________________________________</w:t>
            </w:r>
          </w:p>
          <w:p w:rsidR="00414BC8" w:rsidRDefault="00414BC8">
            <w:r>
              <w:t xml:space="preserve">Třídy VIII.A, VIII.B a VIII.C se zúčastnily v rámci téhož programu Městské policie Havířov jednohodinových besed </w:t>
            </w:r>
            <w:r>
              <w:rPr>
                <w:b/>
                <w:bCs/>
                <w:i/>
              </w:rPr>
              <w:t>,,Právo jako pravidlo chování´´</w:t>
            </w:r>
            <w:r>
              <w:rPr>
                <w:i/>
              </w:rPr>
              <w:t>.</w:t>
            </w:r>
          </w:p>
          <w:p w:rsidR="00414BC8" w:rsidRDefault="00414BC8">
            <w:pPr>
              <w:pBdr>
                <w:top w:val="single" w:sz="4" w:space="1" w:color="000000"/>
                <w:left w:val="single" w:sz="4" w:space="4" w:color="000000"/>
                <w:bottom w:val="single" w:sz="4" w:space="1" w:color="000000"/>
                <w:right w:val="single" w:sz="4" w:space="4" w:color="000000"/>
              </w:pBdr>
              <w:rPr>
                <w:b/>
                <w:u w:val="single"/>
              </w:rPr>
            </w:pPr>
            <w:r>
              <w:t xml:space="preserve">Třídy IV.A, IV.B a IV.C se v rámci získání </w:t>
            </w:r>
            <w:r>
              <w:rPr>
                <w:b/>
                <w:bCs/>
              </w:rPr>
              <w:t>,, Průkazu cyklisty “</w:t>
            </w:r>
            <w:r>
              <w:rPr>
                <w:bCs/>
              </w:rPr>
              <w:t xml:space="preserve">zúčastnily dvouhodinových </w:t>
            </w:r>
            <w:r>
              <w:t>praktických jízd na jízdním kole na dopravním hřišti mateřské školy Místní v Havířově -  Městě.</w:t>
            </w:r>
          </w:p>
          <w:p w:rsidR="00414BC8" w:rsidRDefault="00414BC8">
            <w:r>
              <w:rPr>
                <w:b/>
                <w:u w:val="single"/>
              </w:rPr>
              <w:t>16. května 2013</w:t>
            </w:r>
            <w:r>
              <w:t xml:space="preserve"> se na DDH v Bohumíně konalo okresní kolo </w:t>
            </w:r>
            <w:r>
              <w:rPr>
                <w:b/>
              </w:rPr>
              <w:t>dopravní soutěže</w:t>
            </w:r>
            <w:r>
              <w:rPr>
                <w:b/>
                <w:i/>
              </w:rPr>
              <w:t xml:space="preserve"> ,,Mladýcyklista´´</w:t>
            </w:r>
            <w:r>
              <w:t>. Naši školu i město reprezentovali v mladší kategorii: Tomáš Jánošík</w:t>
            </w:r>
            <w:r>
              <w:rPr>
                <w:b/>
              </w:rPr>
              <w:t xml:space="preserve">, </w:t>
            </w:r>
            <w:r>
              <w:t>Jakub Kontrik, Natálie Szottková, všichni z V.A a Nikola Sikorová z V.B a umístili se na 4. místě. Za starší žáky soutěžili Lenka Petrušková, Kateřina Pochylo- vá, DenisKrčmář, Josef Juřík, všichni z VIII.B, a skončili také na 4. místě.</w:t>
            </w:r>
          </w:p>
        </w:tc>
      </w:tr>
      <w:tr w:rsidR="00414BC8">
        <w:tc>
          <w:tcPr>
            <w:tcW w:w="1188" w:type="dxa"/>
            <w:tcBorders>
              <w:top w:val="single" w:sz="4" w:space="0" w:color="000000"/>
              <w:left w:val="single" w:sz="4" w:space="0" w:color="000000"/>
              <w:bottom w:val="single" w:sz="4" w:space="0" w:color="000000"/>
            </w:tcBorders>
            <w:shd w:val="clear" w:color="auto" w:fill="auto"/>
          </w:tcPr>
          <w:p w:rsidR="00414BC8" w:rsidRDefault="00414BC8">
            <w:r>
              <w:t>Červen 2013</w:t>
            </w:r>
          </w:p>
        </w:tc>
        <w:tc>
          <w:tcPr>
            <w:tcW w:w="848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Třída IV.C měla v rámci získání </w:t>
            </w:r>
            <w:r>
              <w:rPr>
                <w:b/>
                <w:i/>
              </w:rPr>
              <w:t>,,Průkazu cyklisty´´</w:t>
            </w:r>
            <w:r>
              <w:t xml:space="preserve"> dvouhodinovou praxi v jízdě</w:t>
            </w:r>
          </w:p>
          <w:p w:rsidR="00414BC8" w:rsidRDefault="00414BC8">
            <w:r>
              <w:t>na kolech na MŠ Místní v Havířově – Městě.</w:t>
            </w:r>
          </w:p>
          <w:p w:rsidR="00414BC8" w:rsidRDefault="00414BC8">
            <w:r>
              <w:t>____________________________________________________________________</w:t>
            </w:r>
          </w:p>
          <w:p w:rsidR="00414BC8" w:rsidRDefault="00414BC8">
            <w:r>
              <w:t xml:space="preserve">Třídy VII.A a VII.B se zúčastnily jednohodinové besedy v rámci preventivního programu Městské policie </w:t>
            </w:r>
            <w:r>
              <w:rPr>
                <w:b/>
                <w:bCs/>
              </w:rPr>
              <w:t>,,Právo jako pravidlo chování´´</w:t>
            </w:r>
            <w:r>
              <w:t>.</w:t>
            </w:r>
          </w:p>
          <w:p w:rsidR="00414BC8" w:rsidRDefault="00414BC8">
            <w:r>
              <w:t xml:space="preserve">____________________________________________________________________Třídy IV.A, IV.B a IV.C měly jednohodinovou lekci teorie a testů v rámci získání </w:t>
            </w:r>
            <w:r>
              <w:rPr>
                <w:b/>
                <w:i/>
              </w:rPr>
              <w:t>,,Průkazu cyklisty“.</w:t>
            </w:r>
          </w:p>
        </w:tc>
      </w:tr>
    </w:tbl>
    <w:p w:rsidR="00414BC8" w:rsidRDefault="00414BC8"/>
    <w:p w:rsidR="00414BC8" w:rsidRDefault="00414BC8">
      <w:pPr>
        <w:rPr>
          <w:u w:val="single"/>
        </w:rPr>
      </w:pPr>
      <w:r>
        <w:rPr>
          <w:u w:val="single"/>
        </w:rPr>
        <w:t>4.21 Hodnotící zpráva činnosti Žákovské samosprávy</w:t>
      </w:r>
    </w:p>
    <w:p w:rsidR="00414BC8" w:rsidRDefault="00414BC8">
      <w:pPr>
        <w:rPr>
          <w:u w:val="single"/>
        </w:rPr>
      </w:pPr>
    </w:p>
    <w:p w:rsidR="00414BC8" w:rsidRDefault="00414BC8" w:rsidP="002859EB">
      <w:pPr>
        <w:jc w:val="both"/>
      </w:pPr>
      <w:r>
        <w:t xml:space="preserve">     Ve školním roce 2012/2013 žákovská samospráva ukončila již </w:t>
      </w:r>
      <w:r>
        <w:rPr>
          <w:u w:val="single"/>
        </w:rPr>
        <w:t>pátý rok své činnosti</w:t>
      </w:r>
      <w:r>
        <w:t xml:space="preserve"> na naší škole. Během těchto let jsme takzvaně,, vychytali“ problémy, ustálili jistá pravidla činnosti.</w:t>
      </w:r>
    </w:p>
    <w:p w:rsidR="00414BC8" w:rsidRDefault="00414BC8" w:rsidP="002859EB">
      <w:pPr>
        <w:jc w:val="both"/>
      </w:pPr>
      <w:r>
        <w:t xml:space="preserve">     V žákovské samosprávě jsou členové od 4.-9.třídy, pokud možno ve většině chlapec a dívka. Na schůzky se vždy svědomitě připravovali, sbírali podněty pro další chod školy, upozorňovali na negativa, která jsme pak řešili s konkrétními osobami. I v tomto roce probíhal </w:t>
      </w:r>
      <w:r>
        <w:rPr>
          <w:u w:val="single"/>
        </w:rPr>
        <w:t>Barevný den</w:t>
      </w:r>
      <w:r>
        <w:t>, jelikož jsme již během minulých let prošli všemi barvami, byl ten letošní ve ,,Společenském oblečení“,</w:t>
      </w:r>
    </w:p>
    <w:p w:rsidR="00414BC8" w:rsidRDefault="00414BC8" w:rsidP="002859EB">
      <w:pPr>
        <w:jc w:val="both"/>
      </w:pPr>
      <w:r>
        <w:t xml:space="preserve">     Tento den byl prozářen krásnými šaty, kluci byli k nepoznání v kravatách. Velmi zdařilá akce, kdy jsme chtěli dát žákům trochu estetiky do jejich stále riflových dnů.</w:t>
      </w:r>
    </w:p>
    <w:p w:rsidR="00414BC8" w:rsidRDefault="00414BC8" w:rsidP="002859EB">
      <w:pPr>
        <w:jc w:val="both"/>
      </w:pPr>
      <w:r>
        <w:t xml:space="preserve">Taktéž pokračovala </w:t>
      </w:r>
      <w:r>
        <w:rPr>
          <w:u w:val="single"/>
        </w:rPr>
        <w:t>kontrolní činnost</w:t>
      </w:r>
      <w:r>
        <w:t xml:space="preserve">- zástupci žákovské samosprávy neohlášeně a nenápadně kontrolovali třídy během výuky- jak je to s čistotou nejen kolem odpadkových košů, ale v celé třídě.Kontrolovali úklidy šaten po odchodu žáků ze školy. A nově proběhla i kontrola dodržování řádu školy během dopoledního vyučování - to znamenalo - zda nesedí na parapetech, nevyhazují věci z oken, nemají čepice na hlavách, zda neběhají a neohrožují bezpečnost spolužáků. Každá kontrola byla vyhodnocena a výsledky zveřejněny na nástěnce i na webových stránkách školy. Musíme podotknout, že se za období činnosti žákovské samosprávy zlepšila jak čistota,tak úklidy šaten. </w:t>
      </w:r>
    </w:p>
    <w:p w:rsidR="00414BC8" w:rsidRDefault="00414BC8" w:rsidP="002859EB">
      <w:pPr>
        <w:jc w:val="both"/>
      </w:pPr>
      <w:r>
        <w:t xml:space="preserve">     Na závěr školního roku k příležitosti oslav ,,Dne dětí“ uspořádala žákovská samospráva zdařilou akci ,,</w:t>
      </w:r>
      <w:r>
        <w:rPr>
          <w:u w:val="single"/>
        </w:rPr>
        <w:t>Výstava domácích mazlíčků</w:t>
      </w:r>
      <w:r>
        <w:t>“. Zástupci samosprávy pomáhali p.uč.Novákové a p.uč. Kupczakovi s celou organizací - připravili místnosti, během akce dohlíželi na plynulý průběh, pomáhali těm nejmenším vystavovatelům. Po ukončení akce pomohli s úklidem místností. Patří jim za jejich pěkný přístup pochvala.</w:t>
      </w:r>
    </w:p>
    <w:p w:rsidR="00414BC8" w:rsidRDefault="00414BC8" w:rsidP="002859EB">
      <w:pPr>
        <w:jc w:val="both"/>
      </w:pPr>
      <w:r>
        <w:t xml:space="preserve">     V dalším školním roce budeme dále pokračovat stejně v této činnosti, která je jistě pro školu přínosem.</w:t>
      </w:r>
    </w:p>
    <w:p w:rsidR="00414BC8" w:rsidRDefault="00414BC8"/>
    <w:p w:rsidR="00414BC8" w:rsidRDefault="00414BC8">
      <w:pPr>
        <w:pStyle w:val="Nzev"/>
        <w:jc w:val="left"/>
        <w:rPr>
          <w:b w:val="0"/>
        </w:rPr>
      </w:pPr>
      <w:r>
        <w:rPr>
          <w:b w:val="0"/>
        </w:rPr>
        <w:t>4.22  Hodnotící zpráva školní družiny</w:t>
      </w:r>
    </w:p>
    <w:p w:rsidR="00414BC8" w:rsidRDefault="00414BC8">
      <w:pPr>
        <w:pStyle w:val="Nzev"/>
        <w:jc w:val="left"/>
        <w:rPr>
          <w:b w:val="0"/>
        </w:rPr>
      </w:pPr>
    </w:p>
    <w:p w:rsidR="00414BC8" w:rsidRDefault="00414BC8">
      <w:pPr>
        <w:ind w:right="-648"/>
        <w:jc w:val="both"/>
      </w:pPr>
      <w:r>
        <w:t xml:space="preserve"> Ve školním roce 2012/2013 bylo přihlášeno do školní družiny </w:t>
      </w:r>
      <w:r>
        <w:rPr>
          <w:u w:val="single"/>
        </w:rPr>
        <w:t>110 žáků</w:t>
      </w:r>
      <w:r>
        <w:t xml:space="preserve"> z 1. - 5. ročníku, o které se starali vychovatelé Zdeňka Adamová, Dana Hliněná, Mgr.Miroslav Šulec, Šárka Seidlová a Jana Venglařová </w:t>
      </w:r>
      <w:r>
        <w:rPr>
          <w:u w:val="single"/>
        </w:rPr>
        <w:t>ve čtyřech smíšených odděleních</w:t>
      </w:r>
      <w:r>
        <w:t xml:space="preserve">.  </w:t>
      </w:r>
    </w:p>
    <w:p w:rsidR="00414BC8" w:rsidRDefault="00414BC8">
      <w:pPr>
        <w:ind w:right="-648"/>
        <w:jc w:val="both"/>
      </w:pPr>
    </w:p>
    <w:p w:rsidR="00414BC8" w:rsidRDefault="00414BC8">
      <w:pPr>
        <w:ind w:right="-648"/>
        <w:jc w:val="both"/>
      </w:pPr>
      <w:r>
        <w:t xml:space="preserve">     Do výchovně vzdělávacích činností vychovatelé postupně zařazovali jednotlivé části Školního vzdělávacího programu „ Dobrodružstvím za poznáním „ ,plnili měsíční plány včetně příležitostných akcí v jednotlivých měsících a v příslušných odděleních.Veškeré činnosti a aktivity byly zvoleny a prováděny s ohledem na zájmy a potřeby dětí tak, aby byly respektovány psychohygienické podmínky výchovně vzdělávacího procesu ve školní družině. Činnosti navazovaly na vzdělávání ve škole, nebyly však přímým pokračováním vyučování a ani je nenahrazovaly.</w:t>
      </w:r>
    </w:p>
    <w:p w:rsidR="00414BC8" w:rsidRDefault="00414BC8">
      <w:pPr>
        <w:ind w:right="-648"/>
        <w:jc w:val="both"/>
      </w:pPr>
    </w:p>
    <w:p w:rsidR="00414BC8" w:rsidRDefault="00414BC8">
      <w:pPr>
        <w:ind w:right="-648"/>
        <w:jc w:val="both"/>
      </w:pPr>
      <w:r>
        <w:t xml:space="preserve">     Začátkem </w:t>
      </w:r>
      <w:r>
        <w:rPr>
          <w:u w:val="single"/>
        </w:rPr>
        <w:t>září</w:t>
      </w:r>
      <w:r>
        <w:t xml:space="preserve"> se všichni žáci zapojili do kolektivních výtvarných prací s prázdninovou tématikou. Chlubili se svými zážitky z dovolené u moře, pobytu na horách,u prarodičů,v příměstských táborech a jinými akcemi. Rovněž besedovali s vychovateli o Letních olympijských hrách 2012 v Londýně a projevovali znalosti z této oblasti. Koncem měsíce vyráběli zvířátka a různé tvary z kaštanů, bukvic a žaludů, navlékali náhrdelníky a náramky z jeřabin.</w:t>
      </w:r>
    </w:p>
    <w:p w:rsidR="00414BC8" w:rsidRDefault="00414BC8">
      <w:pPr>
        <w:ind w:right="-648"/>
        <w:jc w:val="both"/>
      </w:pPr>
    </w:p>
    <w:p w:rsidR="00414BC8" w:rsidRDefault="00414BC8">
      <w:pPr>
        <w:ind w:right="-648"/>
        <w:jc w:val="both"/>
      </w:pPr>
      <w:r>
        <w:rPr>
          <w:u w:val="single"/>
        </w:rPr>
        <w:t>V říjnu</w:t>
      </w:r>
      <w:r>
        <w:t xml:space="preserve"> děti pod názvem „ Podzimní les „ využívaly přírodniny ( traviny, lístečky, větvičky, jeřabiny, kaštany, sušené luční květy,aj. ) a tvořily z nich pěkné výrobky, koláže, frotáže.</w:t>
      </w:r>
    </w:p>
    <w:p w:rsidR="00414BC8" w:rsidRDefault="00414BC8">
      <w:pPr>
        <w:ind w:right="-648"/>
        <w:jc w:val="both"/>
      </w:pPr>
      <w:r>
        <w:t>V tomto měsíci také proběhlo sportovní odpoledne na našem školním hřišti. Žáci ze všech oddělení soutěžili v běhu, skoku do dálky z místa, hodu na cíl, skocích v pytlích, v přeskakování lana a švihadel.</w:t>
      </w:r>
    </w:p>
    <w:p w:rsidR="00414BC8" w:rsidRDefault="00414BC8">
      <w:pPr>
        <w:ind w:right="-648"/>
        <w:jc w:val="both"/>
      </w:pPr>
    </w:p>
    <w:p w:rsidR="00414BC8" w:rsidRDefault="00414BC8">
      <w:pPr>
        <w:ind w:right="-648"/>
        <w:jc w:val="both"/>
      </w:pPr>
      <w:r>
        <w:rPr>
          <w:u w:val="single"/>
        </w:rPr>
        <w:t>V listopadu</w:t>
      </w:r>
      <w:r>
        <w:t xml:space="preserve"> chlapci a děvčata velmi pěkně zpívali své oblíbené písně za doprovodu dětských rytmických nástrojů, zejména trianglu a ozvučných dřívek. Někteří recitovali naučené básně o podzimu.</w:t>
      </w:r>
    </w:p>
    <w:p w:rsidR="00414BC8" w:rsidRDefault="00414BC8">
      <w:pPr>
        <w:ind w:right="-648"/>
        <w:jc w:val="both"/>
      </w:pPr>
    </w:p>
    <w:p w:rsidR="00414BC8" w:rsidRDefault="00414BC8">
      <w:pPr>
        <w:ind w:right="-648"/>
        <w:jc w:val="both"/>
      </w:pPr>
      <w:r>
        <w:rPr>
          <w:u w:val="single"/>
        </w:rPr>
        <w:t>Od začátku prosince</w:t>
      </w:r>
      <w:r>
        <w:t xml:space="preserve"> vládla ve školní družině vánoční atmosféra. Všichni jsme poslouchali a často také zpívali Vánoční koledy. Žáci s chutí vyráběli vánoční ozdoby a přáníčka, drobné dárky pro své blízké. Svými výrobky se chlubili na prodejním Vánočním jarmarku na nádvoří a ve vestibulu školy.</w:t>
      </w:r>
    </w:p>
    <w:p w:rsidR="00414BC8" w:rsidRDefault="00414BC8">
      <w:pPr>
        <w:ind w:right="-648"/>
        <w:jc w:val="both"/>
      </w:pPr>
    </w:p>
    <w:p w:rsidR="00414BC8" w:rsidRDefault="00414BC8">
      <w:pPr>
        <w:ind w:right="-648"/>
        <w:jc w:val="both"/>
      </w:pPr>
      <w:r>
        <w:rPr>
          <w:u w:val="single"/>
        </w:rPr>
        <w:t>V lednu</w:t>
      </w:r>
      <w:r>
        <w:t xml:space="preserve"> děti s vychovateli tvořily ze sněhu pohádkové bytosti, strašidla dle své fantazie, malé a velké sněhuláky. Rovněž jsme nezapomínali na sportovní aktivity na sněhu. Oblíbené bylo koulování, klouzání, běhání ve sněhu, jízda na lopatách a bobech na kopci nedaleko školy.</w:t>
      </w:r>
    </w:p>
    <w:p w:rsidR="00414BC8" w:rsidRDefault="00414BC8">
      <w:pPr>
        <w:ind w:right="-648"/>
        <w:jc w:val="both"/>
      </w:pPr>
      <w:r>
        <w:t>Pro budoucí prvňáčky jsme vyráběli drobné dárky z barevných papírů.</w:t>
      </w:r>
    </w:p>
    <w:p w:rsidR="00414BC8" w:rsidRDefault="00414BC8">
      <w:pPr>
        <w:ind w:right="-648"/>
        <w:jc w:val="both"/>
      </w:pPr>
    </w:p>
    <w:p w:rsidR="00414BC8" w:rsidRDefault="00414BC8">
      <w:pPr>
        <w:ind w:right="-648"/>
        <w:jc w:val="both"/>
      </w:pPr>
      <w:r>
        <w:rPr>
          <w:u w:val="single"/>
        </w:rPr>
        <w:t>V únoru</w:t>
      </w:r>
      <w:r>
        <w:t xml:space="preserve"> měl ve školní družině úspěch rej masek, které si děti vlastnoručně zhotovily na karneval, na kterém se objevil i klaun Hopsalín.</w:t>
      </w:r>
    </w:p>
    <w:p w:rsidR="00414BC8" w:rsidRDefault="006D1CEC">
      <w:pPr>
        <w:ind w:right="-648"/>
        <w:jc w:val="both"/>
      </w:pPr>
      <w:r>
        <w:rPr>
          <w:noProof/>
          <w:lang w:eastAsia="cs-CZ"/>
        </w:rPr>
        <w:drawing>
          <wp:anchor distT="0" distB="0" distL="114935" distR="114935" simplePos="0" relativeHeight="251667968" behindDoc="1" locked="0" layoutInCell="1" allowOverlap="1">
            <wp:simplePos x="0" y="0"/>
            <wp:positionH relativeFrom="column">
              <wp:posOffset>62865</wp:posOffset>
            </wp:positionH>
            <wp:positionV relativeFrom="paragraph">
              <wp:posOffset>153670</wp:posOffset>
            </wp:positionV>
            <wp:extent cx="6094730" cy="4570730"/>
            <wp:effectExtent l="0" t="0" r="0" b="0"/>
            <wp:wrapTight wrapText="bothSides">
              <wp:wrapPolygon edited="0">
                <wp:start x="0" y="0"/>
                <wp:lineTo x="0" y="21516"/>
                <wp:lineTo x="21537" y="21516"/>
                <wp:lineTo x="21537"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4730" cy="4570730"/>
                    </a:xfrm>
                    <a:prstGeom prst="rect">
                      <a:avLst/>
                    </a:prstGeom>
                    <a:solidFill>
                      <a:srgbClr val="FFFFFF"/>
                    </a:solidFill>
                    <a:ln>
                      <a:noFill/>
                    </a:ln>
                  </pic:spPr>
                </pic:pic>
              </a:graphicData>
            </a:graphic>
          </wp:anchor>
        </w:drawing>
      </w:r>
    </w:p>
    <w:p w:rsidR="00414BC8" w:rsidRDefault="00414BC8">
      <w:pPr>
        <w:ind w:right="-648"/>
        <w:jc w:val="both"/>
      </w:pPr>
      <w:r>
        <w:rPr>
          <w:u w:val="single"/>
        </w:rPr>
        <w:t>V březnu</w:t>
      </w:r>
      <w:r>
        <w:t>, v Měsíci knihy, skupina dětí navštívila Městskou knihovnu v Havířově – Šumbarku, se kterou má naše školní družina již pátým rokem velmi dobrou spolupráci. Vždy je pro chlapce a dívky paní knihovnicí připraven pestrý program. Děti poslouchají úryvky z knih, seznamují se se spisovateli a ilustrátory dětských knih, luští rébusy a křížovky s literární tématikou, vyrábí z papíru dárky, přáníčka, ozdoby. V předvelikonočním období jsme s chutí kreslili kraslice, vyprávěli a četli jsme si o velikonočních zvycích a tradicích.</w:t>
      </w:r>
    </w:p>
    <w:p w:rsidR="00414BC8" w:rsidRDefault="00414BC8">
      <w:pPr>
        <w:ind w:right="-648"/>
        <w:jc w:val="both"/>
      </w:pPr>
    </w:p>
    <w:p w:rsidR="00414BC8" w:rsidRDefault="00414BC8">
      <w:pPr>
        <w:ind w:right="-648"/>
        <w:jc w:val="both"/>
      </w:pPr>
      <w:r>
        <w:rPr>
          <w:u w:val="single"/>
        </w:rPr>
        <w:t>V dubnu</w:t>
      </w:r>
      <w:r>
        <w:t>, Měsíci bezpečnosti, se vychovatelé zaměřili na dodržování bezpečnostních předpisů pro chodce a cyklisty. Hovořilo se o dopravních značkách, výbavě kola, o bezpečné chůzi a jízdě na kole.</w:t>
      </w:r>
    </w:p>
    <w:p w:rsidR="00414BC8" w:rsidRDefault="00414BC8">
      <w:pPr>
        <w:ind w:right="-648"/>
        <w:jc w:val="both"/>
      </w:pPr>
      <w:r>
        <w:t>V tomto měsíci se také uskutečnil projekt „Den zdraví“, do kterého se zapojily všechny děti. Hlavním cílem bylo, aby si uvědomily, že zdraví je dar,kterého by si měly vážit. Měly by si zvolit správnou cestu ke zdraví, která je založena na zdravé stravě, pohybové aktivitě a duševní pohodě.</w:t>
      </w:r>
    </w:p>
    <w:p w:rsidR="00414BC8" w:rsidRDefault="00414BC8">
      <w:pPr>
        <w:ind w:right="-648"/>
        <w:jc w:val="both"/>
      </w:pPr>
    </w:p>
    <w:p w:rsidR="00414BC8" w:rsidRDefault="00414BC8">
      <w:pPr>
        <w:ind w:right="-648"/>
        <w:jc w:val="both"/>
      </w:pPr>
      <w:r>
        <w:rPr>
          <w:u w:val="single"/>
        </w:rPr>
        <w:t>V květnu</w:t>
      </w:r>
      <w:r>
        <w:t xml:space="preserve"> se ve školní družině konala oblíbená pěvecká soutěž DO - RE – MI  aneb Zpívá celá družina. Soutěžili jednotlivci, menší či větší skupinky zpěváků.</w:t>
      </w:r>
    </w:p>
    <w:p w:rsidR="00414BC8" w:rsidRDefault="00414BC8">
      <w:pPr>
        <w:ind w:right="-648"/>
        <w:jc w:val="both"/>
      </w:pPr>
      <w:r>
        <w:t>Od začátku školního roku byla atmosféra ve školní družině nasycena přípravami na Školní akademii k 30. výročí založení školy. Také děti ze školní družiny se aktivně připravovaly na vystoupení, které vyvrcholilo 10. května 2013. Za svou snahu a zodpovědný přístup k nácviku, cvičení na velkých míčích a s overbally, byly pochváleny a oceněny rodiči i pedagogy.</w:t>
      </w:r>
    </w:p>
    <w:p w:rsidR="00414BC8" w:rsidRDefault="00414BC8">
      <w:pPr>
        <w:ind w:right="-648"/>
        <w:jc w:val="both"/>
      </w:pPr>
    </w:p>
    <w:p w:rsidR="00414BC8" w:rsidRDefault="00414BC8">
      <w:pPr>
        <w:ind w:right="-648"/>
        <w:jc w:val="both"/>
      </w:pPr>
      <w:r>
        <w:rPr>
          <w:u w:val="single"/>
        </w:rPr>
        <w:t>V červnu</w:t>
      </w:r>
      <w:r>
        <w:t xml:space="preserve"> jsme oslavili Den dětí veselým sportováním.Jelikož nám počasí nepřálo, soutěže probíhaly v tělocvičně. Všechny děti podaly velmi pěkné výkony, za které byly sladce odměněny. </w:t>
      </w:r>
    </w:p>
    <w:p w:rsidR="00414BC8" w:rsidRDefault="00414BC8">
      <w:pPr>
        <w:ind w:right="-648"/>
        <w:jc w:val="both"/>
      </w:pPr>
      <w:r>
        <w:t>V červnu jsme také besedovali o plnohodnotně prožitých prázdninách. Navzájem si vychovatelé s dětmi popřáli radostné prázdninové dny bez úrazů a překážek.</w:t>
      </w:r>
    </w:p>
    <w:p w:rsidR="00414BC8" w:rsidRDefault="00414BC8">
      <w:pPr>
        <w:ind w:right="-648"/>
        <w:jc w:val="both"/>
      </w:pPr>
    </w:p>
    <w:p w:rsidR="00414BC8" w:rsidRDefault="00414BC8">
      <w:pPr>
        <w:ind w:right="-648"/>
        <w:jc w:val="both"/>
      </w:pPr>
      <w:r>
        <w:t xml:space="preserve">     V Asterixu probíhala soutěž </w:t>
      </w:r>
      <w:r>
        <w:rPr>
          <w:u w:val="single"/>
        </w:rPr>
        <w:t>„Z pohádky do pohádky“,</w:t>
      </w:r>
      <w:r>
        <w:t xml:space="preserve"> které se naše děti zúčastnily a byly úspěšné. V kategorii 1.tříd obsadila Jana Bělicová 3. místo, v kategorii 3.tříd Eliška Dostálová 4. místo.</w:t>
      </w:r>
    </w:p>
    <w:p w:rsidR="00414BC8" w:rsidRDefault="00414BC8">
      <w:pPr>
        <w:ind w:right="-648"/>
        <w:jc w:val="both"/>
      </w:pPr>
    </w:p>
    <w:p w:rsidR="00414BC8" w:rsidRDefault="00414BC8">
      <w:pPr>
        <w:ind w:right="-648"/>
        <w:jc w:val="both"/>
      </w:pPr>
      <w:r>
        <w:t xml:space="preserve">     Během celého školního roku mohly děti, nejen z družiny, navštěvovat </w:t>
      </w:r>
      <w:r>
        <w:rPr>
          <w:u w:val="single"/>
        </w:rPr>
        <w:t>kroužek zdravotní tělesné výchovy  a relaxační tělesné výchovy</w:t>
      </w:r>
      <w:r>
        <w:t>, které jsou prevencí špatného držení těla, vad páteře, plochých nohou. Podporují psychickou i fyzickou kondici.</w:t>
      </w:r>
    </w:p>
    <w:p w:rsidR="00414BC8" w:rsidRDefault="00414BC8">
      <w:pPr>
        <w:ind w:right="-648"/>
        <w:jc w:val="both"/>
      </w:pPr>
    </w:p>
    <w:p w:rsidR="00414BC8" w:rsidRDefault="00414BC8">
      <w:pPr>
        <w:ind w:right="-648"/>
        <w:jc w:val="both"/>
      </w:pPr>
      <w:r>
        <w:t xml:space="preserve">     Také v tomto školním roce probíhala </w:t>
      </w:r>
      <w:r>
        <w:rPr>
          <w:u w:val="single"/>
        </w:rPr>
        <w:t>činnost v logopedické poradně</w:t>
      </w:r>
      <w:r>
        <w:t xml:space="preserve"> pro děti prvního stupně naší školy zaměřená na odstranění dyslálií, které se projevují špatnou výslovností některé hlásky,zejména L,CSZ, ČŠŽ, R a Ř.</w:t>
      </w:r>
    </w:p>
    <w:p w:rsidR="00414BC8" w:rsidRDefault="00414BC8">
      <w:pPr>
        <w:ind w:right="-648"/>
        <w:jc w:val="both"/>
      </w:pPr>
    </w:p>
    <w:p w:rsidR="00414BC8" w:rsidRDefault="00414BC8">
      <w:pPr>
        <w:ind w:right="-648"/>
        <w:jc w:val="both"/>
      </w:pPr>
      <w:r>
        <w:t>Po celý rok se vychovatelé zaměřili na individuální a skupinovou práci s dětmi. Pomáhali jim uvědomovat si své postavení ve skupině mezi vrstevníky a staršími dětmi. Často při výchovně vzdělávací činnosti využívali Komunitní kruh, na kterém řešili výchovné i jiné problémy, ale také se snažili dětem plnit různá přání v možnostech družiny.</w:t>
      </w:r>
    </w:p>
    <w:p w:rsidR="00414BC8" w:rsidRDefault="00414BC8">
      <w:pPr>
        <w:ind w:right="-648"/>
        <w:jc w:val="both"/>
      </w:pPr>
    </w:p>
    <w:p w:rsidR="00414BC8" w:rsidRDefault="00414BC8">
      <w:pPr>
        <w:ind w:right="-648"/>
        <w:jc w:val="both"/>
      </w:pPr>
      <w:r>
        <w:t xml:space="preserve">     Metodická sdružení probíhala dle ročního plánu, v případě potřeby i mimo uvedené termíny.</w:t>
      </w:r>
    </w:p>
    <w:p w:rsidR="00414BC8" w:rsidRDefault="00414BC8">
      <w:pPr>
        <w:ind w:right="-648"/>
        <w:jc w:val="both"/>
      </w:pPr>
    </w:p>
    <w:p w:rsidR="00414BC8" w:rsidRDefault="00414BC8">
      <w:pPr>
        <w:ind w:right="-648"/>
        <w:jc w:val="both"/>
      </w:pPr>
      <w:r>
        <w:t xml:space="preserve">     Pro výchovně vzdělávací činnost vychovatelé využívali také dostupnou pedagogickou literaturu, časopisy pro děti i dospělé, různé metodické materiály pro školní družinu.</w:t>
      </w:r>
    </w:p>
    <w:p w:rsidR="00414BC8" w:rsidRDefault="00414BC8">
      <w:pPr>
        <w:ind w:right="-648"/>
        <w:jc w:val="both"/>
      </w:pPr>
    </w:p>
    <w:p w:rsidR="00414BC8" w:rsidRDefault="00414BC8">
      <w:pPr>
        <w:ind w:right="-648"/>
        <w:jc w:val="both"/>
      </w:pPr>
      <w:r>
        <w:t xml:space="preserve">     Během celého školního roku byla spolupráce s třídními učitelkami a rodiči velmi dobrá.</w:t>
      </w:r>
    </w:p>
    <w:p w:rsidR="00414BC8" w:rsidRDefault="00414BC8">
      <w:pPr>
        <w:ind w:right="-648"/>
        <w:jc w:val="both"/>
      </w:pPr>
    </w:p>
    <w:p w:rsidR="00414BC8" w:rsidRDefault="00414BC8">
      <w:pPr>
        <w:ind w:right="-648"/>
        <w:jc w:val="both"/>
      </w:pPr>
      <w:r>
        <w:t xml:space="preserve">     Snahou všech vychovatelů ve školní družině je obohacovat denní program žáka o aktivity při zájmových a relaxačních činnostech a snažit se maximálně podporovat individuální rozvoj každého dítěte.Cíle se uplatňují formou pravidelné výchovné,vzdělávací a zájmové činnosti, odpočinkem, přípravou na vyučování, příležitostnými akcemi a nabídkou spontánních aktivit.</w:t>
      </w:r>
    </w:p>
    <w:p w:rsidR="00414BC8" w:rsidRDefault="00414BC8">
      <w:pPr>
        <w:ind w:right="-648"/>
        <w:jc w:val="both"/>
      </w:pPr>
    </w:p>
    <w:p w:rsidR="00414BC8" w:rsidRDefault="00414BC8">
      <w:pPr>
        <w:ind w:right="-648"/>
        <w:jc w:val="both"/>
      </w:pPr>
      <w:r>
        <w:t xml:space="preserve">     Vychovatelé chtějí, aby naše školní družina byla místem šťastného dětství, kde je prostor pro uplatnění každého jednotlivce, kde se všichni cítí dobře a bezpečně, jsou přiměřeně rozvíjeni, chápáni a oceňováni. </w:t>
      </w:r>
    </w:p>
    <w:p w:rsidR="00414BC8" w:rsidRDefault="00414BC8">
      <w:pPr>
        <w:ind w:right="-648"/>
        <w:jc w:val="both"/>
      </w:pPr>
    </w:p>
    <w:p w:rsidR="00414BC8" w:rsidRDefault="00414BC8">
      <w:pPr>
        <w:ind w:right="-648"/>
        <w:jc w:val="both"/>
      </w:pPr>
      <w:r>
        <w:t xml:space="preserve">     Chceme, aby se děti naučily žít ve skupině svých vrstevníků, kterou budou považovat za své společenství, aby poznaly sílu kamarádství a pocit, že patří tam, kde se mají všichni rádi.Naším nejdůležitějším partnerem jsou třídní učitelé, rodina – rodiče, prarodiče, sourozenci, komunita obklopující dítě. Na základě dosavadních zkušeností víme, že zájmy a schopnosti rozvinuté v pestré  a zajímavé mimoškolní činnosti často rozvíjí osobnost v pozdějším věku.</w:t>
      </w:r>
    </w:p>
    <w:p w:rsidR="00414BC8" w:rsidRDefault="00414BC8"/>
    <w:p w:rsidR="00647470" w:rsidRDefault="00647470"/>
    <w:p w:rsidR="00B83E13" w:rsidRDefault="00B83E13"/>
    <w:p w:rsidR="00414BC8" w:rsidRDefault="00414BC8">
      <w:pPr>
        <w:rPr>
          <w:b/>
        </w:rPr>
      </w:pPr>
    </w:p>
    <w:p w:rsidR="00414BC8" w:rsidRDefault="00414BC8">
      <w:r>
        <w:rPr>
          <w:u w:val="single"/>
        </w:rPr>
        <w:t>4.23 Účast na zotavovacích akcích a lyžařských a plaveckých kurzech</w:t>
      </w:r>
    </w:p>
    <w:p w:rsidR="00414BC8" w:rsidRDefault="00414BC8">
      <w:pPr>
        <w:jc w:val="both"/>
      </w:pPr>
    </w:p>
    <w:p w:rsidR="00ED318F" w:rsidRDefault="00ED318F">
      <w:pPr>
        <w:jc w:val="both"/>
      </w:pPr>
    </w:p>
    <w:p w:rsidR="00414BC8"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414BC8">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rPr>
                <w:sz w:val="22"/>
                <w:szCs w:val="22"/>
              </w:rPr>
            </w:pPr>
            <w:r>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sz w:val="22"/>
                <w:szCs w:val="22"/>
              </w:rPr>
              <w:t>Počet zúčastěných žáků</w:t>
            </w:r>
          </w:p>
        </w:tc>
      </w:tr>
      <w:tr w:rsidR="00414BC8">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rPr>
                <w:sz w:val="22"/>
                <w:szCs w:val="22"/>
              </w:rPr>
            </w:pPr>
            <w:r>
              <w:rPr>
                <w:sz w:val="22"/>
                <w:szCs w:val="22"/>
              </w:rPr>
              <w:t>Škola v přírodě</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Default="00414BC8">
            <w:pPr>
              <w:snapToGrid w:val="0"/>
              <w:jc w:val="right"/>
              <w:rPr>
                <w:sz w:val="22"/>
                <w:szCs w:val="22"/>
              </w:rPr>
            </w:pPr>
            <w:r>
              <w:rPr>
                <w:sz w:val="22"/>
                <w:szCs w:val="22"/>
              </w:rPr>
              <w:t>46</w:t>
            </w:r>
          </w:p>
        </w:tc>
      </w:tr>
      <w:tr w:rsidR="00414BC8">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rPr>
                <w:sz w:val="22"/>
                <w:szCs w:val="22"/>
              </w:rPr>
            </w:pPr>
            <w:r>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Default="00414BC8">
            <w:pPr>
              <w:snapToGrid w:val="0"/>
              <w:jc w:val="right"/>
              <w:rPr>
                <w:sz w:val="22"/>
                <w:szCs w:val="22"/>
              </w:rPr>
            </w:pPr>
            <w:r>
              <w:rPr>
                <w:sz w:val="22"/>
                <w:szCs w:val="22"/>
              </w:rPr>
              <w:t>40</w:t>
            </w:r>
          </w:p>
        </w:tc>
      </w:tr>
      <w:tr w:rsidR="00414BC8">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snapToGrid w:val="0"/>
              <w:rPr>
                <w:sz w:val="22"/>
                <w:szCs w:val="22"/>
              </w:rPr>
            </w:pPr>
            <w:r>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Default="00414BC8">
            <w:pPr>
              <w:snapToGrid w:val="0"/>
              <w:jc w:val="right"/>
            </w:pPr>
            <w:r>
              <w:rPr>
                <w:sz w:val="22"/>
                <w:szCs w:val="22"/>
              </w:rPr>
              <w:t>113</w:t>
            </w:r>
          </w:p>
        </w:tc>
      </w:tr>
    </w:tbl>
    <w:p w:rsidR="00414BC8" w:rsidRDefault="00414BC8"/>
    <w:p w:rsidR="00414BC8" w:rsidRDefault="00414BC8">
      <w:pPr>
        <w:rPr>
          <w:u w:val="single"/>
        </w:rPr>
      </w:pPr>
    </w:p>
    <w:p w:rsidR="00414BC8" w:rsidRDefault="00414BC8">
      <w:pPr>
        <w:rPr>
          <w:u w:val="single"/>
        </w:rPr>
      </w:pPr>
    </w:p>
    <w:p w:rsidR="00414BC8" w:rsidRDefault="00414BC8">
      <w:pPr>
        <w:rPr>
          <w:u w:val="single"/>
        </w:rPr>
      </w:pPr>
      <w:r>
        <w:rPr>
          <w:u w:val="single"/>
        </w:rPr>
        <w:t xml:space="preserve">4.24 Vyhodnocení plánu  environmentální výchovy </w:t>
      </w:r>
    </w:p>
    <w:p w:rsidR="00414BC8" w:rsidRDefault="00414BC8">
      <w:pPr>
        <w:rPr>
          <w:u w:val="single"/>
        </w:rPr>
      </w:pPr>
    </w:p>
    <w:p w:rsidR="00414BC8" w:rsidRDefault="00414BC8">
      <w:pPr>
        <w:rPr>
          <w:u w:val="single"/>
        </w:rPr>
      </w:pPr>
    </w:p>
    <w:p w:rsidR="00414BC8" w:rsidRDefault="00414BC8">
      <w:pPr>
        <w:rPr>
          <w:u w:val="single"/>
        </w:rPr>
      </w:pPr>
    </w:p>
    <w:tbl>
      <w:tblPr>
        <w:tblW w:w="0" w:type="auto"/>
        <w:tblInd w:w="-10" w:type="dxa"/>
        <w:tblLayout w:type="fixed"/>
        <w:tblLook w:val="0000" w:firstRow="0" w:lastRow="0" w:firstColumn="0" w:lastColumn="0" w:noHBand="0" w:noVBand="0"/>
      </w:tblPr>
      <w:tblGrid>
        <w:gridCol w:w="1203"/>
        <w:gridCol w:w="8105"/>
      </w:tblGrid>
      <w:tr w:rsidR="00414BC8">
        <w:tc>
          <w:tcPr>
            <w:tcW w:w="1203" w:type="dxa"/>
            <w:tcBorders>
              <w:top w:val="single" w:sz="4" w:space="0" w:color="000000"/>
              <w:left w:val="single" w:sz="4" w:space="0" w:color="000000"/>
            </w:tcBorders>
            <w:shd w:val="clear" w:color="auto" w:fill="auto"/>
          </w:tcPr>
          <w:p w:rsidR="00414BC8" w:rsidRDefault="00414BC8">
            <w:r>
              <w:t>Září 2012</w:t>
            </w:r>
          </w:p>
        </w:tc>
        <w:tc>
          <w:tcPr>
            <w:tcW w:w="8105" w:type="dxa"/>
            <w:tcBorders>
              <w:top w:val="single" w:sz="4" w:space="0" w:color="000000"/>
              <w:left w:val="single" w:sz="4" w:space="0" w:color="000000"/>
              <w:right w:val="single" w:sz="4" w:space="0" w:color="000000"/>
            </w:tcBorders>
            <w:shd w:val="clear" w:color="auto" w:fill="auto"/>
          </w:tcPr>
          <w:p w:rsidR="00414BC8" w:rsidRDefault="00414BC8">
            <w:r>
              <w:t>21.9.2012 se na . stupni uskutečnil VI. ročník „</w:t>
            </w:r>
            <w:r>
              <w:rPr>
                <w:u w:val="single"/>
              </w:rPr>
              <w:t>Cyklistické dopravní minisoutěže</w:t>
            </w:r>
            <w:r>
              <w:t xml:space="preserve">“ v rámci </w:t>
            </w:r>
            <w:r>
              <w:rPr>
                <w:u w:val="single"/>
              </w:rPr>
              <w:t>“Evropského dne bez aut“.</w:t>
            </w:r>
            <w:r>
              <w:t xml:space="preserve"> Soutěže se zúčastnilo 51 žáků ze sedmi tříd II. stupně. Soutěžící si ověřili znalosti ze zdravovědy, pravidel silničního provozu a povinné výbavy kola, dále pak zručnost a rychlost, a to vše v průběhu devíti stanovišť v okolí školy. (Mgr. Drabinová)</w:t>
            </w:r>
          </w:p>
        </w:tc>
      </w:tr>
      <w:tr w:rsidR="00414BC8">
        <w:tc>
          <w:tcPr>
            <w:tcW w:w="1203" w:type="dxa"/>
            <w:tcBorders>
              <w:left w:val="single" w:sz="4" w:space="0" w:color="000000"/>
              <w:bottom w:val="single" w:sz="4" w:space="0" w:color="000000"/>
            </w:tcBorders>
            <w:shd w:val="clear" w:color="auto" w:fill="auto"/>
          </w:tcPr>
          <w:p w:rsidR="00414BC8" w:rsidRDefault="00414BC8">
            <w:pPr>
              <w:snapToGrid w:val="0"/>
            </w:pPr>
          </w:p>
        </w:tc>
        <w:tc>
          <w:tcPr>
            <w:tcW w:w="8105" w:type="dxa"/>
            <w:tcBorders>
              <w:left w:val="single" w:sz="4" w:space="0" w:color="000000"/>
              <w:bottom w:val="single" w:sz="4" w:space="0" w:color="000000"/>
              <w:right w:val="single" w:sz="4" w:space="0" w:color="000000"/>
            </w:tcBorders>
            <w:shd w:val="clear" w:color="auto" w:fill="auto"/>
          </w:tcPr>
          <w:p w:rsidR="00414BC8" w:rsidRDefault="00414BC8">
            <w:r>
              <w:t xml:space="preserve">V průběhu měsíce září 2012 se naše škola opětovně přihlásila do soutěže </w:t>
            </w:r>
            <w:r>
              <w:rPr>
                <w:u w:val="single"/>
              </w:rPr>
              <w:t>sběru druhotných surovin</w:t>
            </w:r>
            <w:r>
              <w:t xml:space="preserve"> (papír a víčka z PET lahví) „Soutěž s panem Popelou“ u společnosti A.S.A. (Ing. Bielová, Mgr. Riegelová)</w:t>
            </w:r>
          </w:p>
        </w:tc>
      </w:tr>
      <w:tr w:rsidR="00414BC8">
        <w:tc>
          <w:tcPr>
            <w:tcW w:w="1203" w:type="dxa"/>
            <w:tcBorders>
              <w:top w:val="single" w:sz="4" w:space="0" w:color="000000"/>
              <w:left w:val="single" w:sz="4" w:space="0" w:color="000000"/>
              <w:bottom w:val="single" w:sz="4" w:space="0" w:color="000000"/>
            </w:tcBorders>
            <w:shd w:val="clear" w:color="auto" w:fill="auto"/>
          </w:tcPr>
          <w:p w:rsidR="00414BC8" w:rsidRDefault="00414BC8">
            <w:r>
              <w:t>Říjen 2012</w:t>
            </w: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Dne 11.10.2012 se žáci osmého ročníku zúčastnili  </w:t>
            </w:r>
            <w:r>
              <w:rPr>
                <w:u w:val="single"/>
              </w:rPr>
              <w:t>exkurze vTřanovicích</w:t>
            </w:r>
            <w:r>
              <w:t>. Akce byla zaměřena na projekt „Zelené centrum v Třanovicích“ realizovaný Školou obnovy venkova, o.p.s. za finanční podpory Moravskoslezského kraje. Cílem projektu byla praktická pomoc při výuce EVVO na školách. V rámci exkurze žáci zhlédli v prostoru průmyslové zóny a nejbližšího okolí:</w:t>
            </w:r>
          </w:p>
          <w:p w:rsidR="00414BC8" w:rsidRDefault="00414BC8">
            <w:pPr>
              <w:pStyle w:val="Odstavecseseznamem"/>
              <w:numPr>
                <w:ilvl w:val="0"/>
                <w:numId w:val="14"/>
              </w:numPr>
              <w:spacing w:after="0" w:line="240" w:lineRule="auto"/>
            </w:pPr>
            <w:r>
              <w:t>Revitalizaci nevyužitých zemědělských objektů</w:t>
            </w:r>
          </w:p>
          <w:p w:rsidR="00414BC8" w:rsidRDefault="00414BC8">
            <w:pPr>
              <w:pStyle w:val="Odstavecseseznamem"/>
              <w:numPr>
                <w:ilvl w:val="0"/>
                <w:numId w:val="14"/>
              </w:numPr>
              <w:spacing w:after="0" w:line="240" w:lineRule="auto"/>
            </w:pPr>
            <w:r>
              <w:t>Centrum pro biomasu</w:t>
            </w:r>
          </w:p>
          <w:p w:rsidR="00414BC8" w:rsidRDefault="00414BC8">
            <w:pPr>
              <w:pStyle w:val="Odstavecseseznamem"/>
              <w:numPr>
                <w:ilvl w:val="0"/>
                <w:numId w:val="14"/>
              </w:numPr>
              <w:spacing w:after="0" w:line="240" w:lineRule="auto"/>
            </w:pPr>
            <w:r>
              <w:t>Ukázku paliv</w:t>
            </w:r>
          </w:p>
          <w:p w:rsidR="00414BC8" w:rsidRDefault="00414BC8">
            <w:pPr>
              <w:pStyle w:val="Odstavecseseznamem"/>
              <w:numPr>
                <w:ilvl w:val="0"/>
                <w:numId w:val="14"/>
              </w:numPr>
              <w:spacing w:after="0" w:line="240" w:lineRule="auto"/>
            </w:pPr>
            <w:r>
              <w:t>Využití solární energie</w:t>
            </w:r>
          </w:p>
          <w:p w:rsidR="00414BC8" w:rsidRDefault="00414BC8">
            <w:pPr>
              <w:pStyle w:val="Odstavecseseznamem"/>
              <w:numPr>
                <w:ilvl w:val="0"/>
                <w:numId w:val="14"/>
              </w:numPr>
              <w:spacing w:after="0" w:line="240" w:lineRule="auto"/>
            </w:pPr>
            <w:r>
              <w:t>Fungování sběrného dvora a separaci odpadu</w:t>
            </w:r>
          </w:p>
          <w:p w:rsidR="00414BC8" w:rsidRDefault="00414BC8">
            <w:pPr>
              <w:pStyle w:val="Odstavecseseznamem"/>
              <w:numPr>
                <w:ilvl w:val="0"/>
                <w:numId w:val="14"/>
              </w:numPr>
              <w:spacing w:after="0" w:line="240" w:lineRule="auto"/>
            </w:pPr>
            <w:r>
              <w:t>Výstavu tematických panelů k jednotlivým obnovitelným zdrojům energie</w:t>
            </w:r>
          </w:p>
          <w:p w:rsidR="00414BC8" w:rsidRDefault="00414BC8">
            <w:r>
              <w:t>Exkurze byla doplněna odborným výkladem a zároveň byly zodpovězeny dotazy žáků,  týkající se odpadu a fungování sběrného dvora. (Ing. Bielová, Mgr. Drabinová)</w:t>
            </w:r>
          </w:p>
        </w:tc>
      </w:tr>
      <w:tr w:rsidR="00414BC8">
        <w:tc>
          <w:tcPr>
            <w:tcW w:w="1203" w:type="dxa"/>
            <w:vMerge w:val="restart"/>
            <w:tcBorders>
              <w:top w:val="single" w:sz="4" w:space="0" w:color="000000"/>
              <w:left w:val="single" w:sz="4" w:space="0" w:color="000000"/>
              <w:bottom w:val="single" w:sz="4" w:space="0" w:color="000000"/>
            </w:tcBorders>
            <w:shd w:val="clear" w:color="auto" w:fill="auto"/>
          </w:tcPr>
          <w:p w:rsidR="00414BC8" w:rsidRDefault="00414BC8">
            <w:r>
              <w:t>Prosinec 2012</w:t>
            </w: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V termínu 3. – 9. 12. se zúčastnilo 47 žáků převážně VI. ročníku </w:t>
            </w:r>
            <w:r>
              <w:rPr>
                <w:u w:val="single"/>
              </w:rPr>
              <w:t>školy v přírodě</w:t>
            </w:r>
            <w:r>
              <w:t xml:space="preserve"> v Horní Bečvě na chatě Rališka. Počasí se vydařilo, žáci si užili sníh koulováním, vycházkami do zasněžené přírody a soutěžením v běhu na vrchol sjezdovky. Ozdravný pobyt se všem líbil a umožnil žákům prožít v kolektivu pár hezkých dnů, seznámit se se zimní přírodou v horách a zároveň si posílit své zdraví horským vzduchem. Nad žáky dohlíželi Mgr.Miklasová, Mgr.Nováková, Mgr.Šlachta, pí.as.I.Daňková</w:t>
            </w:r>
          </w:p>
        </w:tc>
      </w:tr>
      <w:tr w:rsidR="00414BC8">
        <w:tc>
          <w:tcPr>
            <w:tcW w:w="1203" w:type="dxa"/>
            <w:vMerge/>
            <w:tcBorders>
              <w:top w:val="single" w:sz="4" w:space="0" w:color="000000"/>
              <w:left w:val="single" w:sz="4" w:space="0" w:color="000000"/>
              <w:bottom w:val="single" w:sz="4" w:space="0" w:color="000000"/>
            </w:tcBorders>
            <w:shd w:val="clear" w:color="auto" w:fill="auto"/>
          </w:tcPr>
          <w:p w:rsidR="00414BC8" w:rsidRDefault="00414BC8">
            <w:pPr>
              <w:snapToGrid w:val="0"/>
            </w:pP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11. 12. 2012 se konalo </w:t>
            </w:r>
            <w:r>
              <w:rPr>
                <w:u w:val="single"/>
              </w:rPr>
              <w:t>školní kolo biologické olympiády</w:t>
            </w:r>
            <w:r>
              <w:t>. Celkem se zúčastnilo 6 žáků z osmých tříd, 6 žáků ze sedmých tříd a jedna žákyně z šestého ročníku. V kategorii 6. a 7. ročníků získala první místo Nikola Muchová ze VII.A, druhé místo Adéla Ficencová ze VII.A  a třetí místo Klára Kubalíkové ze VII.A. V kategorii 8. ročníků se na prvním místě umístila Vendula Grygarová z VIII.C, na druhém místě Karolína Ogurčáková z VIII.C a třetí místo obsadil Filip Filipiak z VIII.A. Do okresního kola žáci nepostoupili. (Ing. Bielová)</w:t>
            </w:r>
          </w:p>
        </w:tc>
      </w:tr>
      <w:tr w:rsidR="00414BC8">
        <w:tc>
          <w:tcPr>
            <w:tcW w:w="1203" w:type="dxa"/>
            <w:vMerge/>
            <w:tcBorders>
              <w:top w:val="single" w:sz="4" w:space="0" w:color="000000"/>
              <w:left w:val="single" w:sz="4" w:space="0" w:color="000000"/>
              <w:bottom w:val="single" w:sz="4" w:space="0" w:color="000000"/>
            </w:tcBorders>
            <w:shd w:val="clear" w:color="auto" w:fill="auto"/>
          </w:tcPr>
          <w:p w:rsidR="00414BC8" w:rsidRDefault="00414BC8">
            <w:pPr>
              <w:snapToGrid w:val="0"/>
            </w:pP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Ve dnech 19. a 20. 12. se realizoval školní projekt </w:t>
            </w:r>
            <w:r>
              <w:rPr>
                <w:u w:val="single"/>
              </w:rPr>
              <w:t>„Vánoční jarmark“</w:t>
            </w:r>
            <w:r>
              <w:t>. Žáci vyráběli vánoční dárky a ozdoby z přírodních materiálů, které pak prodávali ve stáncích v atriu školy. Někteří žáci si připravili i kulturní představení – hráli na hudební nástroje a zpívali vánoční koledy. Cílem projektu bylo naučit se vzájemné komunikace a spolupráce a zároveň si připomenout tradice Vánoc. Na projektu pracovali všichni žáci z prvního i druhého stupně včetně všech učitelů. (všichni učitelé)</w:t>
            </w:r>
          </w:p>
          <w:p w:rsidR="00414BC8" w:rsidRDefault="00414BC8"/>
        </w:tc>
      </w:tr>
      <w:tr w:rsidR="00414BC8">
        <w:tc>
          <w:tcPr>
            <w:tcW w:w="1203" w:type="dxa"/>
            <w:tcBorders>
              <w:top w:val="single" w:sz="4" w:space="0" w:color="000000"/>
              <w:left w:val="single" w:sz="4" w:space="0" w:color="000000"/>
              <w:bottom w:val="single" w:sz="4" w:space="0" w:color="000000"/>
            </w:tcBorders>
            <w:shd w:val="clear" w:color="auto" w:fill="auto"/>
          </w:tcPr>
          <w:p w:rsidR="00414BC8" w:rsidRDefault="00414BC8">
            <w:r>
              <w:t>Březen 2013</w:t>
            </w: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V termínu 4. – 8. 3. 2013 se 40 žáků z VI. - IX. ročníků zúčastnilo </w:t>
            </w:r>
            <w:r>
              <w:rPr>
                <w:u w:val="single"/>
              </w:rPr>
              <w:t>lyžařského kurzu</w:t>
            </w:r>
            <w:r>
              <w:t xml:space="preserve"> v Karlově pod Pradědem v penzionu Karlovka. Žáci byli rozděleni do čtyř družstev podle dovedností na tři družstva lyžařská a jedno snowboardové. Žáci se zábavnou formou naučili základům sjezdového lyžování a někteří se dále zdokonalovali v lyžařském umění. Volné večery si žáci zpestřili ukázkami ze zdravovědy, povídáním o bezpečném chování v horském prostředí a společenskými hrami včetně diskotéky. Realizací lyžařského výcvikového kurzu byly splněny dílčí kompetence v oblastech komunikativních, sociálních a personálních. Krásná příroda a zdravé ovzduší Jeseníků přinesla našim žákům sport, zábavu i odpočinek. (Mgr. Drabinová, Mgr. M. Fabry, Mgr. Valová, Mgr. Šlachta, pí. as. Daňková)</w:t>
            </w:r>
          </w:p>
          <w:p w:rsidR="00414BC8" w:rsidRDefault="00414BC8"/>
        </w:tc>
      </w:tr>
      <w:tr w:rsidR="00414BC8">
        <w:tc>
          <w:tcPr>
            <w:tcW w:w="1203" w:type="dxa"/>
            <w:tcBorders>
              <w:top w:val="single" w:sz="4" w:space="0" w:color="000000"/>
              <w:left w:val="single" w:sz="4" w:space="0" w:color="000000"/>
            </w:tcBorders>
            <w:shd w:val="clear" w:color="auto" w:fill="auto"/>
          </w:tcPr>
          <w:p w:rsidR="00414BC8" w:rsidRDefault="00414BC8">
            <w:r>
              <w:t>Duben 2013</w:t>
            </w: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26. 4. 2013 naše škola oslavila </w:t>
            </w:r>
            <w:r>
              <w:rPr>
                <w:u w:val="single"/>
              </w:rPr>
              <w:t>„Den Země</w:t>
            </w:r>
            <w:r>
              <w:t>“ úklidem v atriu a v prostorách okolí školy. Sedm tříd II. stupně v počtu 160 žáků se zúčastnilo městských oslav, které zahrnovaly výtvarné soutěže, různé hry s ekologickou tematikou, naučnou stezku, ukázky drezury koní a ekologické přednášky s videoprojekcí. Součástí městských oslav byla znalostní soutěž „Den ekologie,“ do které se přihlásily 2 třídy (VII.B pod vedením tř. učitelky Mgr. Mückové a VIII.A pod vedením tř. učitelky Mgr. Barvíkové). Soutěž zahrnovala vědomostní kvízy z oblasti EVVO a praktický úkol, který spočíval ve výrobě hudebního nástroje z ekologického materiálu. Třída VIII.A vyrobila vozembouch z PET lahví a VII.B kytaru ze dřeva a lýka. Obě třídy zvládly i všechny vědomostní kvízy. Soutěžilo celkem 14 tříd havířovských základních škol a naše třídaVIII.A získala celkem 42 bodů a obsadila tak skvělé třetí místo. (Mgr. Barvíková, Mgr. Mücková)</w:t>
            </w:r>
          </w:p>
          <w:p w:rsidR="00414BC8" w:rsidRDefault="00414BC8"/>
        </w:tc>
      </w:tr>
      <w:tr w:rsidR="00414BC8">
        <w:tc>
          <w:tcPr>
            <w:tcW w:w="1203" w:type="dxa"/>
            <w:vMerge w:val="restart"/>
            <w:tcBorders>
              <w:left w:val="single" w:sz="4" w:space="0" w:color="000000"/>
              <w:bottom w:val="single" w:sz="4" w:space="0" w:color="000000"/>
            </w:tcBorders>
            <w:shd w:val="clear" w:color="auto" w:fill="auto"/>
          </w:tcPr>
          <w:p w:rsidR="00414BC8" w:rsidRDefault="00414BC8">
            <w:pPr>
              <w:snapToGrid w:val="0"/>
            </w:pP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18. 4. 2012 byl realizován na prvním stupni školní projekt </w:t>
            </w:r>
            <w:r>
              <w:rPr>
                <w:u w:val="single"/>
              </w:rPr>
              <w:t>„Den zdraví</w:t>
            </w:r>
            <w:r>
              <w:t>“. Do projektu se zapojily všechny třídy prvního stupně. Prvňáci si pochutnávali na ovoci a zelenině se zavázanýma očima a určovali podle chuti a vůně jednotlivé druhy. Druháci vyráběli z ovoce a zeleniny nádherné postavičky a zvířátka. Třeťáci si změřili své síly v trojboji a kvízech. Čtvrťáci si uvařili bylinkový čaj a debatovali o skladbě potravinové pyramidy a páťáci si procvičovali angličtinu překladem názvů různých druhů ovoce a zeleniny. Náplň „Dne zdraví“ se dětem líbila a těší se již na další ročník. (Mgr. Tomanová, třídní učitelé)</w:t>
            </w:r>
          </w:p>
          <w:p w:rsidR="00414BC8" w:rsidRDefault="00414BC8"/>
        </w:tc>
      </w:tr>
      <w:tr w:rsidR="00414BC8">
        <w:tc>
          <w:tcPr>
            <w:tcW w:w="1203" w:type="dxa"/>
            <w:vMerge/>
            <w:tcBorders>
              <w:top w:val="single" w:sz="4" w:space="0" w:color="000000"/>
              <w:left w:val="single" w:sz="4" w:space="0" w:color="000000"/>
              <w:bottom w:val="single" w:sz="4" w:space="0" w:color="000000"/>
            </w:tcBorders>
            <w:shd w:val="clear" w:color="auto" w:fill="auto"/>
          </w:tcPr>
          <w:p w:rsidR="00414BC8" w:rsidRDefault="00414BC8">
            <w:pPr>
              <w:snapToGrid w:val="0"/>
            </w:pP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Vyhodnocení 3. kola </w:t>
            </w:r>
            <w:r>
              <w:rPr>
                <w:u w:val="single"/>
              </w:rPr>
              <w:t>fotografické soutěže „Můj domácí mazlíček</w:t>
            </w:r>
            <w:r>
              <w:t>“,které probíhalo v měsících březen až duben. Do soutěže se zapojili žáci šestých až osmých ročníků. První místo získala fotografie „Pes ovčák Ajša se štěnátkem“ od Kateřiny Čižinské ze VII.A. Druhé místo patřilo fotografii „Pes Beagle Bady“ od  Andreji Vašíčkové ze VII.A a třetí místo obsadila fotografie „Kocour Kuba“ Kristýny Rapantové ze VII.A. Fotografie domácích mazlíčků od všech soutěžících jsou vystaveny na chodbě v prvním patře u učebny přírodopisu. Soutěž ukázala, že žáci mají rádi zvířata, starají se o ně a také je umějí svými fotografiemi zábavně prezentovat ostatním spolužákům. (Ing. Bielová, Mgr. Drabinová)</w:t>
            </w:r>
          </w:p>
          <w:p w:rsidR="00414BC8" w:rsidRDefault="00414BC8"/>
        </w:tc>
      </w:tr>
      <w:tr w:rsidR="00414BC8">
        <w:tc>
          <w:tcPr>
            <w:tcW w:w="1203" w:type="dxa"/>
            <w:tcBorders>
              <w:left w:val="single" w:sz="4" w:space="0" w:color="000000"/>
              <w:bottom w:val="single" w:sz="4" w:space="0" w:color="000000"/>
            </w:tcBorders>
            <w:shd w:val="clear" w:color="auto" w:fill="auto"/>
          </w:tcPr>
          <w:p w:rsidR="00414BC8" w:rsidRDefault="00414BC8">
            <w:r>
              <w:t>Květen 2013</w:t>
            </w: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r>
              <w:t xml:space="preserve">Zpracování projektu </w:t>
            </w:r>
            <w:r>
              <w:rPr>
                <w:u w:val="single"/>
              </w:rPr>
              <w:t>„Lesní ekosystém</w:t>
            </w:r>
            <w:r>
              <w:t>“ v rámci dotačního programu Podpora EVVO pro školní rok 2013/2014. Vyhlašovatelem programu a poskytovatelem dotace je Krajský úřad Moravskoslezského kraje. Cílem projektu je zkulturnit další část úseku atria a přeměnit ho na malý lesní ekosystém a umožnit žákům pozorovat živou přírodu lesa přímo v atriu. Tento projekt navazuje na předcházející realizované projekty, které se také týkaly úpravy tří úseků atria naší školy. (Mgr. Drabinová, Mgr. Mücková, Ing. Bielová)</w:t>
            </w:r>
          </w:p>
          <w:p w:rsidR="00414BC8" w:rsidRDefault="00414BC8"/>
        </w:tc>
      </w:tr>
      <w:tr w:rsidR="00414BC8">
        <w:tc>
          <w:tcPr>
            <w:tcW w:w="1203" w:type="dxa"/>
            <w:tcBorders>
              <w:top w:val="single" w:sz="4" w:space="0" w:color="000000"/>
              <w:left w:val="single" w:sz="4" w:space="0" w:color="000000"/>
              <w:bottom w:val="single" w:sz="4" w:space="0" w:color="000000"/>
            </w:tcBorders>
            <w:shd w:val="clear" w:color="auto" w:fill="auto"/>
          </w:tcPr>
          <w:p w:rsidR="00414BC8" w:rsidRDefault="00414BC8">
            <w:r>
              <w:t>Průběžně</w:t>
            </w:r>
          </w:p>
        </w:tc>
        <w:tc>
          <w:tcPr>
            <w:tcW w:w="8105"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úklid v prostorách okolí školy žáky II. stupně dle rozpisu, úklid a údržba zeleně v atriu školy</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výlety do přírody zaměřené na pozorování a ochranu přírody v rámci turistického kroužku a školních výletů</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průběžné zařazování témat s EVVO do jednotlivých předmětů dle ŠVP</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péče o zeleň ve třídách a na chodbách</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šetření el. energií, vodou a teplem</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uplatňování ekologických témat při vycházkách do přírody (žáci 1. stupně a školní družina)</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využívání školního atria žáky o velkých přestávkách k výuce a k relaxaci a odpočinku </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roční sběr papírů celkem: 11 125 kg</w:t>
            </w:r>
          </w:p>
          <w:p w:rsidR="00414BC8" w:rsidRDefault="00414BC8">
            <w:pPr>
              <w:pStyle w:val="Odstavecseseznamem"/>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roční sběr víček z PET láhví: 660,5 kg, tj. II. místo v soutěži</w:t>
            </w:r>
          </w:p>
          <w:p w:rsidR="00414BC8" w:rsidRDefault="00414BC8">
            <w:pPr>
              <w:pStyle w:val="Odstavecseseznamem"/>
              <w:numPr>
                <w:ilvl w:val="0"/>
                <w:numId w:val="9"/>
              </w:numPr>
              <w:spacing w:after="0" w:line="240" w:lineRule="auto"/>
              <w:rPr>
                <w:rFonts w:ascii="Times New Roman" w:hAnsi="Times New Roman" w:cs="Times New Roman"/>
                <w:sz w:val="24"/>
                <w:szCs w:val="24"/>
              </w:rPr>
            </w:pPr>
          </w:p>
        </w:tc>
      </w:tr>
    </w:tbl>
    <w:p w:rsidR="00414BC8" w:rsidRDefault="00414BC8"/>
    <w:p w:rsidR="00414BC8" w:rsidRDefault="00414BC8"/>
    <w:p w:rsidR="00414BC8" w:rsidRDefault="00414BC8">
      <w:pPr>
        <w:rPr>
          <w:u w:val="single"/>
        </w:rPr>
      </w:pPr>
    </w:p>
    <w:p w:rsidR="00414BC8" w:rsidRDefault="00414BC8">
      <w:pPr>
        <w:rPr>
          <w:u w:val="single"/>
        </w:rPr>
      </w:pPr>
      <w:r>
        <w:rPr>
          <w:u w:val="single"/>
        </w:rPr>
        <w:t xml:space="preserve">4.25 Projekty EU, školní projekty, významné akce školy: </w:t>
      </w:r>
    </w:p>
    <w:p w:rsidR="00414BC8" w:rsidRDefault="00414BC8">
      <w:pPr>
        <w:rPr>
          <w:u w:val="single"/>
        </w:rPr>
      </w:pPr>
    </w:p>
    <w:p w:rsidR="00414BC8" w:rsidRDefault="00414BC8">
      <w:pPr>
        <w:pStyle w:val="Normlnweb"/>
        <w:spacing w:after="0"/>
      </w:pPr>
      <w:r>
        <w:rPr>
          <w:b/>
          <w:u w:val="single"/>
        </w:rPr>
        <w:t xml:space="preserve">Školní akademie k 30. výročí založení ZŠ </w:t>
      </w:r>
    </w:p>
    <w:p w:rsidR="00414BC8" w:rsidRDefault="00414BC8">
      <w:pPr>
        <w:pStyle w:val="Normlnweb"/>
        <w:spacing w:before="0" w:after="0"/>
      </w:pPr>
      <w:r>
        <w:t>(od 1. září 1983)</w:t>
      </w:r>
    </w:p>
    <w:p w:rsidR="00647470" w:rsidRDefault="00647470">
      <w:pPr>
        <w:pStyle w:val="Normlnweb"/>
        <w:spacing w:before="0" w:after="0"/>
      </w:pPr>
    </w:p>
    <w:p w:rsidR="00647470" w:rsidRDefault="00647470">
      <w:pPr>
        <w:pStyle w:val="Normlnweb"/>
        <w:spacing w:before="0" w:after="0"/>
      </w:pPr>
    </w:p>
    <w:p w:rsidR="00647470" w:rsidRDefault="00647470">
      <w:pPr>
        <w:pStyle w:val="Normlnweb"/>
        <w:spacing w:before="0" w:after="0"/>
      </w:pPr>
    </w:p>
    <w:p w:rsidR="00414BC8" w:rsidRDefault="006D1CEC">
      <w:pPr>
        <w:pStyle w:val="Normlnweb"/>
        <w:spacing w:before="0" w:after="0"/>
      </w:pPr>
      <w:r>
        <w:rPr>
          <w:noProof/>
          <w:lang w:eastAsia="cs-CZ"/>
        </w:rPr>
        <w:drawing>
          <wp:anchor distT="0" distB="0" distL="114935" distR="114935" simplePos="0" relativeHeight="251661824" behindDoc="1" locked="0" layoutInCell="1" allowOverlap="1">
            <wp:simplePos x="0" y="0"/>
            <wp:positionH relativeFrom="column">
              <wp:posOffset>662305</wp:posOffset>
            </wp:positionH>
            <wp:positionV relativeFrom="paragraph">
              <wp:posOffset>98425</wp:posOffset>
            </wp:positionV>
            <wp:extent cx="4782820" cy="3187700"/>
            <wp:effectExtent l="0" t="0" r="0" b="0"/>
            <wp:wrapTight wrapText="bothSides">
              <wp:wrapPolygon edited="0">
                <wp:start x="0" y="0"/>
                <wp:lineTo x="0" y="21428"/>
                <wp:lineTo x="21508" y="21428"/>
                <wp:lineTo x="21508"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2820" cy="3187700"/>
                    </a:xfrm>
                    <a:prstGeom prst="rect">
                      <a:avLst/>
                    </a:prstGeom>
                    <a:solidFill>
                      <a:srgbClr val="FFFFFF"/>
                    </a:solidFill>
                    <a:ln>
                      <a:noFill/>
                    </a:ln>
                  </pic:spPr>
                </pic:pic>
              </a:graphicData>
            </a:graphic>
          </wp:anchor>
        </w:drawing>
      </w: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414BC8" w:rsidRDefault="00414BC8">
      <w:pPr>
        <w:rPr>
          <w:u w:val="single"/>
        </w:rPr>
      </w:pPr>
    </w:p>
    <w:p w:rsidR="00647470" w:rsidRDefault="00647470">
      <w:pPr>
        <w:rPr>
          <w:u w:val="single"/>
        </w:rPr>
      </w:pPr>
    </w:p>
    <w:p w:rsidR="00647470" w:rsidRDefault="00647470">
      <w:pPr>
        <w:rPr>
          <w:u w:val="single"/>
        </w:rPr>
      </w:pPr>
    </w:p>
    <w:p w:rsidR="00414BC8" w:rsidRDefault="00414BC8" w:rsidP="002859EB">
      <w:pPr>
        <w:jc w:val="both"/>
      </w:pPr>
      <w:r>
        <w:rPr>
          <w:u w:val="single"/>
        </w:rPr>
        <w:t>30. výročí založení naší školy</w:t>
      </w:r>
      <w:r>
        <w:t xml:space="preserve"> se promítalo do činnosti školy již od počátku letošního školního roku, avšak skutečným vyvrcholením oslav tohoto významného jubilea se stala </w:t>
      </w:r>
      <w:r>
        <w:rPr>
          <w:u w:val="single"/>
        </w:rPr>
        <w:t>slavnostní školní akademie</w:t>
      </w:r>
      <w:r>
        <w:t xml:space="preserve">, která se uskutečnila </w:t>
      </w:r>
      <w:r>
        <w:rPr>
          <w:u w:val="single"/>
        </w:rPr>
        <w:t>10. května 2013 v KDPB.</w:t>
      </w:r>
      <w:r>
        <w:t xml:space="preserve"> Během dvou představení se předvedlo </w:t>
      </w:r>
      <w:r>
        <w:rPr>
          <w:u w:val="single"/>
        </w:rPr>
        <w:t>360 žáků ve 21 vystoupeních</w:t>
      </w:r>
      <w:r>
        <w:t xml:space="preserve">. Podívat se přišli především rodiče, prarodiče, ale i bývalí zaměstnanci a žáci školy, přátelé a kamarádi. Pozváni neodmítli i hosté z řad Magistrátu města Havířova, Krajského úřadu v Ostravě, Sdružení rodičů a přátel školy, Školské rady, sponzorů. </w:t>
      </w:r>
    </w:p>
    <w:p w:rsidR="00414BC8" w:rsidRDefault="006D1CEC">
      <w:r>
        <w:rPr>
          <w:noProof/>
          <w:lang w:eastAsia="cs-CZ"/>
        </w:rPr>
        <w:drawing>
          <wp:anchor distT="0" distB="0" distL="114935" distR="114935" simplePos="0" relativeHeight="251662848" behindDoc="1" locked="0" layoutInCell="1" allowOverlap="1">
            <wp:simplePos x="0" y="0"/>
            <wp:positionH relativeFrom="column">
              <wp:posOffset>-61595</wp:posOffset>
            </wp:positionH>
            <wp:positionV relativeFrom="paragraph">
              <wp:posOffset>66675</wp:posOffset>
            </wp:positionV>
            <wp:extent cx="5269230" cy="3512185"/>
            <wp:effectExtent l="0" t="0" r="0" b="0"/>
            <wp:wrapTight wrapText="bothSides">
              <wp:wrapPolygon edited="0">
                <wp:start x="0" y="0"/>
                <wp:lineTo x="0" y="21440"/>
                <wp:lineTo x="21553" y="21440"/>
                <wp:lineTo x="21553"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9230" cy="3512185"/>
                    </a:xfrm>
                    <a:prstGeom prst="rect">
                      <a:avLst/>
                    </a:prstGeom>
                    <a:solidFill>
                      <a:srgbClr val="FFFFFF"/>
                    </a:solidFill>
                    <a:ln>
                      <a:noFill/>
                    </a:ln>
                  </pic:spPr>
                </pic:pic>
              </a:graphicData>
            </a:graphic>
          </wp:anchor>
        </w:drawing>
      </w:r>
    </w:p>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2859EB" w:rsidRDefault="00414BC8" w:rsidP="002859EB">
      <w:pPr>
        <w:jc w:val="both"/>
      </w:pPr>
      <w:r>
        <w:t xml:space="preserve">     </w:t>
      </w:r>
    </w:p>
    <w:p w:rsidR="002859EB" w:rsidRDefault="002859EB" w:rsidP="002859EB">
      <w:pPr>
        <w:jc w:val="both"/>
      </w:pPr>
    </w:p>
    <w:p w:rsidR="002859EB" w:rsidRDefault="002859EB" w:rsidP="002859EB">
      <w:pPr>
        <w:jc w:val="both"/>
      </w:pPr>
    </w:p>
    <w:p w:rsidR="002859EB" w:rsidRDefault="002859EB" w:rsidP="002859EB">
      <w:pPr>
        <w:jc w:val="both"/>
      </w:pPr>
    </w:p>
    <w:p w:rsidR="00414BC8" w:rsidRDefault="002859EB" w:rsidP="002859EB">
      <w:pPr>
        <w:jc w:val="both"/>
      </w:pPr>
      <w:r>
        <w:t xml:space="preserve">     </w:t>
      </w:r>
      <w:r w:rsidR="00414BC8">
        <w:t xml:space="preserve">Po náročné a dlouhodobé přípravě se na pódiu setkaly děti všech ročníků. Moderování se ujali žáci různého věku, pohlaví i etnik. </w:t>
      </w:r>
      <w:r w:rsidR="00414BC8">
        <w:rPr>
          <w:u w:val="single"/>
        </w:rPr>
        <w:t>Motto letošní akademie-„Máme k sobě blízko“</w:t>
      </w:r>
      <w:r w:rsidR="00414BC8">
        <w:t xml:space="preserve"> – dalo všem najevo, že jsme </w:t>
      </w:r>
      <w:r w:rsidR="00414BC8">
        <w:rPr>
          <w:u w:val="single"/>
        </w:rPr>
        <w:t>školou otevřenou pro všechny děti</w:t>
      </w:r>
      <w:r w:rsidR="00414BC8">
        <w:t>. Ty se najednou potkávaly jinak než ve třídách či na chodbách. Díky jejich úžasné snaze a díky fantazii pedagogů měli diváci možnost zhlédnout nápaditá a rozmanitá vystoupení. Nechyběl pestrý program našich nejmenších, zazněly flétny, předvedly se děti ze školní družiny či vítězové školních soutěží Talentmánie a Miss. Milovníci sportu zatajovali dech při výkonech gymnastů, rodiče si zavzpomínali na retro muzikál Pomáda, na své si přišli příznivci moderní gymnastiky a tance. Obdivuhodné bylo vystoupení integrovaných žáků s pohádkou O Budulínkovi. Tradičně zazn</w:t>
      </w:r>
      <w:r w:rsidR="00647470">
        <w:t xml:space="preserve">ěla vystoupení v cizím jazyce. </w:t>
      </w:r>
    </w:p>
    <w:p w:rsidR="00414BC8" w:rsidRDefault="00414BC8" w:rsidP="002859EB">
      <w:pPr>
        <w:jc w:val="both"/>
      </w:pPr>
      <w:r>
        <w:t xml:space="preserve">     Z ohlasů veřejnosti je patrné, že jsme své jubileum oslavili důstojně a že školní akademie nebyla pro nikoho z účastněných pouze jedním příjemně stráveným dnem.</w:t>
      </w:r>
    </w:p>
    <w:p w:rsidR="00414BC8" w:rsidRDefault="00414BC8"/>
    <w:p w:rsidR="00414BC8" w:rsidRDefault="00414BC8">
      <w:pPr>
        <w:rPr>
          <w:b/>
          <w:u w:val="single"/>
        </w:rPr>
      </w:pPr>
    </w:p>
    <w:p w:rsidR="00414BC8" w:rsidRDefault="00414BC8">
      <w:r>
        <w:rPr>
          <w:b/>
          <w:u w:val="single"/>
        </w:rPr>
        <w:t xml:space="preserve">Soutěž mladých zdravotníků   </w:t>
      </w:r>
    </w:p>
    <w:p w:rsidR="00414BC8" w:rsidRDefault="002859EB">
      <w:r>
        <w:rPr>
          <w:noProof/>
          <w:lang w:eastAsia="cs-CZ"/>
        </w:rPr>
        <w:drawing>
          <wp:anchor distT="0" distB="0" distL="114935" distR="114935" simplePos="0" relativeHeight="251665920" behindDoc="1" locked="0" layoutInCell="1" allowOverlap="1" wp14:anchorId="4C201885" wp14:editId="06597E49">
            <wp:simplePos x="0" y="0"/>
            <wp:positionH relativeFrom="column">
              <wp:posOffset>176530</wp:posOffset>
            </wp:positionH>
            <wp:positionV relativeFrom="paragraph">
              <wp:posOffset>93345</wp:posOffset>
            </wp:positionV>
            <wp:extent cx="4271645" cy="3203575"/>
            <wp:effectExtent l="0" t="0" r="0" b="0"/>
            <wp:wrapTight wrapText="bothSides">
              <wp:wrapPolygon edited="0">
                <wp:start x="0" y="0"/>
                <wp:lineTo x="0" y="21450"/>
                <wp:lineTo x="21481" y="21450"/>
                <wp:lineTo x="21481"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1645" cy="320357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p w:rsidR="00414BC8" w:rsidRDefault="00414BC8" w:rsidP="002859EB">
      <w:pPr>
        <w:jc w:val="both"/>
      </w:pPr>
      <w:r>
        <w:t xml:space="preserve">     Od března do dubna školního roku 2012/13 navštěvovalo osm žákyň ze třídy IV.  C základní </w:t>
      </w:r>
      <w:r>
        <w:rPr>
          <w:u w:val="single"/>
        </w:rPr>
        <w:t>zdravotnický seminář v rámci přípravy na soutěž mladých zdravotníků</w:t>
      </w:r>
      <w:r>
        <w:t xml:space="preserve">. Schůzky se konaly každé pondělí  a čtvrtek  a během těchto setkání  se dívky seznámily se zásadami poskytování předlékařské první pomoci.  Naučily se základy anatomie,  základní diagnostiku zraněných, jejich polohování podle typu zranění, pravidla správného kontaktu s dispečerem RZS.  Procvičily si techniky obvazování  a použití trojcípého šátku. Schůzky byly zpestřeny několika návštěvami lektora Českého červeného kříže, který také přivezl cvičnou figuru,  na které nejen že předvedl správný postup nepřímé srdeční masáže a umělého dýchání, ale žákyně si mohly tyto činnosti samostatně vyzkoušet a natrénovat. Je nutno podotknout, že s velkým úspěchem. Český červený kříž  pro nás také připravil besedu </w:t>
      </w:r>
      <w:r>
        <w:rPr>
          <w:u w:val="single"/>
        </w:rPr>
        <w:t>s ukázkami  první pomoci pro žáky 3.a 4. ročníku</w:t>
      </w:r>
      <w:r>
        <w:t xml:space="preserve">, která se konala dne 8. 4. 2013.     </w:t>
      </w:r>
    </w:p>
    <w:p w:rsidR="00414BC8" w:rsidRDefault="00414BC8" w:rsidP="002859EB">
      <w:pPr>
        <w:jc w:val="both"/>
      </w:pPr>
    </w:p>
    <w:p w:rsidR="00414BC8" w:rsidRDefault="00414BC8" w:rsidP="002859EB">
      <w:pPr>
        <w:jc w:val="both"/>
      </w:pPr>
      <w:r>
        <w:t xml:space="preserve">     Aktivity semináře vyvrcholily dne 11. 4. 2013, kdy se naše družstvo ve složení  Eliška </w:t>
      </w:r>
      <w:r w:rsidR="00F9470C">
        <w:t>J</w:t>
      </w:r>
      <w:r>
        <w:t xml:space="preserve">anasová,   Magdalena Sobčáková, Natálie Duničková, Sabina Kokošinská, Eliška Mayerhoferová, Karolína Káňová zúčastnily </w:t>
      </w:r>
      <w:r>
        <w:rPr>
          <w:u w:val="single"/>
        </w:rPr>
        <w:t>městského kola Hlídek mladých zdravotníků v Karviné</w:t>
      </w:r>
      <w:r>
        <w:t xml:space="preserve">.  Šlo o kumulovaná městská kola obvodů Karviná, Havířov, Orlová a Český Těšín, konkurence byla na vysoké úrovni,  v napjaté atmosféře pořádaná soutěž byla i časově náročná a naše žákyně se takové akce účastnily poprvé. Přesto se našim dívkám podařilo získat velice pěkné  6. místo, které považovaly za svůj velký úspěch </w:t>
      </w:r>
    </w:p>
    <w:p w:rsidR="00414BC8" w:rsidRDefault="00414BC8" w:rsidP="002859EB">
      <w:pPr>
        <w:jc w:val="both"/>
        <w:rPr>
          <w:b/>
          <w:i/>
        </w:rPr>
      </w:pPr>
      <w:r>
        <w:t>a rozhodly se příští rok zaútočit na některou vyšší příčku.</w:t>
      </w:r>
    </w:p>
    <w:p w:rsidR="00414BC8" w:rsidRDefault="00414BC8">
      <w:pPr>
        <w:rPr>
          <w:b/>
          <w:i/>
        </w:rPr>
      </w:pPr>
    </w:p>
    <w:p w:rsidR="00414BC8" w:rsidRDefault="00414BC8">
      <w:pPr>
        <w:rPr>
          <w:b/>
          <w:i/>
        </w:rPr>
      </w:pPr>
      <w:r>
        <w:rPr>
          <w:b/>
          <w:u w:val="single"/>
        </w:rPr>
        <w:t>Projekt KOS</w:t>
      </w:r>
    </w:p>
    <w:p w:rsidR="00414BC8" w:rsidRDefault="00414BC8">
      <w:pPr>
        <w:rPr>
          <w:b/>
          <w:i/>
        </w:rPr>
      </w:pPr>
    </w:p>
    <w:p w:rsidR="00414BC8" w:rsidRDefault="00414BC8">
      <w:pPr>
        <w:ind w:right="-108"/>
        <w:jc w:val="both"/>
      </w:pPr>
      <w:r>
        <w:t xml:space="preserve">     Ve školním roce 2012/13 pokračuje naše škola v práci na projektu KOS </w:t>
      </w:r>
      <w:r>
        <w:rPr>
          <w:u w:val="single"/>
        </w:rPr>
        <w:t>(Kosmické souvislosti aneb astronomie pro školy).</w:t>
      </w:r>
      <w:r>
        <w:t xml:space="preserve">  Jedná se o projekt VŠB Ostrava – Planetária Johana Palisy, zaměřeného na zvyšování kvality ve vzdělávání v Moravskoslezském kraji. Projekt byl zahájen 1.4.2012  a bude ukončen 30.8.2014. Naše škola se účastní projektu jako partnerská škola.</w:t>
      </w:r>
    </w:p>
    <w:p w:rsidR="00414BC8" w:rsidRDefault="00414BC8">
      <w:pPr>
        <w:ind w:right="-108"/>
        <w:jc w:val="both"/>
      </w:pPr>
      <w:r>
        <w:t xml:space="preserve">     Cílem projektu je </w:t>
      </w:r>
      <w:r>
        <w:rPr>
          <w:u w:val="single"/>
        </w:rPr>
        <w:t>zvýšení zájmu žáků o přírodovědné předměty</w:t>
      </w:r>
      <w:r>
        <w:t xml:space="preserve">, rozšíření a prohloubení znalostí v oblasti fyziky, rozvíjení schopností a dovedností a zvyšování zájmu o vzdělání v přírodovědných oborech. </w:t>
      </w:r>
    </w:p>
    <w:p w:rsidR="00414BC8" w:rsidRDefault="00414BC8">
      <w:pPr>
        <w:ind w:right="-108"/>
        <w:jc w:val="both"/>
      </w:pPr>
      <w:r>
        <w:t xml:space="preserve">     Do konce kalendářního roku 2012 probíhalo v rámci projektu </w:t>
      </w:r>
      <w:r>
        <w:rPr>
          <w:u w:val="single"/>
        </w:rPr>
        <w:t>vytváření výukových bloků,</w:t>
      </w:r>
      <w:r>
        <w:t xml:space="preserve"> tvořených sadou návodů k praktickým činnostem, </w:t>
      </w:r>
      <w:r>
        <w:rPr>
          <w:u w:val="single"/>
        </w:rPr>
        <w:t>sadou pracovních listů a on-line testů</w:t>
      </w:r>
      <w:r>
        <w:t xml:space="preserve"> a také </w:t>
      </w:r>
      <w:r>
        <w:rPr>
          <w:u w:val="single"/>
        </w:rPr>
        <w:t>tvorba audiovizuálních pořadů</w:t>
      </w:r>
      <w:r>
        <w:t xml:space="preserve">. Spolupracujeme na tvorbě pořadu „Záhadní mimozemšťané“. </w:t>
      </w:r>
    </w:p>
    <w:p w:rsidR="00414BC8" w:rsidRDefault="00414BC8">
      <w:pPr>
        <w:ind w:right="-108"/>
        <w:jc w:val="both"/>
      </w:pPr>
      <w:r>
        <w:t>Proběhlo cvičné ověřování a připomínkování on-line testů, kterého se zúčastnili i naši žáci.</w:t>
      </w:r>
    </w:p>
    <w:p w:rsidR="00414BC8" w:rsidRDefault="00414BC8">
      <w:pPr>
        <w:ind w:right="-108"/>
        <w:jc w:val="both"/>
      </w:pPr>
      <w:r>
        <w:t xml:space="preserve">Ještě v tomto školním roce by mělo dojít k nainstalování učebních pomůcek potřebných k práci na projektu – dataprojektor a notebook pro 3D projekci, projekční plátno, skener a sada 3D brýlí. </w:t>
      </w:r>
    </w:p>
    <w:p w:rsidR="00414BC8" w:rsidRDefault="00414BC8">
      <w:pPr>
        <w:ind w:right="-108"/>
        <w:jc w:val="both"/>
      </w:pPr>
      <w:r>
        <w:t xml:space="preserve">     Práce na projektu bude pokračovat také v dalším školním roce.</w:t>
      </w:r>
    </w:p>
    <w:p w:rsidR="00414BC8" w:rsidRDefault="00414BC8">
      <w:pPr>
        <w:ind w:right="-108"/>
        <w:jc w:val="both"/>
      </w:pPr>
    </w:p>
    <w:p w:rsidR="00414BC8" w:rsidRDefault="00414BC8" w:rsidP="002859EB">
      <w:pPr>
        <w:rPr>
          <w:u w:val="single"/>
        </w:rPr>
      </w:pPr>
      <w:r>
        <w:rPr>
          <w:b/>
          <w:u w:val="single"/>
        </w:rPr>
        <w:t>Projekt „Od integrace k inkluzi“</w:t>
      </w:r>
      <w:r>
        <w:rPr>
          <w:b/>
          <w:u w:val="single"/>
        </w:rPr>
        <w:br/>
      </w:r>
      <w:r>
        <w:br/>
        <w:t xml:space="preserve">     S cílem zkvalitnit systém podpory individuální integrace žáků se speciálními vzdělávacími potřebami se naše škola zapojila do projektu Od integrace k inkluzi (OIKI). Tento projekt, jež spadá do oblasti podpory Rovné příležitosti dětí, žáků, včetně dětí a žáků se SVP, byl nabídnut školám, které mají zřízeny školní poradenská pracoviště a na kterých působí školní speciální pedagog. </w:t>
      </w:r>
      <w:r>
        <w:rPr>
          <w:u w:val="single"/>
        </w:rPr>
        <w:t xml:space="preserve">Naše škola je jednou z devíti škol v Moravskoslezském kraji, které budou od 1. června 2013 do 31. prosince 2014 zavádět inkluzivní metody a formy vzdělávání.     </w:t>
      </w:r>
      <w:r>
        <w:t>Záměrem je podpořit toleranci k odlišnostem, kooperaci mezi všemi žáky, překonávat bariéry ve vzdělávání, rozvíjet poradenství pro žáky se speciálními vzdělávacími potřebami.</w:t>
      </w:r>
    </w:p>
    <w:p w:rsidR="00414BC8" w:rsidRDefault="00414BC8" w:rsidP="002859EB">
      <w:pPr>
        <w:ind w:firstLine="708"/>
        <w:jc w:val="both"/>
      </w:pPr>
      <w:r>
        <w:rPr>
          <w:u w:val="single"/>
        </w:rPr>
        <w:t>Projekt je rozdělen do 4 klíčových aktivit</w:t>
      </w:r>
      <w:r>
        <w:t>. První z nich se týká zvyšování kompetencí pedagogických pracovníků, v jehož rámci se pedagogové proškolí v oblasti nácviku čtení, psaní, rozvoje grafomotoriky, nácviku metod v matematice, reedukace vývojových poruch učení, vedení žáků prostřednictvím IVP, krizové intervence, vedení třídnické hodiny, typologie osobnosti či problematiky výchovných problémů. Druhá klíčová aktivita je zaměřena na vzdělávání školních speciálních pedagogů v oblasti Deficitů dílčích funkcí, Koučování a využití metody Feuersteina. Třetí klíčová aktivita je směřována na přímou práci s individuálně integrovanými žáky a zákonnými zástupci prostřednictvím společných dílen, práce v reedukačních skupinách a inkluzivních hodin. Rodiče se seznámí s možnými postupy práce s dítětem v domácím prostředí. Poslední aktivitu tvoří metodická setkání pracovníků školních poradenských pracovišť.</w:t>
      </w:r>
    </w:p>
    <w:p w:rsidR="00B83E13" w:rsidRDefault="00B83E13">
      <w:pPr>
        <w:ind w:firstLine="708"/>
      </w:pPr>
    </w:p>
    <w:p w:rsidR="00414BC8" w:rsidRDefault="00414BC8">
      <w:pPr>
        <w:ind w:firstLine="708"/>
      </w:pPr>
      <w:r>
        <w:t>Po ukončení projektu bude vytvořen sborník příkladů dobré praxe a metodická příručka pro práci s individuálně integrovanými žáky.</w:t>
      </w:r>
    </w:p>
    <w:p w:rsidR="00414BC8" w:rsidRDefault="00414BC8">
      <w:pPr>
        <w:jc w:val="both"/>
      </w:pPr>
    </w:p>
    <w:p w:rsidR="00414BC8" w:rsidRDefault="00414BC8">
      <w:r>
        <w:rPr>
          <w:b/>
          <w:u w:val="single"/>
        </w:rPr>
        <w:t xml:space="preserve">Zápis žáků do 1. ročníku </w:t>
      </w:r>
    </w:p>
    <w:p w:rsidR="00414BC8" w:rsidRDefault="00414BC8"/>
    <w:p w:rsidR="00414BC8" w:rsidRDefault="00414BC8" w:rsidP="00F9470C">
      <w:pPr>
        <w:jc w:val="both"/>
      </w:pPr>
      <w:r>
        <w:t xml:space="preserve">     Na letošní zápis do prvních tříd jsme se velmi důkladně připravili. Zápis jsme nazvali </w:t>
      </w:r>
      <w:r>
        <w:rPr>
          <w:u w:val="single"/>
        </w:rPr>
        <w:t>„Perníková chaloupka“.</w:t>
      </w:r>
      <w:r>
        <w:t xml:space="preserve"> Celou novou koncepci zápisu jsme pojali jako procházku pohádkou Perníková chaloupka. Děti z mateřských škol a jejich rodiče doprovázeli žáci devátých tříd, kteří vystupovali jako Jeníček a Mařenka. Rodiče i děti byli informováni o zápise, bylo jim vysvětleno, jak bude zápis probíhat.  </w:t>
      </w:r>
    </w:p>
    <w:p w:rsidR="00414BC8" w:rsidRDefault="006D1CEC">
      <w:r>
        <w:rPr>
          <w:noProof/>
          <w:lang w:eastAsia="cs-CZ"/>
        </w:rPr>
        <w:drawing>
          <wp:anchor distT="0" distB="0" distL="114935" distR="114935" simplePos="0" relativeHeight="251653632" behindDoc="1" locked="0" layoutInCell="1" allowOverlap="1">
            <wp:simplePos x="0" y="0"/>
            <wp:positionH relativeFrom="column">
              <wp:posOffset>-3810</wp:posOffset>
            </wp:positionH>
            <wp:positionV relativeFrom="paragraph">
              <wp:posOffset>6985</wp:posOffset>
            </wp:positionV>
            <wp:extent cx="3166745" cy="2374900"/>
            <wp:effectExtent l="0" t="0" r="0" b="0"/>
            <wp:wrapTight wrapText="bothSides">
              <wp:wrapPolygon edited="0">
                <wp:start x="0" y="0"/>
                <wp:lineTo x="0" y="21484"/>
                <wp:lineTo x="21440" y="21484"/>
                <wp:lineTo x="21440"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6745" cy="2374900"/>
                    </a:xfrm>
                    <a:prstGeom prst="rect">
                      <a:avLst/>
                    </a:prstGeom>
                    <a:solidFill>
                      <a:srgbClr val="FFFFFF"/>
                    </a:solidFill>
                    <a:ln>
                      <a:noFill/>
                    </a:ln>
                  </pic:spPr>
                </pic:pic>
              </a:graphicData>
            </a:graphic>
          </wp:anchor>
        </w:drawing>
      </w:r>
    </w:p>
    <w:p w:rsidR="00414BC8" w:rsidRDefault="00414BC8" w:rsidP="002859EB">
      <w:pPr>
        <w:jc w:val="both"/>
      </w:pPr>
      <w:r>
        <w:t xml:space="preserve">     Nejprve se děti přesunuly do vyzdobených tříd, kde viděly pravou perníkovou chaloupku i s perníkem na střeše, čekaly je paní učitelky, se kterými děti vyplňovaly nově vytvořené pracovní listy dle nových poznatků pedagogiky a psychologie a každé dítě si mohlo pomocí barev vyzdobit svůj perníček.</w:t>
      </w:r>
    </w:p>
    <w:p w:rsidR="00414BC8" w:rsidRDefault="00414BC8" w:rsidP="002859EB">
      <w:pPr>
        <w:jc w:val="both"/>
      </w:pPr>
      <w:r>
        <w:t xml:space="preserve">     S rodiči pak byl vyplněn dotazník a paní učitelky si dětmi a s rodiči yedly rozhovor.</w:t>
      </w:r>
    </w:p>
    <w:p w:rsidR="00414BC8" w:rsidRDefault="00414BC8" w:rsidP="002859EB">
      <w:pPr>
        <w:jc w:val="both"/>
      </w:pPr>
      <w:r>
        <w:t>Rodiče obdrželi po zápise rozhodnutí ředitelky školy o přijetí dítěte k základnímu vzdělávání a děti dostaly za vzorné chování a na rozloučenou spoustu malých dárečků a hlavně perníkovou medaili a ovoce.</w:t>
      </w:r>
    </w:p>
    <w:p w:rsidR="00414BC8" w:rsidRDefault="00414BC8" w:rsidP="002859EB">
      <w:pPr>
        <w:jc w:val="both"/>
      </w:pPr>
      <w:r>
        <w:t xml:space="preserve">     Když  zapsané děti odcházely domů,byly ještě vyfoceny ve vestibulu školy  a fotografie byly vystaveny na webové stránky školy.</w:t>
      </w:r>
    </w:p>
    <w:p w:rsidR="00B83E13" w:rsidRDefault="00B83E13"/>
    <w:p w:rsidR="00414BC8" w:rsidRDefault="00414BC8" w:rsidP="00F9470C">
      <w:pPr>
        <w:jc w:val="both"/>
      </w:pPr>
      <w:r>
        <w:t xml:space="preserve">     Děti i rodiče byli se zápisem spokojeni, zapsali jsme 67 žáků,rodiče si zažádali o 8 odkladů školní docházky, které byly  PPP Havířov doporučeny, do školy nastoupí 59 žáků.</w:t>
      </w:r>
    </w:p>
    <w:p w:rsidR="00414BC8" w:rsidRDefault="00414BC8" w:rsidP="00F9470C">
      <w:pPr>
        <w:jc w:val="both"/>
      </w:pPr>
    </w:p>
    <w:p w:rsidR="00414BC8" w:rsidRDefault="00414BC8" w:rsidP="00F9470C">
      <w:pPr>
        <w:jc w:val="both"/>
      </w:pPr>
      <w:r>
        <w:t xml:space="preserve">     Již třetí rok proběhla </w:t>
      </w:r>
      <w:r>
        <w:rPr>
          <w:u w:val="single"/>
        </w:rPr>
        <w:t>po zápise  tři setkání  rodičů a budoucích prvňáčků s učitelkami</w:t>
      </w:r>
      <w:r>
        <w:t>, které budou v prvních třídách učit. Tato setkání jsou vždy ze strany rodičů hodnocena kladně,neboť rodiče mají možnost seznámit se s učitelkami svého dítěte,se školou, třídami s interaktivními pomůckami a mohou své dítě pozorovat při různých činnostech, které s dětmi paní učitelky vykonávají.</w:t>
      </w:r>
    </w:p>
    <w:p w:rsidR="00414BC8" w:rsidRDefault="00414BC8" w:rsidP="00F9470C">
      <w:pPr>
        <w:jc w:val="both"/>
      </w:pPr>
      <w:r>
        <w:t xml:space="preserve">     V červnu pak následovala ještě </w:t>
      </w:r>
      <w:r>
        <w:rPr>
          <w:u w:val="single"/>
        </w:rPr>
        <w:t>schůzka pro rodiče</w:t>
      </w:r>
      <w:r>
        <w:t xml:space="preserve">, kde se rodiče seznámili s organizací prvního dne ve škole, byli informováni o možnostech, jak co nejlépe připravit své dítě na povinnou školní docházku a paní učitelky vysvětlily rodičům důležitost při spolupráci škola </w:t>
      </w:r>
    </w:p>
    <w:p w:rsidR="00414BC8" w:rsidRDefault="00414BC8" w:rsidP="00F9470C">
      <w:pPr>
        <w:jc w:val="both"/>
      </w:pPr>
      <w:r>
        <w:t>+ učitel + rodič + žák.</w:t>
      </w:r>
    </w:p>
    <w:p w:rsidR="00B83E13" w:rsidRDefault="00B83E13" w:rsidP="00F9470C">
      <w:pPr>
        <w:jc w:val="both"/>
      </w:pPr>
    </w:p>
    <w:p w:rsidR="00414BC8" w:rsidRDefault="00414BC8" w:rsidP="00F9470C">
      <w:pPr>
        <w:jc w:val="both"/>
        <w:rPr>
          <w:b/>
          <w:i/>
        </w:rPr>
      </w:pPr>
      <w:r>
        <w:t>Své informace na schůzce předaly také vedoucí vychovatelka ŠD a speciální pedagožka.</w:t>
      </w:r>
    </w:p>
    <w:p w:rsidR="00414BC8" w:rsidRDefault="00414BC8">
      <w:pPr>
        <w:rPr>
          <w:b/>
          <w:i/>
        </w:rPr>
      </w:pPr>
    </w:p>
    <w:p w:rsidR="00414BC8" w:rsidRDefault="00414BC8">
      <w:pPr>
        <w:rPr>
          <w:u w:val="single"/>
        </w:rPr>
      </w:pPr>
      <w:r>
        <w:rPr>
          <w:b/>
          <w:u w:val="single"/>
        </w:rPr>
        <w:t>Projekt 1.1 „Elektronizace vzdělávání, včetně tvorby a následné implementace nových výukových materiálů v základních školách na území města Havířova“</w:t>
      </w:r>
    </w:p>
    <w:p w:rsidR="00414BC8" w:rsidRDefault="00414BC8">
      <w:pPr>
        <w:rPr>
          <w:u w:val="single"/>
        </w:rPr>
      </w:pPr>
    </w:p>
    <w:p w:rsidR="00414BC8" w:rsidRDefault="00414BC8" w:rsidP="00F9470C">
      <w:pPr>
        <w:jc w:val="both"/>
      </w:pPr>
      <w:r>
        <w:tab/>
        <w:t xml:space="preserve">Projekt byl ukončen v červnu 2012.. Nosným prvkem projektu byla elektronizace výuky a vytvoření sítě e-learningu, kdy jsou tvořeny pilotní výukové programy, které jsou následně šířeny prostřednictvím sítě internet v textové podobě. Cílem projektu bylo zefektivnění a modernizace výuky, včetně zvýšení její flexibility prostřednictvím zajištění dálkového přístupu k výukovým materiálům, které budou tvořeny v projektu. Mimo pořízené techniky jsou z projektu financovány i osobní náklady jednotlivých členů realizačního týmu. Cílovou skupinou byli žáci všech škol </w:t>
      </w:r>
    </w:p>
    <w:p w:rsidR="00414BC8" w:rsidRDefault="00414BC8" w:rsidP="00F9470C">
      <w:pPr>
        <w:jc w:val="both"/>
      </w:pPr>
      <w:r>
        <w:t xml:space="preserve">na území města a kraje, stejně tak i všechny organizace na území města i kraje. </w:t>
      </w:r>
    </w:p>
    <w:p w:rsidR="00414BC8" w:rsidRDefault="00414BC8" w:rsidP="00F9470C">
      <w:pPr>
        <w:jc w:val="both"/>
        <w:rPr>
          <w:b/>
          <w:i/>
        </w:rPr>
      </w:pPr>
      <w:r>
        <w:tab/>
        <w:t xml:space="preserve">Cílem projektu bylo vytvoření interaktivní sítě, kde budou sdíleny výukové materiály, které budou vznikat na jednotlivých školách v souladu s jejich ŠVP. </w:t>
      </w:r>
    </w:p>
    <w:p w:rsidR="00414BC8" w:rsidRDefault="00414BC8">
      <w:pPr>
        <w:rPr>
          <w:b/>
          <w:i/>
        </w:rPr>
      </w:pPr>
    </w:p>
    <w:p w:rsidR="00414BC8" w:rsidRDefault="00414BC8">
      <w:r>
        <w:rPr>
          <w:b/>
          <w:u w:val="single"/>
        </w:rPr>
        <w:t>Projekt 1.2  „Nastavení systému podpory rovných příležitostí v základních školách na území města Havířova „ neboli  „Stejná šance“</w:t>
      </w:r>
    </w:p>
    <w:p w:rsidR="00414BC8" w:rsidRDefault="00414BC8"/>
    <w:p w:rsidR="00414BC8" w:rsidRDefault="00414BC8" w:rsidP="00F9470C">
      <w:pPr>
        <w:jc w:val="both"/>
      </w:pPr>
      <w:r>
        <w:t xml:space="preserve">     Projekt byl ukončen v červnu 2012.Projekt se zaměřil na nastavení systému práce </w:t>
      </w:r>
    </w:p>
    <w:p w:rsidR="00414BC8" w:rsidRDefault="00414BC8" w:rsidP="00F9470C">
      <w:pPr>
        <w:jc w:val="both"/>
      </w:pPr>
      <w:r>
        <w:t>se žáky se sociálním znevýhodněním a na žáky se speciálními vzdělávacími potřebami, na jejich motivaci k dalšímu rozvoji, vyloučení negativních jevů. Ve škole jsou v rámci udržitelnosti projektu zaměstnáni dva asistenti pedagoga, pracují se žáky v jednotlivých třídách I.i II. stupně. V programu byly rozvíjeny prvky osobnostní a sociální výchovy, multikulturní výchovy.</w:t>
      </w:r>
    </w:p>
    <w:p w:rsidR="00414BC8" w:rsidRDefault="00414BC8"/>
    <w:p w:rsidR="00414BC8" w:rsidRDefault="00414BC8">
      <w:pPr>
        <w:spacing w:line="312" w:lineRule="atLeast"/>
        <w:rPr>
          <w:b/>
          <w:u w:val="single"/>
        </w:rPr>
      </w:pPr>
      <w:r>
        <w:rPr>
          <w:b/>
          <w:u w:val="single"/>
        </w:rPr>
        <w:t>Spolupráce s knihovnou</w:t>
      </w:r>
    </w:p>
    <w:p w:rsidR="00414BC8" w:rsidRDefault="00414BC8">
      <w:pPr>
        <w:spacing w:line="312" w:lineRule="atLeast"/>
        <w:rPr>
          <w:b/>
          <w:u w:val="single"/>
        </w:rPr>
      </w:pPr>
    </w:p>
    <w:p w:rsidR="00414BC8" w:rsidRDefault="00414BC8" w:rsidP="00F9470C">
      <w:pPr>
        <w:spacing w:line="312" w:lineRule="atLeast"/>
        <w:jc w:val="both"/>
      </w:pPr>
      <w:r>
        <w:tab/>
        <w:t xml:space="preserve">Spolupráce s knihovnou je na naší škole již tradicí. Proto ani letos nebyli žáci I. a II. stupně ochuzeni o návštěvy místní pobočky městské knihovny v Havířově – Šumbarku </w:t>
      </w:r>
    </w:p>
    <w:p w:rsidR="00414BC8" w:rsidRDefault="00414BC8" w:rsidP="00F9470C">
      <w:pPr>
        <w:spacing w:line="312" w:lineRule="atLeast"/>
        <w:jc w:val="both"/>
      </w:pPr>
      <w:r>
        <w:t xml:space="preserve">a zajímavé besedy, které připravily a vedly ochotné pracovnice knihovny. Besedy jsou připravovány  na základě témat vycházejících ze školního vzdělávacího programu. Pro žáky je tato forma vzdělávání mnohem záživnější, protože si své znalosti mohou obohatit zcela jinak, než jsou zvyklí. Témata jednotlivých besed byla například z </w:t>
      </w:r>
      <w:r>
        <w:rPr>
          <w:u w:val="single"/>
        </w:rPr>
        <w:t>oblasti literatury historické, sci-fi, detektivní, dobrodružné,</w:t>
      </w:r>
      <w:r>
        <w:t xml:space="preserve"> ale také se žáci dozvěděli něco o knížkách s tématikou humoru a satiry či bajek.</w:t>
      </w:r>
    </w:p>
    <w:p w:rsidR="00414BC8" w:rsidRDefault="00414BC8" w:rsidP="00F9470C">
      <w:pPr>
        <w:spacing w:line="312" w:lineRule="atLeast"/>
        <w:ind w:firstLine="708"/>
        <w:jc w:val="both"/>
      </w:pPr>
      <w:r>
        <w:t>Cílem této spolupráce je přitáhnout mladší i starší žáky ke čtení a vytvoření pozitivního vztahu dětí ke knize, a tudíž ke knihovně jako k místu trávení volného času.</w:t>
      </w:r>
    </w:p>
    <w:p w:rsidR="00414BC8" w:rsidRDefault="00414BC8">
      <w:pPr>
        <w:spacing w:line="312" w:lineRule="atLeast"/>
        <w:jc w:val="both"/>
      </w:pPr>
    </w:p>
    <w:p w:rsidR="00414BC8" w:rsidRDefault="00414BC8">
      <w:pPr>
        <w:spacing w:line="312" w:lineRule="atLeast"/>
        <w:jc w:val="both"/>
        <w:rPr>
          <w:b/>
          <w:u w:val="single"/>
        </w:rPr>
      </w:pPr>
      <w:r>
        <w:rPr>
          <w:b/>
          <w:u w:val="single"/>
        </w:rPr>
        <w:t>Den čtení –  Čteme s kamarády</w:t>
      </w:r>
    </w:p>
    <w:p w:rsidR="00414BC8" w:rsidRDefault="00414BC8">
      <w:pPr>
        <w:jc w:val="both"/>
        <w:rPr>
          <w:b/>
          <w:u w:val="single"/>
        </w:rPr>
      </w:pPr>
    </w:p>
    <w:p w:rsidR="00414BC8" w:rsidRDefault="00414BC8">
      <w:pPr>
        <w:jc w:val="both"/>
      </w:pPr>
      <w:r>
        <w:t xml:space="preserve">     Již pošesté se na naší škole uskutečnil projektový Den čtení – Čteme s kamarády. Letos tento den připadl na </w:t>
      </w:r>
      <w:r>
        <w:rPr>
          <w:u w:val="single"/>
        </w:rPr>
        <w:t>21. března 2013</w:t>
      </w:r>
      <w:r>
        <w:t xml:space="preserve">. Projektový den je zaměřen na </w:t>
      </w:r>
      <w:r>
        <w:rPr>
          <w:u w:val="single"/>
        </w:rPr>
        <w:t>spolupráci žáků prvního a druhého stupně</w:t>
      </w:r>
      <w:r>
        <w:t xml:space="preserve">, a tak si i letos žáci II. stupně pod dohledem vyučujících českého jazyka připravili na 1 hodinu program pro své mladší spolužáky, jednalo se především o ukázkové čtení, dramatizaci a následné vyplňování pracovních listů. Nebylo tedy divu, že se v tento den škola tak trochu proměnila v pohádkovou říši, kde jsme se mohli potkat třeba se Zlatovláskou, Dětmi z Bullerbynu nebo Harrym Potterem a jeho kouzelnickými kamarády. </w:t>
      </w:r>
    </w:p>
    <w:p w:rsidR="00F9470C" w:rsidRDefault="00414BC8">
      <w:r>
        <w:t>Jednotlivé vyučovací hodiny, celkem byly 4, byl</w:t>
      </w:r>
      <w:r w:rsidR="00F9470C">
        <w:t>y zaměřeny vždy na jiného autora</w:t>
      </w:r>
      <w:r>
        <w:t xml:space="preserve"> a dílo. </w:t>
      </w:r>
    </w:p>
    <w:p w:rsidR="00414BC8" w:rsidRDefault="00414BC8">
      <w:r>
        <w:t xml:space="preserve">Na I. stupni bylo zaměření hlavně na pohádky, např. O Kohoutkovi a Slepičce, Zlatovláska, ale nejvíc se tito žáci určitě těšili, až je navštíví starší spolužáci a předvedou jim, co si pro ně připravili. </w:t>
      </w:r>
    </w:p>
    <w:p w:rsidR="00414BC8" w:rsidRDefault="00414BC8">
      <w:r>
        <w:t xml:space="preserve">      Pro žáky 3.,4. a 5. tříd přišla přečíst vlastní pohádku paní Marie Szottková, bývalá učitelka naší školy. Paní Szotková přečetla svoji pohádku v </w:t>
      </w:r>
      <w:r>
        <w:rPr>
          <w:u w:val="single"/>
        </w:rPr>
        <w:t>rámci autorského čtení pro žáky</w:t>
      </w:r>
      <w:r>
        <w:t>. Žáci byli velmi pozorní, pohádka se jim velmi líbila a z</w:t>
      </w:r>
      <w:r w:rsidR="00F9470C">
        <w:t xml:space="preserve">ahrnuli paní Szotkovou spoustou  </w:t>
      </w:r>
      <w:r>
        <w:t> </w:t>
      </w:r>
      <w:r w:rsidR="00F9470C">
        <w:t>d</w:t>
      </w:r>
      <w:r>
        <w:t>otazů.</w:t>
      </w:r>
    </w:p>
    <w:p w:rsidR="00414BC8" w:rsidRDefault="00546995">
      <w:r>
        <w:rPr>
          <w:noProof/>
          <w:lang w:eastAsia="cs-CZ"/>
        </w:rPr>
        <w:drawing>
          <wp:anchor distT="0" distB="0" distL="114935" distR="114935" simplePos="0" relativeHeight="251659776" behindDoc="1" locked="0" layoutInCell="1" allowOverlap="1" wp14:anchorId="7D91DC1F" wp14:editId="5FB684CD">
            <wp:simplePos x="0" y="0"/>
            <wp:positionH relativeFrom="column">
              <wp:posOffset>38735</wp:posOffset>
            </wp:positionH>
            <wp:positionV relativeFrom="paragraph">
              <wp:posOffset>29845</wp:posOffset>
            </wp:positionV>
            <wp:extent cx="3983990" cy="2987675"/>
            <wp:effectExtent l="0" t="0" r="0" b="0"/>
            <wp:wrapTight wrapText="bothSides">
              <wp:wrapPolygon edited="0">
                <wp:start x="0" y="0"/>
                <wp:lineTo x="0" y="21485"/>
                <wp:lineTo x="21483" y="21485"/>
                <wp:lineTo x="21483"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3990" cy="2987675"/>
                    </a:xfrm>
                    <a:prstGeom prst="rect">
                      <a:avLst/>
                    </a:prstGeom>
                    <a:solidFill>
                      <a:srgbClr val="FFFFFF"/>
                    </a:solidFill>
                    <a:ln>
                      <a:noFill/>
                    </a:ln>
                  </pic:spPr>
                </pic:pic>
              </a:graphicData>
            </a:graphic>
          </wp:anchor>
        </w:drawing>
      </w:r>
    </w:p>
    <w:p w:rsidR="00414BC8" w:rsidRDefault="00414BC8">
      <w:pPr>
        <w:ind w:firstLine="708"/>
        <w:jc w:val="both"/>
      </w:pPr>
      <w:r>
        <w:t>Na II. stupni šlo především o literaturu pro děti a mládež.  Úkoly z literatury plnili žáci formou projektového čtení a následného vyplňování pracovních listů, „osmáci“ se zúčastnili besedy o ilustrátorech  dobrodužných knih, „sedmáci“ a „deváťáci“ měli možnost zhlédnout filmovou adaptaci určitého literárního díla, „šesťáci“ měli jednu hodinu věnovánu oblíbené dílně čtení. Dále žáci řešili hádanky, skládali puzzle s obrázky postav z určitých knížek, řešili úkoly na PC nebo pracovali s interaktivními tabulemi, které jsou již několik let nedílnou součástí výuky na naší škole.</w:t>
      </w:r>
    </w:p>
    <w:p w:rsidR="00414BC8" w:rsidRDefault="00414BC8" w:rsidP="00546995">
      <w:pPr>
        <w:spacing w:line="312" w:lineRule="atLeast"/>
        <w:jc w:val="both"/>
      </w:pPr>
    </w:p>
    <w:p w:rsidR="00414BC8" w:rsidRDefault="00414BC8">
      <w:r>
        <w:rPr>
          <w:b/>
          <w:u w:val="single"/>
        </w:rPr>
        <w:t>Den zdraví</w:t>
      </w:r>
    </w:p>
    <w:p w:rsidR="00414BC8" w:rsidRDefault="00414BC8">
      <w:r>
        <w:t>Naše motto:„Zdraví je to nejcennější, co máme.  A proto jezte zdravě a žijte zdravě!“</w:t>
      </w:r>
    </w:p>
    <w:p w:rsidR="00414BC8" w:rsidRDefault="006D1CEC">
      <w:r>
        <w:rPr>
          <w:noProof/>
          <w:lang w:eastAsia="cs-CZ"/>
        </w:rPr>
        <w:drawing>
          <wp:anchor distT="0" distB="0" distL="114935" distR="114935" simplePos="0" relativeHeight="251650560" behindDoc="1" locked="0" layoutInCell="1" allowOverlap="1">
            <wp:simplePos x="0" y="0"/>
            <wp:positionH relativeFrom="column">
              <wp:posOffset>43815</wp:posOffset>
            </wp:positionH>
            <wp:positionV relativeFrom="paragraph">
              <wp:posOffset>80010</wp:posOffset>
            </wp:positionV>
            <wp:extent cx="3263900" cy="2447925"/>
            <wp:effectExtent l="0" t="0" r="0" b="0"/>
            <wp:wrapTight wrapText="bothSides">
              <wp:wrapPolygon edited="0">
                <wp:start x="0" y="0"/>
                <wp:lineTo x="0" y="21516"/>
                <wp:lineTo x="21432" y="21516"/>
                <wp:lineTo x="2143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3900" cy="2447925"/>
                    </a:xfrm>
                    <a:prstGeom prst="rect">
                      <a:avLst/>
                    </a:prstGeom>
                    <a:solidFill>
                      <a:srgbClr val="FFFFFF"/>
                    </a:solidFill>
                    <a:ln>
                      <a:noFill/>
                    </a:ln>
                  </pic:spPr>
                </pic:pic>
              </a:graphicData>
            </a:graphic>
          </wp:anchor>
        </w:drawing>
      </w:r>
    </w:p>
    <w:p w:rsidR="00414BC8" w:rsidRDefault="00414BC8">
      <w:pPr>
        <w:jc w:val="both"/>
      </w:pPr>
      <w:r>
        <w:t xml:space="preserve">     Den zdraví se na naší škole stal již tradicí, neboť </w:t>
      </w:r>
      <w:r>
        <w:rPr>
          <w:u w:val="single"/>
        </w:rPr>
        <w:t>výchově ke zdraví</w:t>
      </w:r>
      <w:r>
        <w:t xml:space="preserve"> věnujeme velkou pozornost. Také v letošním roce se žáci seznámili se složkami, které ovlivňují jejich zdraví     a získali nové informace o zdravém způsobu života. </w:t>
      </w:r>
    </w:p>
    <w:p w:rsidR="00414BC8" w:rsidRDefault="00414BC8">
      <w:pPr>
        <w:jc w:val="both"/>
      </w:pPr>
      <w:r>
        <w:t xml:space="preserve">      Projekt je připraven pro jednotlivé ročníky 1. stupně podle obsahu učiva, které se v daném ročníku probírá. Zábavnou formou je zapracován do denního rozvrhu hodin každé třídy. Každoročně se děti na tento den těší. Po celý týden si připravují společně s rodiči zdravou svačinu, porovnávají změnu své váhy a výšky oproti loňskému roku, srovnávají své sportovní výkony, navrhují zdravé jídelníčky, výtvarně ztvárňují stolování, vyrábějí jedlé figurky ze zeleniny a ovoce a učí se pečovat o své tělo.</w:t>
      </w:r>
    </w:p>
    <w:p w:rsidR="00414BC8" w:rsidRDefault="00414BC8">
      <w:pPr>
        <w:jc w:val="both"/>
      </w:pPr>
      <w:r>
        <w:t xml:space="preserve">    Letos poprvé v rámci Dne zdraví proběhl program </w:t>
      </w:r>
      <w:r>
        <w:rPr>
          <w:u w:val="single"/>
        </w:rPr>
        <w:t>Zdravá pětka</w:t>
      </w:r>
      <w:r>
        <w:t xml:space="preserve">. Školu navštívila lektorka se spoustou zajímavých pomůcek a s košíky plnými ovoce, zeleniny a nápojů. Děti se dozvěděly nové </w:t>
      </w:r>
      <w:r>
        <w:rPr>
          <w:u w:val="single"/>
        </w:rPr>
        <w:t>informace o zdravých potravinách a potravinové pyramidě</w:t>
      </w:r>
      <w:r>
        <w:t>. Pracovaly  ve skupinách, soutěžily, ochutnávaly a po chuti poznávaly ovoce, zeleninu a nápoje. Tato forma výuky na téma zdraví se žákům líbila a splnila také očekávání pedagogů.</w:t>
      </w:r>
    </w:p>
    <w:p w:rsidR="00414BC8" w:rsidRDefault="00546995">
      <w:pPr>
        <w:jc w:val="both"/>
        <w:rPr>
          <w:b/>
          <w:u w:val="single"/>
        </w:rPr>
      </w:pPr>
      <w:r>
        <w:t xml:space="preserve">     </w:t>
      </w:r>
      <w:r w:rsidR="00414BC8">
        <w:t>Během  projektu byly žákům podávány kompletní informace, mohli si uvědomit, co vše s lidským zdravím souvisí, co mu škodí a co pro jeho ochranu mohou udělat.</w:t>
      </w:r>
    </w:p>
    <w:p w:rsidR="00414BC8" w:rsidRDefault="00414BC8">
      <w:pPr>
        <w:rPr>
          <w:b/>
          <w:u w:val="single"/>
        </w:rPr>
      </w:pPr>
    </w:p>
    <w:p w:rsidR="00414BC8" w:rsidRDefault="00414BC8">
      <w:r>
        <w:rPr>
          <w:b/>
          <w:u w:val="single"/>
        </w:rPr>
        <w:t>Míčové hry pro 4. a 5. ročník</w:t>
      </w:r>
    </w:p>
    <w:p w:rsidR="00414BC8" w:rsidRDefault="00414BC8" w:rsidP="00F9470C">
      <w:pPr>
        <w:jc w:val="both"/>
      </w:pPr>
      <w:r>
        <w:t xml:space="preserve">     Ve školním roce 2012/2013 se žáci 4. a 5. ročníku zúčastnili projektu „Míčovky“, který byl součástí tělesné výchovy. V tomto projektu se žáci učili, pod vedením trenéra, základům různých míčových her. Jednotlivé lekce, v délce 90 minut, probíhaly ve sportovní hale Základní školy Žákovská v Havířově.</w:t>
      </w:r>
    </w:p>
    <w:p w:rsidR="00414BC8" w:rsidRDefault="00414BC8" w:rsidP="00F9470C">
      <w:pPr>
        <w:jc w:val="both"/>
      </w:pPr>
      <w:r>
        <w:t xml:space="preserve">     V jednotlivých lekcích se žáci nejen seznamovali s pravidly a základy míčových her, ale také si různé hry zahráli. Trenér vedl žáky hravou formou k pochopení hry - např. přihrávkami ve dvojicích, hodem na koš, kopem na branku, pinkáním ve dvojicích, přihrávkami v družstvech přes síť, apod., a po několikerém zkoušení a vysvětlení pravidel s žáky hry také hrál. Několikrát také formou </w:t>
      </w:r>
      <w:r>
        <w:rPr>
          <w:u w:val="single"/>
        </w:rPr>
        <w:t>turnaje</w:t>
      </w:r>
      <w:r>
        <w:t xml:space="preserve"> mezi družstvy vytvořenými z žáků. V závěrečném turnaji naši žáci vybojovali 2. místo mezi všemi družstvy ze základních škol v Havířově.</w:t>
      </w:r>
    </w:p>
    <w:p w:rsidR="00414BC8" w:rsidRDefault="00414BC8" w:rsidP="00F9470C">
      <w:pPr>
        <w:jc w:val="both"/>
        <w:rPr>
          <w:i/>
        </w:rPr>
      </w:pPr>
      <w:r>
        <w:t xml:space="preserve">     Žáci se naučili hrát fotbal, házenou, košíkovou, vybíjenou, přehazovanou, volejbal  apod. V tomto projektu si žáci nejen osvojili pravidla dalších míčových her, ale také si různé míčové hry zahráli a oblíbili. Po ukončení lekcí nadále žádali zařazení her do TV, někteří žáci dokonce začali navštěvovat basketbalový či volejbalový kroužek pod vedením trenéra.</w:t>
      </w:r>
    </w:p>
    <w:p w:rsidR="00546995" w:rsidRDefault="006D1CEC">
      <w:pPr>
        <w:pStyle w:val="Normlnweb"/>
      </w:pPr>
      <w:r>
        <w:rPr>
          <w:noProof/>
          <w:lang w:eastAsia="cs-CZ"/>
        </w:rPr>
        <w:drawing>
          <wp:anchor distT="0" distB="0" distL="114935" distR="114935" simplePos="0" relativeHeight="251651584" behindDoc="1" locked="0" layoutInCell="1" allowOverlap="1" wp14:anchorId="750D5960" wp14:editId="1C2AA51F">
            <wp:simplePos x="0" y="0"/>
            <wp:positionH relativeFrom="column">
              <wp:posOffset>2567940</wp:posOffset>
            </wp:positionH>
            <wp:positionV relativeFrom="paragraph">
              <wp:posOffset>312420</wp:posOffset>
            </wp:positionV>
            <wp:extent cx="3227705" cy="2351405"/>
            <wp:effectExtent l="0" t="0" r="0" b="0"/>
            <wp:wrapTight wrapText="bothSides">
              <wp:wrapPolygon edited="0">
                <wp:start x="0" y="0"/>
                <wp:lineTo x="0" y="21349"/>
                <wp:lineTo x="21417" y="21349"/>
                <wp:lineTo x="21417"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7705" cy="2351405"/>
                    </a:xfrm>
                    <a:prstGeom prst="rect">
                      <a:avLst/>
                    </a:prstGeom>
                    <a:solidFill>
                      <a:srgbClr val="FFFFFF"/>
                    </a:solidFill>
                    <a:ln>
                      <a:noFill/>
                    </a:ln>
                  </pic:spPr>
                </pic:pic>
              </a:graphicData>
            </a:graphic>
          </wp:anchor>
        </w:drawing>
      </w:r>
      <w:r w:rsidR="00414BC8">
        <w:rPr>
          <w:b/>
          <w:u w:val="single"/>
        </w:rPr>
        <w:t>Škola v</w:t>
      </w:r>
      <w:r w:rsidR="00546995">
        <w:rPr>
          <w:b/>
          <w:u w:val="single"/>
        </w:rPr>
        <w:t> </w:t>
      </w:r>
      <w:r w:rsidR="00414BC8">
        <w:rPr>
          <w:b/>
          <w:u w:val="single"/>
        </w:rPr>
        <w:t>přírodě</w:t>
      </w:r>
    </w:p>
    <w:p w:rsidR="00414BC8" w:rsidRPr="00546995" w:rsidRDefault="006D1CEC" w:rsidP="00F9470C">
      <w:pPr>
        <w:pStyle w:val="Normlnweb"/>
        <w:jc w:val="both"/>
      </w:pPr>
      <w:r>
        <w:rPr>
          <w:noProof/>
          <w:lang w:eastAsia="cs-CZ"/>
        </w:rPr>
        <w:drawing>
          <wp:anchor distT="0" distB="0" distL="114935" distR="114935" simplePos="0" relativeHeight="251647488" behindDoc="1" locked="0" layoutInCell="1" allowOverlap="1" wp14:anchorId="14AD1F3F" wp14:editId="5094735A">
            <wp:simplePos x="0" y="0"/>
            <wp:positionH relativeFrom="column">
              <wp:posOffset>-24765</wp:posOffset>
            </wp:positionH>
            <wp:positionV relativeFrom="paragraph">
              <wp:posOffset>3037840</wp:posOffset>
            </wp:positionV>
            <wp:extent cx="3351530" cy="2513330"/>
            <wp:effectExtent l="0" t="0" r="0" b="0"/>
            <wp:wrapTight wrapText="bothSides">
              <wp:wrapPolygon edited="0">
                <wp:start x="0" y="0"/>
                <wp:lineTo x="0" y="21447"/>
                <wp:lineTo x="21485" y="21447"/>
                <wp:lineTo x="2148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1530" cy="2513330"/>
                    </a:xfrm>
                    <a:prstGeom prst="rect">
                      <a:avLst/>
                    </a:prstGeom>
                    <a:solidFill>
                      <a:srgbClr val="FFFFFF"/>
                    </a:solidFill>
                    <a:ln>
                      <a:noFill/>
                    </a:ln>
                  </pic:spPr>
                </pic:pic>
              </a:graphicData>
            </a:graphic>
          </wp:anchor>
        </w:drawing>
      </w:r>
      <w:r w:rsidR="00414BC8">
        <w:t xml:space="preserve">Škola v přírodě patří již tradičně do života žáků prvního stupně. V letošním školním roce však měli možnost zažít tento způsob výuky žáci šestého ročníku. Na svůj pobyt do penzionu Rališka na Horní Bečvě se 3. prosince 2012 vydalo celkem 47 žáků (včetně 5 žáků se speciálními vzdělávacími potřebami) a 4 pedagogičtí pracovníci. S přihlédnutím k ročnímu období a místním podmínkám byla náplň učebního plánu školy v přírodě sestavena tak, aby souběžně s výchovou a výukou mohlo být </w:t>
      </w:r>
      <w:r w:rsidR="00414BC8">
        <w:rPr>
          <w:u w:val="single"/>
        </w:rPr>
        <w:t>dosaženo ozdravného účinku</w:t>
      </w:r>
      <w:r w:rsidR="00414BC8">
        <w:t xml:space="preserve">. Do výuky byly zařazeny takové organizační formy a metody, které využívaly místní podmínky – </w:t>
      </w:r>
      <w:r w:rsidR="00414BC8">
        <w:rPr>
          <w:u w:val="single"/>
        </w:rPr>
        <w:t>možnosti sportovního, turistického a přírodovědného charakteru</w:t>
      </w:r>
      <w:r w:rsidR="00414BC8">
        <w:t>. Týden směřoval k </w:t>
      </w:r>
      <w:r w:rsidR="00414BC8">
        <w:rPr>
          <w:u w:val="single"/>
        </w:rPr>
        <w:t>poznávání historických památek regionu,</w:t>
      </w:r>
      <w:r w:rsidR="00414BC8">
        <w:t xml:space="preserve"> vedl žáky k </w:t>
      </w:r>
      <w:r w:rsidR="00414BC8">
        <w:rPr>
          <w:u w:val="single"/>
        </w:rPr>
        <w:t>ochraně životního prostředí,</w:t>
      </w:r>
      <w:r w:rsidR="00414BC8">
        <w:t xml:space="preserve"> ale také k </w:t>
      </w:r>
      <w:r w:rsidR="00414BC8">
        <w:rPr>
          <w:u w:val="single"/>
        </w:rPr>
        <w:t xml:space="preserve">rozvoji tělesné zdatnosti. </w:t>
      </w:r>
      <w:r w:rsidR="00414BC8">
        <w:t>Účastníci byli rozděleni do tří skupin, z nichž každá měla svého „kapitána“. Po celou dobu skupiny soutěžily v různých disciplínách – znalostních, sportovních, uměleckých aj. Žáci během týdne zkrášlili okolí střediska množství sněhových soch, vyběhli několikrát sjezdovku, prohlédli si typické valašské dřevěnice, učili se orientovat podle turistických značek, ale uvítali i Mikuláše a čerta. Celý program vedl k rozvoji sebepoznání, učil žáky schopnosti komunikovat a řešit problémy.  Největším přínosem pro všechny účastníky však bylo zdravé prostředí, úžasná atmosféra a nezapomenutelné zážitky.</w:t>
      </w:r>
    </w:p>
    <w:p w:rsidR="00414BC8" w:rsidRDefault="00414BC8">
      <w:r>
        <w:rPr>
          <w:b/>
          <w:u w:val="single"/>
        </w:rPr>
        <w:t>Netradiční oslava,, Dne dětí“</w:t>
      </w:r>
    </w:p>
    <w:p w:rsidR="00414BC8" w:rsidRDefault="00414BC8"/>
    <w:p w:rsidR="00414BC8" w:rsidRDefault="00414BC8">
      <w:r>
        <w:rPr>
          <w:u w:val="single"/>
        </w:rPr>
        <w:t>Výstava domácích mazlíčků</w:t>
      </w:r>
    </w:p>
    <w:p w:rsidR="00414BC8" w:rsidRDefault="00414BC8"/>
    <w:p w:rsidR="00414BC8" w:rsidRDefault="00414BC8" w:rsidP="00F9470C">
      <w:pPr>
        <w:jc w:val="both"/>
      </w:pPr>
      <w:r>
        <w:t xml:space="preserve">U příležitosti oslav svátku dětí jsme pod záštitou Žákovské samosprávy uspořádali </w:t>
      </w:r>
      <w:r>
        <w:rPr>
          <w:u w:val="single"/>
        </w:rPr>
        <w:t>„Výstavu domácích mazlíčků“.</w:t>
      </w:r>
      <w:r>
        <w:t xml:space="preserve"> Děti ze všech tříd-kromě malých prvňáčků- si vybrali své zástupce se svými mazlíky, které pak vystavovali </w:t>
      </w:r>
      <w:r>
        <w:rPr>
          <w:u w:val="single"/>
        </w:rPr>
        <w:t>31.5.2013</w:t>
      </w:r>
      <w:r>
        <w:t xml:space="preserve">. A bylo se na co koukat! Zvířátka jsme rozdělili do dvou místností podle druhu, v první byli chlupáčci a opeřenci, ve druhé hadi, pavouci, ryby, raci, agamy vousaté,též želvičky suchozemské i vodní. A u „Chlupáčkú“ si mohly děti prohlédnout zakrslé králíčky, křečky různých druhů, morčátka, osmáky, papouška a též kur domácí zastoupen bílou chovnou slepicí, která snášela nápor přihlížejících velmi statečně. Musíme pochválit vystavovatele za velmi pěkně vypracované prezentace ke svým zvířátkům. Výstava se velmi líbila všem žákům a těší se zase na příští ročník. </w:t>
      </w:r>
    </w:p>
    <w:p w:rsidR="00414BC8" w:rsidRDefault="006D1CEC" w:rsidP="00F9470C">
      <w:pPr>
        <w:jc w:val="both"/>
      </w:pPr>
      <w:r>
        <w:rPr>
          <w:noProof/>
          <w:lang w:eastAsia="cs-CZ"/>
        </w:rPr>
        <w:drawing>
          <wp:anchor distT="0" distB="0" distL="114935" distR="114935" simplePos="0" relativeHeight="251655680" behindDoc="1" locked="0" layoutInCell="1" allowOverlap="1" wp14:anchorId="7EDDF2B3" wp14:editId="23B4AA6D">
            <wp:simplePos x="0" y="0"/>
            <wp:positionH relativeFrom="column">
              <wp:posOffset>-15240</wp:posOffset>
            </wp:positionH>
            <wp:positionV relativeFrom="paragraph">
              <wp:posOffset>106045</wp:posOffset>
            </wp:positionV>
            <wp:extent cx="3166745" cy="2374900"/>
            <wp:effectExtent l="0" t="0" r="0" b="0"/>
            <wp:wrapTight wrapText="bothSides">
              <wp:wrapPolygon edited="0">
                <wp:start x="0" y="0"/>
                <wp:lineTo x="0" y="21484"/>
                <wp:lineTo x="21440" y="21484"/>
                <wp:lineTo x="21440"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745" cy="2374900"/>
                    </a:xfrm>
                    <a:prstGeom prst="rect">
                      <a:avLst/>
                    </a:prstGeom>
                    <a:solidFill>
                      <a:srgbClr val="FFFFFF"/>
                    </a:solidFill>
                    <a:ln>
                      <a:noFill/>
                    </a:ln>
                  </pic:spPr>
                </pic:pic>
              </a:graphicData>
            </a:graphic>
          </wp:anchor>
        </w:drawing>
      </w:r>
    </w:p>
    <w:p w:rsidR="00414BC8" w:rsidRDefault="00414BC8" w:rsidP="00F9470C">
      <w:pPr>
        <w:jc w:val="both"/>
        <w:rPr>
          <w:u w:val="single"/>
        </w:rPr>
      </w:pPr>
      <w:r>
        <w:rPr>
          <w:u w:val="single"/>
        </w:rPr>
        <w:t>Jízda na koních</w:t>
      </w:r>
    </w:p>
    <w:p w:rsidR="00414BC8" w:rsidRDefault="00414BC8" w:rsidP="00F9470C">
      <w:pPr>
        <w:jc w:val="both"/>
        <w:rPr>
          <w:u w:val="single"/>
        </w:rPr>
      </w:pPr>
    </w:p>
    <w:p w:rsidR="00414BC8" w:rsidRDefault="00414BC8" w:rsidP="00F9470C">
      <w:pPr>
        <w:jc w:val="both"/>
      </w:pPr>
      <w:r>
        <w:t xml:space="preserve"> Součástí těchto netradičních oslav byla i návštěva p.Gorgolové z Petřvaldu  se svými dvěma krásnými koňmi, na kterých si žáci mohli v atriu školy zajezdit. Koníci vozili zájemce </w:t>
      </w:r>
    </w:p>
    <w:p w:rsidR="00414BC8" w:rsidRDefault="00414BC8" w:rsidP="00F9470C">
      <w:pPr>
        <w:jc w:val="both"/>
      </w:pPr>
      <w:r>
        <w:t>od 9 hod až do 13.30. Koníci byli úžasní, klidní a trpěliví, naši žáci přímo nadšení, přinesli pro koníky spoustu dobrot - jablíčka, pečivo.</w:t>
      </w:r>
    </w:p>
    <w:p w:rsidR="00414BC8" w:rsidRDefault="00414BC8" w:rsidP="00F9470C">
      <w:pPr>
        <w:jc w:val="both"/>
      </w:pPr>
    </w:p>
    <w:p w:rsidR="00414BC8" w:rsidRDefault="00414BC8"/>
    <w:p w:rsidR="00414BC8" w:rsidRDefault="00414BC8">
      <w:pPr>
        <w:rPr>
          <w:i/>
        </w:rPr>
      </w:pPr>
    </w:p>
    <w:p w:rsidR="00414BC8" w:rsidRDefault="00414BC8">
      <w:pPr>
        <w:rPr>
          <w:i/>
        </w:rPr>
      </w:pPr>
    </w:p>
    <w:p w:rsidR="00ED318F" w:rsidRDefault="00ED318F">
      <w:pPr>
        <w:rPr>
          <w:i/>
        </w:rPr>
      </w:pPr>
    </w:p>
    <w:p w:rsidR="00414BC8" w:rsidRDefault="00414BC8">
      <w:pPr>
        <w:jc w:val="both"/>
        <w:rPr>
          <w:bCs/>
        </w:rPr>
      </w:pPr>
      <w:r>
        <w:rPr>
          <w:b/>
          <w:u w:val="single"/>
        </w:rPr>
        <w:t>Evropský den jazyků</w:t>
      </w:r>
    </w:p>
    <w:p w:rsidR="00414BC8" w:rsidRDefault="00414BC8">
      <w:pPr>
        <w:jc w:val="both"/>
        <w:rPr>
          <w:bCs/>
        </w:rPr>
      </w:pPr>
    </w:p>
    <w:p w:rsidR="00414BC8" w:rsidRDefault="00414BC8">
      <w:pPr>
        <w:ind w:firstLine="708"/>
        <w:jc w:val="both"/>
      </w:pPr>
      <w:r>
        <w:rPr>
          <w:u w:val="single"/>
        </w:rPr>
        <w:t>Dne 1. listopadu 2012</w:t>
      </w:r>
      <w:r>
        <w:t xml:space="preserve"> opět proběhl na naší škole </w:t>
      </w:r>
      <w:r>
        <w:rPr>
          <w:u w:val="single"/>
        </w:rPr>
        <w:t>projektový den</w:t>
      </w:r>
      <w:r>
        <w:t xml:space="preserve"> s názvem</w:t>
      </w:r>
      <w:r>
        <w:rPr>
          <w:bCs/>
          <w:i/>
        </w:rPr>
        <w:t>Evropský den jazyků.</w:t>
      </w:r>
      <w:r>
        <w:rPr>
          <w:bCs/>
        </w:rPr>
        <w:t xml:space="preserve"> Tento den byl věnován určitým evropským jazykům, konkrétně </w:t>
      </w:r>
      <w:r>
        <w:rPr>
          <w:bCs/>
          <w:u w:val="single"/>
        </w:rPr>
        <w:t>angličtině, němčině</w:t>
      </w:r>
      <w:r>
        <w:rPr>
          <w:bCs/>
        </w:rPr>
        <w:t xml:space="preserve"> a letos nově také </w:t>
      </w:r>
      <w:r>
        <w:rPr>
          <w:bCs/>
          <w:u w:val="single"/>
        </w:rPr>
        <w:t>ruštině</w:t>
      </w:r>
      <w:r>
        <w:rPr>
          <w:bCs/>
        </w:rPr>
        <w:t xml:space="preserve">. </w:t>
      </w:r>
      <w:r>
        <w:t>Cílem projektu bylo ověřit vědomosti žáků zajímavou formou a prohloubit zájem o studium jazyků.  Jednalo se zejména o rozšíření slovní zásoby v daných jazycích v oblastech matematiky (cizí názvy geometrických útvarů, číslovky, jednoduché počty), přírodopisu (cizí názvy zvířat, rostlin a částí lidského těla), zeměpisu (cizí názvy evropských států, města německy, anglicky a rusky mluvících zemí, osobnosti) a literatury (překlad textu a práce s textem).</w:t>
      </w:r>
    </w:p>
    <w:p w:rsidR="00414BC8" w:rsidRDefault="006D1CEC">
      <w:pPr>
        <w:ind w:firstLine="708"/>
        <w:jc w:val="both"/>
      </w:pPr>
      <w:r>
        <w:rPr>
          <w:noProof/>
          <w:lang w:eastAsia="cs-CZ"/>
        </w:rPr>
        <w:drawing>
          <wp:anchor distT="0" distB="0" distL="114935" distR="114935" simplePos="0" relativeHeight="251654656" behindDoc="1" locked="0" layoutInCell="1" allowOverlap="1">
            <wp:simplePos x="0" y="0"/>
            <wp:positionH relativeFrom="column">
              <wp:posOffset>-52705</wp:posOffset>
            </wp:positionH>
            <wp:positionV relativeFrom="paragraph">
              <wp:posOffset>-116840</wp:posOffset>
            </wp:positionV>
            <wp:extent cx="3742690" cy="2807335"/>
            <wp:effectExtent l="0" t="0" r="0" b="0"/>
            <wp:wrapTight wrapText="bothSides">
              <wp:wrapPolygon edited="0">
                <wp:start x="0" y="0"/>
                <wp:lineTo x="0" y="21400"/>
                <wp:lineTo x="21439" y="21400"/>
                <wp:lineTo x="2143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2690" cy="2807335"/>
                    </a:xfrm>
                    <a:prstGeom prst="rect">
                      <a:avLst/>
                    </a:prstGeom>
                    <a:solidFill>
                      <a:srgbClr val="FFFFFF"/>
                    </a:solidFill>
                    <a:ln>
                      <a:noFill/>
                    </a:ln>
                  </pic:spPr>
                </pic:pic>
              </a:graphicData>
            </a:graphic>
          </wp:anchor>
        </w:drawing>
      </w:r>
    </w:p>
    <w:p w:rsidR="00414BC8" w:rsidRDefault="00414BC8" w:rsidP="00F9470C">
      <w:pPr>
        <w:ind w:firstLine="708"/>
      </w:pPr>
      <w:r>
        <w:t>Žáci si opět vyzkoušeli individ</w:t>
      </w:r>
      <w:r w:rsidR="00F9470C">
        <w:t xml:space="preserve">uální i skupinovou práci, práci </w:t>
      </w:r>
      <w:r>
        <w:t>s počítačem                          a interaktivní tabulí, dále se měli naučit nebo zdokonalit v práci se slovníky v tištěné i on-line podobě i vyhledávat potřebné informace na internetových stránkách. Jednotlivé třídy v každé hodině, vždy zaměřené na jinou oblast, vyplňovaly pracovní listy, poté je odevzdaly vyučujícím cizích jazyků, jejichž úkolem bylo vyhodnocení a následné vyhlášení vítězů v rámci jednotlivých ročníků. A jelikož žáky vždy baví soutěžení o ceny, měli vyučující těžkou práci s vyhodnocováním, zvlášť když někde o vítězi rozhodoval jen rozdíl několika bodů.</w:t>
      </w:r>
    </w:p>
    <w:p w:rsidR="00414BC8" w:rsidRDefault="00414BC8"/>
    <w:p w:rsidR="00414BC8" w:rsidRDefault="00414BC8"/>
    <w:p w:rsidR="00414BC8" w:rsidRDefault="00414BC8">
      <w:pPr>
        <w:rPr>
          <w:b/>
          <w:u w:val="single"/>
        </w:rPr>
      </w:pPr>
    </w:p>
    <w:p w:rsidR="00414BC8" w:rsidRDefault="00414BC8">
      <w:r>
        <w:rPr>
          <w:b/>
          <w:u w:val="single"/>
        </w:rPr>
        <w:t>Lyžařský kurz   2013</w:t>
      </w:r>
    </w:p>
    <w:p w:rsidR="00414BC8" w:rsidRDefault="006D1CEC">
      <w:pPr>
        <w:rPr>
          <w:b/>
          <w:u w:val="single"/>
        </w:rPr>
      </w:pPr>
      <w:r>
        <w:rPr>
          <w:noProof/>
          <w:lang w:eastAsia="cs-CZ"/>
        </w:rPr>
        <w:drawing>
          <wp:anchor distT="0" distB="0" distL="114935" distR="114935" simplePos="0" relativeHeight="251648512" behindDoc="1" locked="0" layoutInCell="1" allowOverlap="1">
            <wp:simplePos x="0" y="0"/>
            <wp:positionH relativeFrom="column">
              <wp:posOffset>-60960</wp:posOffset>
            </wp:positionH>
            <wp:positionV relativeFrom="paragraph">
              <wp:posOffset>143510</wp:posOffset>
            </wp:positionV>
            <wp:extent cx="3868420" cy="2573020"/>
            <wp:effectExtent l="0" t="0" r="0" b="0"/>
            <wp:wrapTight wrapText="bothSides">
              <wp:wrapPolygon edited="0">
                <wp:start x="0" y="0"/>
                <wp:lineTo x="0" y="21429"/>
                <wp:lineTo x="21487" y="21429"/>
                <wp:lineTo x="21487"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8420" cy="2573020"/>
                    </a:xfrm>
                    <a:prstGeom prst="rect">
                      <a:avLst/>
                    </a:prstGeom>
                    <a:solidFill>
                      <a:srgbClr val="FFFFFF"/>
                    </a:solidFill>
                    <a:ln>
                      <a:noFill/>
                    </a:ln>
                  </pic:spPr>
                </pic:pic>
              </a:graphicData>
            </a:graphic>
          </wp:anchor>
        </w:drawing>
      </w:r>
    </w:p>
    <w:p w:rsidR="00414BC8" w:rsidRDefault="00414BC8" w:rsidP="00F9470C">
      <w:pPr>
        <w:jc w:val="both"/>
        <w:rPr>
          <w:u w:val="single"/>
        </w:rPr>
      </w:pPr>
      <w:r>
        <w:t xml:space="preserve">Lyžařský kurz je přednostně určen pro žáky 7.ročníku. Uskutečnil se v termínu  </w:t>
      </w:r>
      <w:r>
        <w:rPr>
          <w:u w:val="single"/>
        </w:rPr>
        <w:t>4.- 8. 3. 2013v penzionu Karlovka, v Karlově pod Pradědem</w:t>
      </w:r>
      <w:r>
        <w:t xml:space="preserve">. </w:t>
      </w:r>
      <w:r>
        <w:rPr>
          <w:u w:val="single"/>
        </w:rPr>
        <w:t>Zúčastnilo se 40 žáků</w:t>
      </w:r>
      <w:r>
        <w:t xml:space="preserve">, 2 žáci ze šestého ročníku, 21 žáků ze sedmého ročníku, 9 žáků z osmého ročníku, 8 žáků z devátého ročníku. Žáci byli rozděleni do 4 družstev podle dovedností. </w:t>
      </w:r>
      <w:r>
        <w:rPr>
          <w:u w:val="single"/>
        </w:rPr>
        <w:t xml:space="preserve">Tři družstva lyžařská a jedno snowboardové. </w:t>
      </w:r>
    </w:p>
    <w:p w:rsidR="00B83E13" w:rsidRDefault="00B83E13" w:rsidP="00F9470C">
      <w:pPr>
        <w:jc w:val="both"/>
      </w:pPr>
    </w:p>
    <w:p w:rsidR="00414BC8" w:rsidRDefault="00414BC8" w:rsidP="00F9470C">
      <w:pPr>
        <w:jc w:val="both"/>
      </w:pPr>
      <w:r>
        <w:t>Družstvo číslo 3 patřilo začátečníkům. Zábavnou formou se naučili základům sjezdového lyžování. Družstva číslo 1 a 2 se zdokonalovala v lyžařském umění. Po celou dobu pobytu přálo počasí a dostatek sněhu. Volné večery si žáci zpestřili ukázkami ze zdravovědy, povídáním o bezpečném chování v horském prostředí, společenskými hrami a diskotékou.</w:t>
      </w:r>
    </w:p>
    <w:p w:rsidR="00414BC8" w:rsidRDefault="00414BC8" w:rsidP="00F9470C">
      <w:pPr>
        <w:jc w:val="both"/>
      </w:pPr>
      <w:r>
        <w:t>Realizací lyžařského výcvikového kurzu byly splněny následující dílčí kompetence v oblasti komunikativních, sociálních a personálních kompetencí:</w:t>
      </w:r>
    </w:p>
    <w:p w:rsidR="00B83E13" w:rsidRDefault="00B83E13"/>
    <w:p w:rsidR="00414BC8" w:rsidRDefault="00414BC8">
      <w:pPr>
        <w:numPr>
          <w:ilvl w:val="0"/>
          <w:numId w:val="13"/>
        </w:numPr>
      </w:pPr>
      <w:r>
        <w:t>žáci účinně spolupracují ve skupině, podílí se společně s pedagogy na vytváření pravidel práce v týmu, na základě poznání nebo přijetí nové role pozitivně ovlivňují kvalitu společenské činnosti</w:t>
      </w:r>
      <w:r w:rsidR="00B83E13">
        <w:t>,</w:t>
      </w:r>
    </w:p>
    <w:p w:rsidR="00B83E13" w:rsidRDefault="00B83E13" w:rsidP="00B83E13">
      <w:pPr>
        <w:ind w:left="567"/>
      </w:pPr>
    </w:p>
    <w:p w:rsidR="00414BC8" w:rsidRDefault="00414BC8">
      <w:pPr>
        <w:numPr>
          <w:ilvl w:val="0"/>
          <w:numId w:val="13"/>
        </w:numPr>
      </w:pPr>
      <w:r>
        <w:t>žáci se podílejí na utváření příjemné atmosféry v týmu, na základě ohleduplnosti úcty při jednání s druhými lidmi přispívají k upevňování dobrých mezilidských vztahů, v případě potřeby poskytují pomoc nebo o ni požádají</w:t>
      </w:r>
      <w:r w:rsidR="00B83E13">
        <w:t>,</w:t>
      </w:r>
    </w:p>
    <w:p w:rsidR="00B83E13" w:rsidRDefault="00B83E13" w:rsidP="00B83E13"/>
    <w:p w:rsidR="00414BC8" w:rsidRDefault="00414BC8">
      <w:pPr>
        <w:numPr>
          <w:ilvl w:val="0"/>
          <w:numId w:val="13"/>
        </w:numPr>
      </w:pPr>
      <w:r>
        <w:t>žáci přispívají k diskuzi v malé skupině i k debatě většího kolektivu, chápou potřebu efektivně spolupracovat s druhými lidmi, oceňují zkušenosti druhých lidí, respektují různá hlediska a čerpají poučení z toho, co si druzí lidé myslí, říkají a dělají,</w:t>
      </w:r>
    </w:p>
    <w:p w:rsidR="00B83E13" w:rsidRDefault="00B83E13" w:rsidP="00B83E13"/>
    <w:p w:rsidR="00414BC8" w:rsidRDefault="00414BC8">
      <w:pPr>
        <w:numPr>
          <w:ilvl w:val="0"/>
          <w:numId w:val="13"/>
        </w:numPr>
      </w:pPr>
      <w:r>
        <w:t>žáci chápou základní principy, na nichž spočívají zákony a společenské normy, jsou si vědomi svých práv a povinností i mimo školu,</w:t>
      </w:r>
    </w:p>
    <w:p w:rsidR="00B83E13" w:rsidRDefault="00B83E13" w:rsidP="00B83E13"/>
    <w:p w:rsidR="00414BC8" w:rsidRDefault="00414BC8">
      <w:pPr>
        <w:numPr>
          <w:ilvl w:val="0"/>
          <w:numId w:val="13"/>
        </w:numPr>
      </w:pPr>
      <w:r>
        <w:t>žáci naslouchají promluvám druhých lidí, rozumí jim, vhodně na ně reagují, účinně se zapojují do diskuze, obhajují svůj názor a vhodně argumentují.</w:t>
      </w:r>
    </w:p>
    <w:p w:rsidR="00414BC8" w:rsidRDefault="00414BC8"/>
    <w:p w:rsidR="00414BC8" w:rsidRDefault="00414BC8"/>
    <w:p w:rsidR="00B83E13" w:rsidRDefault="00B83E13"/>
    <w:p w:rsidR="00B83E13" w:rsidRDefault="00B83E13"/>
    <w:p w:rsidR="00B83E13" w:rsidRPr="00B83E13" w:rsidRDefault="00B83E13"/>
    <w:p w:rsidR="00414BC8" w:rsidRPr="00A57BCC" w:rsidRDefault="00414BC8">
      <w:pPr>
        <w:rPr>
          <w:b/>
          <w:u w:val="single"/>
        </w:rPr>
      </w:pPr>
      <w:r w:rsidRPr="00A57BCC">
        <w:rPr>
          <w:b/>
          <w:u w:val="single"/>
        </w:rPr>
        <w:t>Pohybové skladby 2013</w:t>
      </w:r>
    </w:p>
    <w:p w:rsidR="00414BC8" w:rsidRDefault="00414BC8">
      <w:pPr>
        <w:ind w:firstLine="708"/>
        <w:rPr>
          <w:b/>
        </w:rPr>
      </w:pPr>
    </w:p>
    <w:p w:rsidR="00414BC8" w:rsidRDefault="006D1CEC">
      <w:pPr>
        <w:ind w:firstLine="708"/>
        <w:jc w:val="both"/>
      </w:pPr>
      <w:r>
        <w:rPr>
          <w:noProof/>
          <w:lang w:eastAsia="cs-CZ"/>
        </w:rPr>
        <w:drawing>
          <wp:anchor distT="0" distB="0" distL="114935" distR="114935" simplePos="0" relativeHeight="251656704" behindDoc="1" locked="0" layoutInCell="1" allowOverlap="1">
            <wp:simplePos x="0" y="0"/>
            <wp:positionH relativeFrom="column">
              <wp:posOffset>0</wp:posOffset>
            </wp:positionH>
            <wp:positionV relativeFrom="paragraph">
              <wp:posOffset>205740</wp:posOffset>
            </wp:positionV>
            <wp:extent cx="4318635" cy="2878455"/>
            <wp:effectExtent l="0" t="0" r="0" b="0"/>
            <wp:wrapTight wrapText="bothSides">
              <wp:wrapPolygon edited="0">
                <wp:start x="0" y="0"/>
                <wp:lineTo x="0" y="21443"/>
                <wp:lineTo x="21533" y="21443"/>
                <wp:lineTo x="2153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8635" cy="2878455"/>
                    </a:xfrm>
                    <a:prstGeom prst="rect">
                      <a:avLst/>
                    </a:prstGeom>
                    <a:solidFill>
                      <a:srgbClr val="FFFFFF"/>
                    </a:solidFill>
                    <a:ln>
                      <a:noFill/>
                    </a:ln>
                  </pic:spPr>
                </pic:pic>
              </a:graphicData>
            </a:graphic>
          </wp:anchor>
        </w:drawing>
      </w:r>
      <w:r w:rsidR="00414BC8">
        <w:t xml:space="preserve">V dubnu 2013 jsme se tradičně zúčastnili soutěže </w:t>
      </w:r>
      <w:r w:rsidR="00414BC8">
        <w:rPr>
          <w:u w:val="single"/>
        </w:rPr>
        <w:t xml:space="preserve">„ O nejlepší pohybovou skladbu“.      </w:t>
      </w:r>
      <w:r w:rsidR="00414BC8">
        <w:t xml:space="preserve">Nejprve jsme naši školu reprezentovali v městském a zároveň okresním kole, které se konalo na ZŠ K. Světlé. V tomto kole byly zacvičeny skladby: </w:t>
      </w:r>
      <w:r w:rsidR="00414BC8">
        <w:rPr>
          <w:u w:val="single"/>
        </w:rPr>
        <w:t>Puntíky – žáků V.B třídy</w:t>
      </w:r>
      <w:r w:rsidR="00414BC8">
        <w:t xml:space="preserve">, </w:t>
      </w:r>
      <w:r w:rsidR="00414BC8">
        <w:rPr>
          <w:u w:val="single"/>
        </w:rPr>
        <w:t>Elce, pelce – dívek z 1. a 2. tříd</w:t>
      </w:r>
      <w:r w:rsidR="00414BC8">
        <w:t xml:space="preserve">, </w:t>
      </w:r>
      <w:r w:rsidR="00414BC8">
        <w:rPr>
          <w:u w:val="single"/>
        </w:rPr>
        <w:t>Boom boom – žákyň VII.B</w:t>
      </w:r>
      <w:r w:rsidR="00414BC8">
        <w:t xml:space="preserve"> třídy a </w:t>
      </w:r>
      <w:r w:rsidR="00414BC8">
        <w:rPr>
          <w:u w:val="single"/>
        </w:rPr>
        <w:t>Skyfall – žáků IX.B třídy</w:t>
      </w:r>
      <w:r w:rsidR="00414BC8">
        <w:t>. Pořadí na této přehlídce nebylo stanoveno, avšak skladby Puntíky a Skyfall si odnesly ceny poroty za netradiční náčiní a za pohybovou interpretaci. A právě tyto skladby byly představeny v Opavě na krajském finále konaném 2.5.2013. Skladba Skyfall se umístila na 4. místě a v mladší kategorii  skladba Puntíky obsadila vynikající 3. místo. Všechny skladby se představily také na dvou vystoupeních dne 10. května 2013 v Kulturním domě P.Bezruče v rámci oslav 30.výročí vzniku školy.</w:t>
      </w:r>
    </w:p>
    <w:p w:rsidR="00414BC8" w:rsidRDefault="00414BC8">
      <w:pPr>
        <w:ind w:firstLine="708"/>
        <w:jc w:val="both"/>
      </w:pPr>
    </w:p>
    <w:p w:rsidR="00414BC8" w:rsidRDefault="00414BC8">
      <w:pPr>
        <w:jc w:val="both"/>
      </w:pPr>
      <w:r>
        <w:t xml:space="preserve">     Za úspěchem stojí píle a poctivý trénink všech zúčastněných žáků. </w:t>
      </w:r>
    </w:p>
    <w:p w:rsidR="00414BC8" w:rsidRDefault="00414BC8">
      <w:pPr>
        <w:jc w:val="both"/>
      </w:pPr>
      <w:r>
        <w:t xml:space="preserve">Poděkování patří také trenérkám a autorkám skladeb – p. uč. Ryškové, p. uč. Riegelové a p.uč. Kaděrové, které žáky na soutěž připravily. </w:t>
      </w:r>
    </w:p>
    <w:p w:rsidR="00414BC8" w:rsidRDefault="00414BC8">
      <w:pPr>
        <w:ind w:left="567"/>
      </w:pPr>
    </w:p>
    <w:p w:rsidR="00414BC8" w:rsidRDefault="00414BC8">
      <w:pPr>
        <w:rPr>
          <w:i/>
        </w:rPr>
      </w:pPr>
    </w:p>
    <w:p w:rsidR="00414BC8" w:rsidRDefault="00414BC8"/>
    <w:p w:rsidR="00414BC8" w:rsidRDefault="00414BC8">
      <w:pPr>
        <w:rPr>
          <w:b/>
          <w:u w:val="single"/>
        </w:rPr>
      </w:pPr>
      <w:r>
        <w:rPr>
          <w:b/>
          <w:u w:val="single"/>
        </w:rPr>
        <w:t>Projekt „Holocaust“</w:t>
      </w:r>
    </w:p>
    <w:p w:rsidR="00414BC8" w:rsidRDefault="00414BC8">
      <w:pPr>
        <w:rPr>
          <w:b/>
          <w:u w:val="single"/>
        </w:rPr>
      </w:pPr>
    </w:p>
    <w:p w:rsidR="00414BC8" w:rsidRDefault="00414BC8" w:rsidP="00F9470C">
      <w:pPr>
        <w:jc w:val="both"/>
      </w:pPr>
      <w:r>
        <w:t xml:space="preserve">V tomto roce, stejně jako v letech minulých, byla  zorganizována pro žáky 9.ročníku </w:t>
      </w:r>
      <w:r>
        <w:rPr>
          <w:u w:val="single"/>
        </w:rPr>
        <w:t>exkurze do Osvětimi a Darkoviček</w:t>
      </w:r>
      <w:r>
        <w:t>. Byla spojena s návštěvou koncentračního tábora. Tato exkurze je součástí  uceleného projektu. Jeho realizací byl pověřen Mgr. Radek Kupczak</w:t>
      </w:r>
    </w:p>
    <w:p w:rsidR="00414BC8" w:rsidRDefault="00414BC8" w:rsidP="00F9470C">
      <w:pPr>
        <w:jc w:val="both"/>
      </w:pPr>
    </w:p>
    <w:p w:rsidR="00414BC8" w:rsidRDefault="00546995" w:rsidP="00F9470C">
      <w:pPr>
        <w:jc w:val="both"/>
      </w:pPr>
      <w:r>
        <w:rPr>
          <w:noProof/>
          <w:lang w:eastAsia="cs-CZ"/>
        </w:rPr>
        <w:drawing>
          <wp:anchor distT="0" distB="0" distL="0" distR="114935" simplePos="0" relativeHeight="251657728" behindDoc="0" locked="0" layoutInCell="1" allowOverlap="1" wp14:anchorId="4DFAEA32" wp14:editId="2DF770A2">
            <wp:simplePos x="0" y="0"/>
            <wp:positionH relativeFrom="column">
              <wp:posOffset>0</wp:posOffset>
            </wp:positionH>
            <wp:positionV relativeFrom="paragraph">
              <wp:posOffset>729615</wp:posOffset>
            </wp:positionV>
            <wp:extent cx="2941955" cy="197040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1955" cy="1970405"/>
                    </a:xfrm>
                    <a:prstGeom prst="rect">
                      <a:avLst/>
                    </a:prstGeom>
                    <a:solidFill>
                      <a:srgbClr val="FFFFFF"/>
                    </a:solidFill>
                    <a:ln>
                      <a:noFill/>
                    </a:ln>
                  </pic:spPr>
                </pic:pic>
              </a:graphicData>
            </a:graphic>
          </wp:anchor>
        </w:drawing>
      </w:r>
      <w:r w:rsidR="00414BC8">
        <w:t xml:space="preserve">     V rámci výuky dějepisu 9.ročníku se žáci seznamují s historií druhé světové války. Součástí je rovněž výuka o koncentračních táborech.  </w:t>
      </w:r>
      <w:r w:rsidR="00414BC8">
        <w:rPr>
          <w:u w:val="single"/>
        </w:rPr>
        <w:t>Projekt probíhá v dlouhodobém časovém horizontu.</w:t>
      </w:r>
      <w:r w:rsidR="00414BC8">
        <w:t xml:space="preserve"> První částí je vždy rozhlasová relace ke dni 27.1. věnovaná Dni památky obětí holocaustu (je to den osvobození koncentračního tábora Osvětim). Další část následuje v květnu a červnu. Ve spolupráci s učiteli výtvarné výchovy žáci připravují materiály a vytvářejí výtvarná díla k dané problematice. </w:t>
      </w:r>
    </w:p>
    <w:p w:rsidR="00414BC8" w:rsidRDefault="00414BC8" w:rsidP="00F9470C">
      <w:pPr>
        <w:jc w:val="both"/>
      </w:pPr>
      <w:r>
        <w:t xml:space="preserve">     Hlavní část projektu se odehrávala od 27.5. do 14.6.2013 V týdnu od 27.5. do 31.5.2013 probíhalo promítání dokumentárního filmu „Holocaust“ a dokumentu o koncentračním táboře Osvětim. Poté následovala již zmíněná exkurze, která se konala 5.6. 2013. Následně žáci vytvářeli počítačové a papírové prezentace. Rovněž v hodinách jazyka českého se k této problematice vrátili při psaní esejí na téma „Jak se změnil můj život po návštěvě koncentračního tábora“. Vyvrcholením celého projektu byla </w:t>
      </w:r>
      <w:r>
        <w:rPr>
          <w:u w:val="single"/>
        </w:rPr>
        <w:t>minikonference,</w:t>
      </w:r>
      <w:r>
        <w:t xml:space="preserve"> která se konala 14.6.2013, za přítomnosti p.ředitelky D. Kondělkové a p.zástupkyně Š. Dedkové. Tradičním hostem byl p.Pěknik z občanského sdružení „Efata“ jenž minikonferenci zahájil svojí přednáškou na téma „Židé a holocaust“. Poté byly  prezentovány úspěšné eseje, počítačové a papírové prezentace. Součástí byla také </w:t>
      </w:r>
      <w:r>
        <w:rPr>
          <w:u w:val="single"/>
        </w:rPr>
        <w:t>výstava fotografií s tématikou holocaustu</w:t>
      </w:r>
      <w:r>
        <w:t xml:space="preserve"> žákyně 9.A Terezy Benešové. Tři nejlepší žáci byli oceněni věcnými dary zakoupenými SRŠ. </w:t>
      </w:r>
    </w:p>
    <w:p w:rsidR="00A57BCC" w:rsidRDefault="00A57BCC"/>
    <w:p w:rsidR="00414BC8" w:rsidRDefault="00414BC8">
      <w:r>
        <w:t xml:space="preserve"> Celý projekt splnil naše očekávání a těšíme se na jeho pokračování v příštím školním roce.</w:t>
      </w:r>
    </w:p>
    <w:p w:rsidR="00414BC8" w:rsidRDefault="00414BC8"/>
    <w:p w:rsidR="00414BC8" w:rsidRDefault="00414BC8">
      <w:pPr>
        <w:rPr>
          <w:u w:val="single"/>
        </w:rPr>
      </w:pPr>
      <w:r>
        <w:rPr>
          <w:u w:val="single"/>
        </w:rPr>
        <w:t xml:space="preserve">Úspěšné prezentace:  </w:t>
      </w:r>
    </w:p>
    <w:p w:rsidR="00414BC8" w:rsidRDefault="00414BC8">
      <w:pPr>
        <w:rPr>
          <w:u w:val="single"/>
        </w:rPr>
      </w:pPr>
    </w:p>
    <w:p w:rsidR="00414BC8" w:rsidRDefault="00414BC8">
      <w:r>
        <w:t>Karolína Firlová – IX.B – esej</w:t>
      </w:r>
    </w:p>
    <w:p w:rsidR="00414BC8" w:rsidRDefault="00414BC8">
      <w:r>
        <w:t>Filip Dohnal – IX.B – esej</w:t>
      </w:r>
    </w:p>
    <w:p w:rsidR="00414BC8" w:rsidRDefault="00414BC8">
      <w:r>
        <w:t>David Zahálka – IX.A – esej</w:t>
      </w:r>
    </w:p>
    <w:p w:rsidR="00414BC8" w:rsidRDefault="00414BC8">
      <w:r>
        <w:t>Tereza Benešová – IX.B – výstava fotografií</w:t>
      </w:r>
    </w:p>
    <w:p w:rsidR="00414BC8" w:rsidRDefault="00414BC8">
      <w:pPr>
        <w:rPr>
          <w:u w:val="single"/>
        </w:rPr>
      </w:pPr>
    </w:p>
    <w:p w:rsidR="00414BC8" w:rsidRDefault="00414BC8">
      <w:r>
        <w:rPr>
          <w:u w:val="single"/>
        </w:rPr>
        <w:t>Vánoční jarmark</w:t>
      </w:r>
    </w:p>
    <w:p w:rsidR="00414BC8" w:rsidRDefault="006D1CEC">
      <w:pPr>
        <w:rPr>
          <w:b/>
          <w:i/>
        </w:rPr>
      </w:pPr>
      <w:r>
        <w:rPr>
          <w:noProof/>
          <w:lang w:eastAsia="cs-CZ"/>
        </w:rPr>
        <w:drawing>
          <wp:anchor distT="0" distB="0" distL="114935" distR="114935" simplePos="0" relativeHeight="251649536" behindDoc="1" locked="0" layoutInCell="1" allowOverlap="1">
            <wp:simplePos x="0" y="0"/>
            <wp:positionH relativeFrom="column">
              <wp:posOffset>81915</wp:posOffset>
            </wp:positionH>
            <wp:positionV relativeFrom="paragraph">
              <wp:posOffset>121920</wp:posOffset>
            </wp:positionV>
            <wp:extent cx="2494280" cy="1875155"/>
            <wp:effectExtent l="0" t="0" r="0" b="0"/>
            <wp:wrapTight wrapText="bothSides">
              <wp:wrapPolygon edited="0">
                <wp:start x="0" y="0"/>
                <wp:lineTo x="0" y="21285"/>
                <wp:lineTo x="21446" y="21285"/>
                <wp:lineTo x="2144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4280" cy="1875155"/>
                    </a:xfrm>
                    <a:prstGeom prst="rect">
                      <a:avLst/>
                    </a:prstGeom>
                    <a:solidFill>
                      <a:srgbClr val="FFFFFF"/>
                    </a:solidFill>
                    <a:ln>
                      <a:noFill/>
                    </a:ln>
                  </pic:spPr>
                </pic:pic>
              </a:graphicData>
            </a:graphic>
          </wp:anchor>
        </w:drawing>
      </w:r>
    </w:p>
    <w:p w:rsidR="00414BC8" w:rsidRDefault="00414BC8" w:rsidP="00F9470C">
      <w:pPr>
        <w:jc w:val="both"/>
      </w:pPr>
      <w:r>
        <w:t xml:space="preserve">Vánoční jarmark, velmi úspěšný projekt naší školy, proběhl jako každoročně ve dnech  </w:t>
      </w:r>
      <w:r>
        <w:rPr>
          <w:u w:val="single"/>
        </w:rPr>
        <w:t>19. a 20. 12. 2</w:t>
      </w:r>
      <w:r>
        <w:t xml:space="preserve">012 ve vánočně  vyzdobených prostorách školy. </w:t>
      </w:r>
    </w:p>
    <w:p w:rsidR="00414BC8" w:rsidRDefault="00414BC8" w:rsidP="00F9470C">
      <w:pPr>
        <w:jc w:val="both"/>
      </w:pPr>
      <w:r>
        <w:t>Žáci celé školy se na jarmark připravovali s předstihem, sháněli si  pro výrobu vánočních ozdob nápady a hlavně materiál, ze kterého  vánoční ozdoby,perníčky a cukroví, v originálně nazvaných dílnách, vyráběli.</w:t>
      </w:r>
    </w:p>
    <w:p w:rsidR="00414BC8" w:rsidRDefault="00414BC8" w:rsidP="00F9470C">
      <w:pPr>
        <w:jc w:val="both"/>
      </w:pPr>
      <w:r>
        <w:t xml:space="preserve">     Cílem Vánočního jarmarku bylo představit široké veřejnosti a rodičům práce našich žáků, naučit žáky vzájemné komunikaci, spolupráci žáků ve skupinkách při výrobě  vánočních dárků a ozdob. </w:t>
      </w:r>
    </w:p>
    <w:p w:rsidR="00414BC8" w:rsidRDefault="00414BC8" w:rsidP="00F9470C">
      <w:pPr>
        <w:jc w:val="both"/>
      </w:pPr>
      <w:r>
        <w:t xml:space="preserve">     Dne 20.12.2012  byl připraven </w:t>
      </w:r>
      <w:r>
        <w:rPr>
          <w:u w:val="single"/>
        </w:rPr>
        <w:t>prodej vánočních výrobků</w:t>
      </w:r>
      <w:r>
        <w:t xml:space="preserve"> ve vánočně vyzdobeném atriu školy. Pro příjemnou vánoční atmosféru jsme si zapůjčili z Městského kulturního střediska Havířov prodejní stánky, které si žáci předem vyzdobili. Počasí nám jako každoročně nepřálo, a proto jsme příjemnou atmosféru Vánoc přenesli i do prostoru šaten, kde probíhal prodej.</w:t>
      </w:r>
    </w:p>
    <w:p w:rsidR="00414BC8" w:rsidRDefault="006D1CEC" w:rsidP="00F9470C">
      <w:pPr>
        <w:jc w:val="both"/>
      </w:pPr>
      <w:r>
        <w:rPr>
          <w:noProof/>
          <w:lang w:eastAsia="cs-CZ"/>
        </w:rPr>
        <w:drawing>
          <wp:anchor distT="0" distB="0" distL="114935" distR="114935" simplePos="0" relativeHeight="251652608" behindDoc="1" locked="0" layoutInCell="1" allowOverlap="1" wp14:anchorId="125C4650" wp14:editId="79022EDF">
            <wp:simplePos x="0" y="0"/>
            <wp:positionH relativeFrom="column">
              <wp:posOffset>2844165</wp:posOffset>
            </wp:positionH>
            <wp:positionV relativeFrom="paragraph">
              <wp:posOffset>176530</wp:posOffset>
            </wp:positionV>
            <wp:extent cx="3119755" cy="2339975"/>
            <wp:effectExtent l="0" t="0" r="0" b="0"/>
            <wp:wrapTight wrapText="bothSides">
              <wp:wrapPolygon edited="0">
                <wp:start x="0" y="0"/>
                <wp:lineTo x="0" y="21453"/>
                <wp:lineTo x="21499" y="21453"/>
                <wp:lineTo x="2149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solidFill>
                      <a:srgbClr val="FFFFFF"/>
                    </a:solidFill>
                    <a:ln>
                      <a:noFill/>
                    </a:ln>
                  </pic:spPr>
                </pic:pic>
              </a:graphicData>
            </a:graphic>
          </wp:anchor>
        </w:drawing>
      </w:r>
      <w:r w:rsidR="00414BC8">
        <w:t xml:space="preserve">     Od 11,00 hod., každou hodinu, předvedla třída V.B  ve své třídě </w:t>
      </w:r>
      <w:r w:rsidR="00414BC8">
        <w:rPr>
          <w:u w:val="single"/>
        </w:rPr>
        <w:t>vánoční program</w:t>
      </w:r>
      <w:r w:rsidR="00414BC8">
        <w:t xml:space="preserve"> pro návštěvníky  Vánočního jarmarku  a také pro děti z mateřských škol.</w:t>
      </w:r>
    </w:p>
    <w:p w:rsidR="00414BC8" w:rsidRDefault="00414BC8" w:rsidP="00F9470C">
      <w:pPr>
        <w:jc w:val="both"/>
      </w:pPr>
    </w:p>
    <w:p w:rsidR="00414BC8" w:rsidRDefault="00414BC8" w:rsidP="00F9470C">
      <w:pPr>
        <w:jc w:val="both"/>
      </w:pPr>
      <w:r>
        <w:t xml:space="preserve">     Ve vestibulu školy probíhal </w:t>
      </w:r>
      <w:r>
        <w:rPr>
          <w:u w:val="single"/>
        </w:rPr>
        <w:t>prodej vánočních kalendářů</w:t>
      </w:r>
      <w:r>
        <w:t xml:space="preserve">,ve kterých byly použity obrázky žáků všech tříd školy. </w:t>
      </w:r>
    </w:p>
    <w:p w:rsidR="00414BC8" w:rsidRDefault="00414BC8" w:rsidP="00F9470C">
      <w:pPr>
        <w:jc w:val="both"/>
      </w:pPr>
      <w:r>
        <w:t xml:space="preserve">     Vybrané peníze za výrobky žáků jdou na </w:t>
      </w:r>
      <w:r>
        <w:rPr>
          <w:u w:val="single"/>
        </w:rPr>
        <w:t>konto naší africké dívky Aminaty Soumah</w:t>
      </w:r>
      <w:r>
        <w:t xml:space="preserve"> z Guinei, které platíme  ročně 6 000,-Kč na její vzdělávání.</w:t>
      </w:r>
    </w:p>
    <w:p w:rsidR="00414BC8" w:rsidRDefault="00414BC8" w:rsidP="00F9470C">
      <w:pPr>
        <w:jc w:val="both"/>
        <w:rPr>
          <w:b/>
          <w:i/>
        </w:rPr>
      </w:pPr>
      <w:r>
        <w:t xml:space="preserve">     Vánoční jarmark propůjčil škole krásnou předvánoční atmosféru a posílil vzájemné vztahy mezi rodiči, žáky a ostatními návštěvníky. </w:t>
      </w:r>
    </w:p>
    <w:p w:rsidR="00414BC8" w:rsidRDefault="00414BC8" w:rsidP="00F9470C">
      <w:pPr>
        <w:jc w:val="both"/>
        <w:rPr>
          <w:b/>
          <w:i/>
        </w:rPr>
      </w:pPr>
    </w:p>
    <w:p w:rsidR="00414BC8" w:rsidRDefault="00414BC8">
      <w:pPr>
        <w:rPr>
          <w:b/>
          <w:i/>
        </w:rPr>
      </w:pPr>
    </w:p>
    <w:p w:rsidR="00414BC8" w:rsidRDefault="00414BC8">
      <w:pPr>
        <w:rPr>
          <w:b/>
          <w:u w:val="single"/>
        </w:rPr>
      </w:pPr>
      <w:r>
        <w:rPr>
          <w:b/>
          <w:u w:val="single"/>
        </w:rPr>
        <w:t>Pygmalion</w:t>
      </w:r>
    </w:p>
    <w:p w:rsidR="00414BC8" w:rsidRDefault="00414BC8">
      <w:pPr>
        <w:rPr>
          <w:b/>
          <w:u w:val="single"/>
        </w:rPr>
      </w:pPr>
    </w:p>
    <w:p w:rsidR="00414BC8" w:rsidRDefault="006D1CEC">
      <w:r>
        <w:rPr>
          <w:noProof/>
          <w:lang w:eastAsia="cs-CZ"/>
        </w:rPr>
        <w:drawing>
          <wp:anchor distT="0" distB="0" distL="114935" distR="114935" simplePos="0" relativeHeight="251664896" behindDoc="1" locked="0" layoutInCell="1" allowOverlap="1">
            <wp:simplePos x="0" y="0"/>
            <wp:positionH relativeFrom="column">
              <wp:posOffset>72390</wp:posOffset>
            </wp:positionH>
            <wp:positionV relativeFrom="paragraph">
              <wp:posOffset>453390</wp:posOffset>
            </wp:positionV>
            <wp:extent cx="5123180" cy="3846830"/>
            <wp:effectExtent l="0" t="0" r="0" b="0"/>
            <wp:wrapTight wrapText="bothSides">
              <wp:wrapPolygon edited="0">
                <wp:start x="0" y="0"/>
                <wp:lineTo x="0" y="21500"/>
                <wp:lineTo x="21525" y="21500"/>
                <wp:lineTo x="21525"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3180" cy="3846830"/>
                    </a:xfrm>
                    <a:prstGeom prst="rect">
                      <a:avLst/>
                    </a:prstGeom>
                    <a:solidFill>
                      <a:srgbClr val="FFFFFF"/>
                    </a:solidFill>
                    <a:ln>
                      <a:noFill/>
                    </a:ln>
                  </pic:spPr>
                </pic:pic>
              </a:graphicData>
            </a:graphic>
          </wp:anchor>
        </w:drawing>
      </w:r>
      <w:r w:rsidR="00414BC8">
        <w:t xml:space="preserve">     Žáci naší školy v odpoledních hodinách mohli navštěvovat v prostorách školy kurz anglického jazyka pod vedením </w:t>
      </w:r>
      <w:r w:rsidR="00414BC8">
        <w:rPr>
          <w:u w:val="single"/>
        </w:rPr>
        <w:t>jazykové školy Pygmalion</w:t>
      </w:r>
    </w:p>
    <w:p w:rsidR="00F9470C" w:rsidRDefault="00414BC8" w:rsidP="00F9470C">
      <w:pPr>
        <w:jc w:val="both"/>
      </w:pPr>
      <w:r>
        <w:t xml:space="preserve">     </w:t>
      </w: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F9470C" w:rsidRDefault="00F9470C" w:rsidP="00F9470C">
      <w:pPr>
        <w:jc w:val="both"/>
      </w:pPr>
    </w:p>
    <w:p w:rsidR="00414BC8" w:rsidRDefault="00414BC8" w:rsidP="00F9470C">
      <w:pPr>
        <w:jc w:val="both"/>
      </w:pPr>
      <w:r>
        <w:t>Jednalo se o přípravné kurzy k mezinárodně uznávaným cambridgeským zkouškám pro děti, díky kterým se zdokonalí angličtinu a usnadní i vstup na střední školu. Žáci mají možnost získat mezinárodně uznávaný certifikát.</w:t>
      </w:r>
    </w:p>
    <w:p w:rsidR="00414BC8" w:rsidRDefault="00414BC8" w:rsidP="00F9470C">
      <w:pPr>
        <w:jc w:val="both"/>
        <w:rPr>
          <w:b/>
          <w:u w:val="single"/>
        </w:rPr>
      </w:pPr>
      <w:r>
        <w:t xml:space="preserve">     Speciální metodika je přizpůsobena osvojování cizího jazyka hravou formou (pohyb, jazykové hry, písničky, pohádky, obrázky). Lektoři garantují individuální přístup a minimální použití mateřského jazyka.   </w:t>
      </w:r>
    </w:p>
    <w:p w:rsidR="00414BC8" w:rsidRDefault="00414BC8">
      <w:pPr>
        <w:rPr>
          <w:b/>
          <w:u w:val="single"/>
        </w:rPr>
      </w:pPr>
    </w:p>
    <w:p w:rsidR="00414BC8" w:rsidRDefault="00414BC8">
      <w:r>
        <w:rPr>
          <w:b/>
          <w:u w:val="single"/>
        </w:rPr>
        <w:t>Astronomická olympiáda – školní kolo</w:t>
      </w:r>
    </w:p>
    <w:p w:rsidR="00414BC8" w:rsidRDefault="00414BC8"/>
    <w:p w:rsidR="00414BC8" w:rsidRDefault="00414BC8">
      <w:pPr>
        <w:jc w:val="both"/>
      </w:pPr>
      <w:r>
        <w:t xml:space="preserve">     Dne 20.11.  a 27.11.2012 proběhlo školní kolo astronomické olympiády v kategoriích E – F (8. a 9. třídy) a G – H (6. a 7. třídy). Soutěže se zúčastnilo 28 žáků 8. a 9. ročníků, z nichž bylo 20 úspěšných a 28 žáků 6. a 7. ročníků, z nichž bylo 15 úspěšných. Žáci mohli v obou kategoriích získat 40 bodů. Úspěšní byli alespoň s 15 body. Nejúspěšnější v 1. kategorii byla Tereza Valová  z VIII.C s 34,5body a ve druhé kategorii David Cit ze VII.A s 19 body.</w:t>
      </w:r>
    </w:p>
    <w:p w:rsidR="00414BC8" w:rsidRDefault="00414BC8">
      <w:pPr>
        <w:jc w:val="both"/>
      </w:pPr>
      <w:r>
        <w:t xml:space="preserve">     Všichni jmenovaní žáci měli možnost postoupit do korespondenčního  kola, které probíhalo v době od ledna do března 2013.</w:t>
      </w:r>
    </w:p>
    <w:p w:rsidR="00414BC8" w:rsidRDefault="00414BC8">
      <w:pPr>
        <w:jc w:val="both"/>
      </w:pPr>
      <w:r>
        <w:t xml:space="preserve">     Korespondenčního (krajského) kola se zúčastnili v kategorii E-F Tereza Valová, která se umístila na 27. místě a v kategorii G-H David Cit a Michal Horák, kteří se umístili na 61. a 62. místě.</w:t>
      </w:r>
    </w:p>
    <w:p w:rsidR="00414BC8" w:rsidRDefault="00414BC8">
      <w:pPr>
        <w:pStyle w:val="Nadpis1"/>
      </w:pPr>
      <w:r>
        <w:rPr>
          <w:rFonts w:ascii="Times New Roman" w:hAnsi="Times New Roman" w:cs="Times New Roman"/>
          <w:sz w:val="24"/>
          <w:szCs w:val="24"/>
          <w:u w:val="single"/>
        </w:rPr>
        <w:t>Participace ZŠ Gen. Svobody na projektu OVOV</w:t>
      </w:r>
    </w:p>
    <w:p w:rsidR="00414BC8" w:rsidRDefault="00414BC8">
      <w:pPr>
        <w:ind w:firstLine="708"/>
        <w:jc w:val="both"/>
      </w:pPr>
    </w:p>
    <w:p w:rsidR="00414BC8" w:rsidRDefault="00414BC8">
      <w:pPr>
        <w:ind w:firstLine="708"/>
        <w:jc w:val="both"/>
      </w:pPr>
      <w:r>
        <w:t xml:space="preserve">Od školního roku 2011/2012 se naše škola rozhodla zařadit do projektu OVOV </w:t>
      </w:r>
      <w:r>
        <w:rPr>
          <w:u w:val="single"/>
        </w:rPr>
        <w:t>(Odznak všestrannosti olympijských vítězů</w:t>
      </w:r>
      <w:r>
        <w:t xml:space="preserve">). V prvním zkušebním roce jsme se snažili žákům přiblížit tradici projektu, odkazujícího na dřívější „Odznak zdatnosti“, a do určité míry modifikovaně provést první nácvik a měření výkonů. I přes tradiční odpor nemalé části dětí k náročnějšímu fyzickému cvičení, se našla celá řada těch, které možnost porovnat se se svými vrstevníky motivovala k maximálním výkonům, často velice kvalitním. </w:t>
      </w:r>
    </w:p>
    <w:p w:rsidR="00414BC8" w:rsidRDefault="00414BC8">
      <w:pPr>
        <w:ind w:firstLine="708"/>
        <w:jc w:val="both"/>
      </w:pPr>
      <w:r>
        <w:t>Ve školním roce 2012/2013 jsme tak měli na co navazovat. Vedle školního soutěžení, jsme se premiérově zúčastnili dne 23. května okresního kola, konajícího se na hřišti ZŠ M. Kudeříkové v Havířově. Naši školu reprezentovalo 15 žáků ze čtvrtých až osmých tříd, kteří v konkurenci ostatních dětí z Havířova, Orlové a Karviné rozhodně nepropadli. V soutěži družstev jsme se s nejmladším týmem ze všech desíti startujících škol umístili na hezké šesté pozici, relativně blízko druhému postupovému místu. Ještě větší radost nám udělali žáci v hodnocení jednotlivců. Kateřina Pochylová, Andrea Vašíčkov</w:t>
      </w:r>
      <w:r w:rsidR="001E0361">
        <w:t>á, Tereza Pasterná</w:t>
      </w:r>
      <w:r>
        <w:t xml:space="preserve"> a David Kašpar obsadili ve svých věkových kategoriích hodnotná třetí místa. </w:t>
      </w:r>
      <w:r w:rsidR="001E0361">
        <w:t>Jana Lipková pak v kategorii žaček ročníku 2002 skončila na výborném druhém místě.</w:t>
      </w:r>
    </w:p>
    <w:p w:rsidR="00414BC8" w:rsidRDefault="00414BC8">
      <w:pPr>
        <w:ind w:firstLine="708"/>
        <w:jc w:val="both"/>
      </w:pPr>
      <w:r>
        <w:t>Dosažené výkony z okresního kola nadto oprávnily Andreu Vašíčkovou, Janu Lipkovou a Jana Pasterného k postupu do krajského kola v Opavě. Poslední dva jmenovaní dne 14. června na atletickém hřišti při ZŠ Englišově porovnali své síly s nejlepšími vrstevníky z Moravskoslezského kraje. Oba dva si vylepšili většinu dosavadních osobních rekordů. V celkovém pořadí se přesto na stupně vítězů prosadit nedokázali. Jana skončila pátá ze sedmi účastnic a Honza třináctý v konkurenci třiceti šesti chlapců. Do celorepublikového finále nakonec nepostoupili, přesto svými výkony udělali čest ZŠ Gen. Svobody, za což jim, jako i všem reprezentantům z okresního kola, patří dík.</w:t>
      </w:r>
    </w:p>
    <w:p w:rsidR="00414BC8" w:rsidRDefault="00414BC8">
      <w:pPr>
        <w:ind w:firstLine="708"/>
        <w:jc w:val="both"/>
      </w:pPr>
    </w:p>
    <w:p w:rsidR="00414BC8" w:rsidRDefault="006D1CEC">
      <w:r>
        <w:rPr>
          <w:noProof/>
          <w:lang w:eastAsia="cs-CZ"/>
        </w:rPr>
        <w:drawing>
          <wp:anchor distT="0" distB="0" distL="114300" distR="114300" simplePos="0" relativeHeight="251668992" behindDoc="1" locked="0" layoutInCell="1" allowOverlap="1">
            <wp:simplePos x="0" y="0"/>
            <wp:positionH relativeFrom="column">
              <wp:posOffset>1061085</wp:posOffset>
            </wp:positionH>
            <wp:positionV relativeFrom="paragraph">
              <wp:posOffset>3810</wp:posOffset>
            </wp:positionV>
            <wp:extent cx="3383915" cy="2545715"/>
            <wp:effectExtent l="0" t="0" r="0" b="0"/>
            <wp:wrapTight wrapText="bothSides">
              <wp:wrapPolygon edited="0">
                <wp:start x="0" y="0"/>
                <wp:lineTo x="0" y="21498"/>
                <wp:lineTo x="21523" y="21498"/>
                <wp:lineTo x="21523" y="0"/>
                <wp:lineTo x="0" y="0"/>
              </wp:wrapPolygon>
            </wp:wrapTight>
            <wp:docPr id="24" name="obrázek 24" descr="2013-05-23_OV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3-05-23_OVO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3915" cy="2545715"/>
                    </a:xfrm>
                    <a:prstGeom prst="rect">
                      <a:avLst/>
                    </a:prstGeom>
                    <a:noFill/>
                    <a:ln>
                      <a:noFill/>
                    </a:ln>
                  </pic:spPr>
                </pic:pic>
              </a:graphicData>
            </a:graphic>
          </wp:anchor>
        </w:drawing>
      </w:r>
    </w:p>
    <w:p w:rsidR="00414BC8" w:rsidRDefault="00414BC8"/>
    <w:p w:rsidR="00414BC8" w:rsidRDefault="00414BC8"/>
    <w:p w:rsidR="00414BC8" w:rsidRDefault="00414BC8">
      <w:pPr>
        <w:rPr>
          <w:b/>
          <w:u w:val="single"/>
        </w:rPr>
      </w:pPr>
    </w:p>
    <w:p w:rsidR="00414BC8" w:rsidRDefault="00414BC8">
      <w:pPr>
        <w:rPr>
          <w:b/>
          <w:u w:val="single"/>
        </w:rPr>
      </w:pPr>
    </w:p>
    <w:p w:rsidR="00414BC8" w:rsidRDefault="00414BC8">
      <w:pPr>
        <w:rPr>
          <w:b/>
          <w:u w:val="single"/>
        </w:rPr>
      </w:pPr>
    </w:p>
    <w:p w:rsidR="00414BC8" w:rsidRDefault="00414BC8">
      <w:pPr>
        <w:rPr>
          <w:b/>
          <w:u w:val="single"/>
        </w:rPr>
      </w:pPr>
    </w:p>
    <w:p w:rsidR="00414BC8" w:rsidRDefault="00414BC8">
      <w:pPr>
        <w:rPr>
          <w:b/>
          <w:u w:val="single"/>
        </w:rPr>
      </w:pPr>
    </w:p>
    <w:p w:rsidR="00414BC8" w:rsidRDefault="00414BC8">
      <w:pPr>
        <w:rPr>
          <w:b/>
          <w:u w:val="single"/>
        </w:rPr>
      </w:pPr>
    </w:p>
    <w:p w:rsidR="00414BC8" w:rsidRDefault="00414BC8">
      <w:pPr>
        <w:rPr>
          <w:b/>
          <w:u w:val="single"/>
        </w:rPr>
      </w:pPr>
    </w:p>
    <w:p w:rsidR="00414BC8" w:rsidRDefault="00414BC8">
      <w:pPr>
        <w:rPr>
          <w:b/>
          <w:u w:val="single"/>
        </w:rPr>
      </w:pPr>
    </w:p>
    <w:p w:rsidR="00C41922" w:rsidRDefault="00C41922">
      <w:pPr>
        <w:rPr>
          <w:b/>
          <w:u w:val="single"/>
        </w:rPr>
      </w:pPr>
    </w:p>
    <w:p w:rsidR="00C41922" w:rsidRDefault="00C41922">
      <w:pPr>
        <w:rPr>
          <w:b/>
          <w:u w:val="single"/>
        </w:rPr>
      </w:pPr>
    </w:p>
    <w:p w:rsidR="00414BC8" w:rsidRDefault="00414BC8">
      <w:pPr>
        <w:rPr>
          <w:b/>
          <w:u w:val="single"/>
        </w:rPr>
      </w:pPr>
    </w:p>
    <w:p w:rsidR="00414BC8" w:rsidRDefault="00414BC8">
      <w:pPr>
        <w:rPr>
          <w:b/>
          <w:u w:val="single"/>
        </w:rPr>
      </w:pPr>
    </w:p>
    <w:p w:rsidR="00414BC8" w:rsidRDefault="00414BC8">
      <w:pPr>
        <w:rPr>
          <w:b/>
          <w:u w:val="single"/>
        </w:rPr>
      </w:pPr>
    </w:p>
    <w:p w:rsidR="00414BC8" w:rsidRDefault="00414BC8">
      <w:r>
        <w:rPr>
          <w:b/>
          <w:u w:val="single"/>
        </w:rPr>
        <w:t>Ochrana člověka za mimořádných situací</w:t>
      </w:r>
    </w:p>
    <w:p w:rsidR="00414BC8" w:rsidRDefault="00414BC8"/>
    <w:p w:rsidR="00414BC8" w:rsidRDefault="00414BC8">
      <w:r>
        <w:t xml:space="preserve">      V letošním školním roce měl proběhnout  v květnu cvičný poplach ve spolupráci s Hasičským záchranným sborem Havířov. Akce byla  naplánována, bohužel byla  členy Hasičského záchranného sboru odložena v důsledku nečekaného zásahu.</w:t>
      </w:r>
    </w:p>
    <w:p w:rsidR="00414BC8" w:rsidRDefault="00414BC8"/>
    <w:p w:rsidR="00414BC8" w:rsidRDefault="00414BC8">
      <w:r>
        <w:rPr>
          <w:u w:val="single"/>
        </w:rPr>
        <w:t xml:space="preserve">Cvičný požární poplach </w:t>
      </w:r>
      <w:r>
        <w:t>se tedy uskutečnil dne 21. června 2013 bez spolupráce s Hasičským záchranným sborem. Hlavním cílem bylo prověřit možnosti evakuace osob a únikové cesty.</w:t>
      </w:r>
    </w:p>
    <w:p w:rsidR="00414BC8" w:rsidRDefault="00414BC8"/>
    <w:p w:rsidR="00414BC8" w:rsidRDefault="00414BC8">
      <w:r>
        <w:t xml:space="preserve">     Ve školním roce   2012/2013 proběhl v měsíci září ve 2. a 6. třídách výukový program  </w:t>
      </w:r>
      <w:r>
        <w:rPr>
          <w:u w:val="single"/>
        </w:rPr>
        <w:t xml:space="preserve">Hasík </w:t>
      </w:r>
      <w:r>
        <w:t xml:space="preserve">se členy  Hasičského záchranného sboru Havířov. Proběhla vždy dvě setkání ve druhých a šestých třídách. Tento program je všemi žáky přijímán velmi kladně, neboť se od členů Hasičského záchranného sboru dozví spoustu  zajímavých a nových poznatků z oblasti požární bezpečnosti. Žáci  v těchto hodinách  hravou a názornou  formou získávají důležité informace a návyky v oblasti prevence před požáry a mimořádnými událostmi. Tyto informace jim předávají zaškolení profesionální hasiči. </w:t>
      </w:r>
    </w:p>
    <w:p w:rsidR="00414BC8" w:rsidRDefault="00414BC8"/>
    <w:p w:rsidR="00414BC8" w:rsidRDefault="00414BC8" w:rsidP="00F9470C">
      <w:pPr>
        <w:jc w:val="both"/>
      </w:pPr>
      <w:r>
        <w:t xml:space="preserve">      Zvýšenou pozornost jsme věnovali přírodním, společenským  a dalším jevům ohrožujícím zdraví a život jedince v jednotlivých ročnících na celé škole. Na  I.stupni byla zařazena </w:t>
      </w:r>
      <w:r>
        <w:rPr>
          <w:u w:val="single"/>
        </w:rPr>
        <w:t>ochrana osob za mimořádných situací</w:t>
      </w:r>
      <w:r>
        <w:t xml:space="preserve"> do </w:t>
      </w:r>
      <w:r w:rsidR="00B83E13">
        <w:t>předmětů prvouka a přírodověda.</w:t>
      </w:r>
    </w:p>
    <w:p w:rsidR="00414BC8" w:rsidRDefault="00414BC8">
      <w:r>
        <w:t>Probíraná témata :</w:t>
      </w:r>
    </w:p>
    <w:p w:rsidR="00414BC8" w:rsidRDefault="00414BC8"/>
    <w:p w:rsidR="00414BC8" w:rsidRDefault="00414BC8">
      <w:r>
        <w:t>-</w:t>
      </w:r>
      <w:r>
        <w:tab/>
        <w:t> první třídy</w:t>
      </w:r>
      <w:r>
        <w:tab/>
      </w:r>
      <w:r>
        <w:tab/>
        <w:t xml:space="preserve">      Neztratím se ? Neztratím!</w:t>
      </w:r>
    </w:p>
    <w:p w:rsidR="00414BC8" w:rsidRDefault="00414BC8">
      <w:r>
        <w:t xml:space="preserve">- </w:t>
      </w:r>
      <w:r>
        <w:tab/>
        <w:t xml:space="preserve"> druhé třídy</w:t>
      </w:r>
      <w:r>
        <w:tab/>
      </w:r>
      <w:r>
        <w:tab/>
        <w:t xml:space="preserve">      Bezpečí a nebezpečí!</w:t>
      </w:r>
    </w:p>
    <w:p w:rsidR="00414BC8" w:rsidRDefault="00414BC8">
      <w:r>
        <w:t>-</w:t>
      </w:r>
      <w:r>
        <w:tab/>
        <w:t xml:space="preserve"> třetí  třídy</w:t>
      </w:r>
      <w:r>
        <w:tab/>
      </w:r>
      <w:r>
        <w:tab/>
        <w:t xml:space="preserve">      Počítej se vším!</w:t>
      </w:r>
    </w:p>
    <w:p w:rsidR="00414BC8" w:rsidRDefault="00414BC8">
      <w:r>
        <w:t>-</w:t>
      </w:r>
      <w:r>
        <w:tab/>
        <w:t xml:space="preserve"> čtvrté třídy</w:t>
      </w:r>
      <w:r>
        <w:tab/>
      </w:r>
      <w:r>
        <w:tab/>
        <w:t xml:space="preserve">      S mapou nezabloudím.</w:t>
      </w:r>
    </w:p>
    <w:p w:rsidR="00414BC8" w:rsidRDefault="00414BC8">
      <w:r>
        <w:t>-</w:t>
      </w:r>
      <w:r>
        <w:tab/>
        <w:t xml:space="preserve"> páté  třídy     </w:t>
      </w:r>
      <w:r>
        <w:tab/>
      </w:r>
      <w:r>
        <w:tab/>
        <w:t xml:space="preserve">      Pomáhám zraněným.</w:t>
      </w:r>
    </w:p>
    <w:p w:rsidR="00414BC8" w:rsidRDefault="00414BC8"/>
    <w:p w:rsidR="00414BC8" w:rsidRDefault="00414BC8" w:rsidP="00F9470C">
      <w:pPr>
        <w:jc w:val="both"/>
        <w:rPr>
          <w:b/>
          <w:i/>
        </w:rPr>
      </w:pPr>
      <w:r>
        <w:t>Na  II.stupni byla tato problematika probírána v předmětech chemie, přírodopisu, fyziky a výchovy k občanství. Snažili jsme se o to, aby žáci byli nejen s problematikou seznámeni, ale dokázali se  v případě ohrožení  sami ochránit.</w:t>
      </w:r>
    </w:p>
    <w:p w:rsidR="00414BC8" w:rsidRDefault="00414BC8">
      <w:pPr>
        <w:rPr>
          <w:b/>
          <w:i/>
        </w:rPr>
      </w:pPr>
    </w:p>
    <w:p w:rsidR="00414BC8" w:rsidRDefault="00414BC8">
      <w:pPr>
        <w:rPr>
          <w:bCs/>
        </w:rPr>
      </w:pPr>
      <w:r>
        <w:rPr>
          <w:bCs/>
          <w:u w:val="single"/>
        </w:rPr>
        <w:t xml:space="preserve">4.26 Školní jídelna </w:t>
      </w:r>
    </w:p>
    <w:p w:rsidR="00414BC8" w:rsidRDefault="00414BC8"/>
    <w:tbl>
      <w:tblPr>
        <w:tblW w:w="0" w:type="auto"/>
        <w:tblInd w:w="1426" w:type="dxa"/>
        <w:tblLayout w:type="fixed"/>
        <w:tblLook w:val="0000" w:firstRow="0" w:lastRow="0" w:firstColumn="0" w:lastColumn="0" w:noHBand="0" w:noVBand="0"/>
      </w:tblPr>
      <w:tblGrid>
        <w:gridCol w:w="1043"/>
        <w:gridCol w:w="1173"/>
        <w:gridCol w:w="1701"/>
        <w:gridCol w:w="1843"/>
        <w:gridCol w:w="1579"/>
      </w:tblGrid>
      <w:tr w:rsidR="00414BC8">
        <w:tc>
          <w:tcPr>
            <w:tcW w:w="1043" w:type="dxa"/>
            <w:tcBorders>
              <w:top w:val="single" w:sz="4" w:space="0" w:color="000000"/>
              <w:left w:val="single" w:sz="4" w:space="0" w:color="000000"/>
              <w:bottom w:val="single" w:sz="4" w:space="0" w:color="000000"/>
            </w:tcBorders>
            <w:shd w:val="clear" w:color="auto" w:fill="FFFFFF"/>
            <w:vAlign w:val="center"/>
          </w:tcPr>
          <w:p w:rsidR="00414BC8" w:rsidRDefault="00414BC8">
            <w:pPr>
              <w:jc w:val="center"/>
            </w:pPr>
            <w:r>
              <w:t>Druh zařízení</w:t>
            </w:r>
          </w:p>
        </w:tc>
        <w:tc>
          <w:tcPr>
            <w:tcW w:w="1173" w:type="dxa"/>
            <w:tcBorders>
              <w:top w:val="single" w:sz="4" w:space="0" w:color="000000"/>
              <w:left w:val="single" w:sz="4" w:space="0" w:color="000000"/>
              <w:bottom w:val="single" w:sz="4" w:space="0" w:color="000000"/>
            </w:tcBorders>
            <w:shd w:val="clear" w:color="auto" w:fill="FFFFFF"/>
            <w:vAlign w:val="center"/>
          </w:tcPr>
          <w:p w:rsidR="00414BC8" w:rsidRDefault="00414BC8">
            <w:pPr>
              <w:jc w:val="center"/>
            </w:pPr>
            <w:r>
              <w:t>Počet žáků ZŠ celkem</w:t>
            </w:r>
          </w:p>
        </w:tc>
        <w:tc>
          <w:tcPr>
            <w:tcW w:w="1701" w:type="dxa"/>
            <w:tcBorders>
              <w:top w:val="single" w:sz="4" w:space="0" w:color="000000"/>
              <w:left w:val="single" w:sz="4" w:space="0" w:color="000000"/>
              <w:bottom w:val="single" w:sz="4" w:space="0" w:color="000000"/>
            </w:tcBorders>
            <w:shd w:val="clear" w:color="auto" w:fill="FFFFFF"/>
            <w:vAlign w:val="center"/>
          </w:tcPr>
          <w:p w:rsidR="00414BC8" w:rsidRDefault="00414BC8">
            <w:pPr>
              <w:jc w:val="center"/>
            </w:pPr>
            <w:r>
              <w:t>Počet stravovaných žáků na ZŠ</w:t>
            </w:r>
          </w:p>
        </w:tc>
        <w:tc>
          <w:tcPr>
            <w:tcW w:w="1843" w:type="dxa"/>
            <w:tcBorders>
              <w:top w:val="single" w:sz="4" w:space="0" w:color="000000"/>
              <w:left w:val="single" w:sz="4" w:space="0" w:color="000000"/>
              <w:bottom w:val="single" w:sz="4" w:space="0" w:color="000000"/>
            </w:tcBorders>
            <w:shd w:val="clear" w:color="auto" w:fill="FFFFFF"/>
            <w:vAlign w:val="center"/>
          </w:tcPr>
          <w:p w:rsidR="00414BC8" w:rsidRDefault="00414BC8">
            <w:pPr>
              <w:jc w:val="center"/>
            </w:pPr>
            <w:r>
              <w:t>Počet nestravovaných žáků na ZŠ</w:t>
            </w:r>
          </w:p>
        </w:tc>
        <w:tc>
          <w:tcPr>
            <w:tcW w:w="15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Default="00414BC8">
            <w:pPr>
              <w:jc w:val="center"/>
            </w:pPr>
            <w:r>
              <w:t>% vyjádření strav. žáků</w:t>
            </w:r>
          </w:p>
        </w:tc>
      </w:tr>
      <w:tr w:rsidR="00414BC8">
        <w:tc>
          <w:tcPr>
            <w:tcW w:w="1043"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right"/>
            </w:pPr>
            <w:r>
              <w:t>ZŠ</w:t>
            </w:r>
          </w:p>
        </w:tc>
        <w:tc>
          <w:tcPr>
            <w:tcW w:w="1173" w:type="dxa"/>
            <w:tcBorders>
              <w:top w:val="single" w:sz="4" w:space="0" w:color="000000"/>
              <w:left w:val="single" w:sz="4" w:space="0" w:color="000000"/>
              <w:bottom w:val="single" w:sz="4" w:space="0" w:color="000000"/>
            </w:tcBorders>
            <w:shd w:val="clear" w:color="auto" w:fill="FFFFFF"/>
          </w:tcPr>
          <w:p w:rsidR="00414BC8" w:rsidRDefault="00414BC8">
            <w:pPr>
              <w:tabs>
                <w:tab w:val="center" w:pos="3023"/>
              </w:tabs>
              <w:jc w:val="right"/>
            </w:pPr>
            <w:r>
              <w:t>524</w:t>
            </w:r>
          </w:p>
        </w:tc>
        <w:tc>
          <w:tcPr>
            <w:tcW w:w="1701" w:type="dxa"/>
            <w:tcBorders>
              <w:top w:val="single" w:sz="4" w:space="0" w:color="000000"/>
              <w:left w:val="single" w:sz="4" w:space="0" w:color="000000"/>
              <w:bottom w:val="single" w:sz="4" w:space="0" w:color="000000"/>
            </w:tcBorders>
            <w:shd w:val="clear" w:color="auto" w:fill="FFFFFF"/>
          </w:tcPr>
          <w:p w:rsidR="00414BC8" w:rsidRDefault="00414BC8">
            <w:pPr>
              <w:jc w:val="right"/>
            </w:pPr>
            <w:r>
              <w:t>323</w:t>
            </w:r>
          </w:p>
        </w:tc>
        <w:tc>
          <w:tcPr>
            <w:tcW w:w="1843" w:type="dxa"/>
            <w:tcBorders>
              <w:top w:val="single" w:sz="4" w:space="0" w:color="000000"/>
              <w:left w:val="single" w:sz="4" w:space="0" w:color="000000"/>
              <w:bottom w:val="single" w:sz="4" w:space="0" w:color="000000"/>
            </w:tcBorders>
            <w:shd w:val="clear" w:color="auto" w:fill="FFFFFF"/>
          </w:tcPr>
          <w:p w:rsidR="00414BC8" w:rsidRDefault="00414BC8">
            <w:pPr>
              <w:jc w:val="right"/>
            </w:pPr>
            <w:r>
              <w:t>201</w:t>
            </w:r>
          </w:p>
        </w:tc>
        <w:tc>
          <w:tcPr>
            <w:tcW w:w="1579"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rPr>
                <w:sz w:val="20"/>
                <w:szCs w:val="20"/>
              </w:rPr>
            </w:pPr>
            <w:r>
              <w:t>61,64</w:t>
            </w:r>
          </w:p>
        </w:tc>
      </w:tr>
    </w:tbl>
    <w:p w:rsidR="00414BC8" w:rsidRDefault="00414BC8">
      <w:pPr>
        <w:jc w:val="both"/>
      </w:pPr>
      <w:r>
        <w:rPr>
          <w:sz w:val="20"/>
          <w:szCs w:val="20"/>
        </w:rPr>
        <w:t>Údaje uvedené ve výše zpracované tabulce jsou zpracovány dle statistických výkonových výkazů.</w:t>
      </w:r>
    </w:p>
    <w:p w:rsidR="00414BC8" w:rsidRDefault="006D1CEC">
      <w:pPr>
        <w:jc w:val="both"/>
      </w:pPr>
      <w:r>
        <w:rPr>
          <w:noProof/>
          <w:lang w:eastAsia="cs-CZ"/>
        </w:rPr>
        <w:drawing>
          <wp:inline distT="0" distB="0" distL="0" distR="0">
            <wp:extent cx="5324475" cy="39909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solidFill>
                      <a:srgbClr val="FFFFFF"/>
                    </a:solidFill>
                    <a:ln>
                      <a:noFill/>
                    </a:ln>
                  </pic:spPr>
                </pic:pic>
              </a:graphicData>
            </a:graphic>
          </wp:inline>
        </w:drawing>
      </w:r>
    </w:p>
    <w:p w:rsidR="00C41922" w:rsidRDefault="00C41922">
      <w:pPr>
        <w:jc w:val="both"/>
      </w:pPr>
    </w:p>
    <w:p w:rsidR="00C41922" w:rsidRDefault="00C41922">
      <w:pPr>
        <w:jc w:val="both"/>
      </w:pPr>
    </w:p>
    <w:p w:rsidR="00414BC8" w:rsidRDefault="00414BC8">
      <w:pPr>
        <w:jc w:val="both"/>
      </w:pPr>
      <w:r>
        <w:t>Prostřednictvím školní jídelny bylo ve školním roce 2011/2012 zajišťováno stravování pro:</w:t>
      </w:r>
    </w:p>
    <w:p w:rsidR="00414BC8" w:rsidRDefault="00414BC8">
      <w:pPr>
        <w:ind w:left="1080"/>
        <w:jc w:val="both"/>
      </w:pPr>
      <w:r>
        <w:t xml:space="preserve">-    315 žáků ZŠ </w:t>
      </w:r>
    </w:p>
    <w:p w:rsidR="00414BC8" w:rsidRDefault="00414BC8">
      <w:pPr>
        <w:ind w:left="1080"/>
        <w:jc w:val="both"/>
      </w:pPr>
      <w:r>
        <w:t xml:space="preserve">-        8 učňů SŠ  </w:t>
      </w:r>
    </w:p>
    <w:p w:rsidR="00414BC8" w:rsidRDefault="00414BC8">
      <w:pPr>
        <w:numPr>
          <w:ilvl w:val="1"/>
          <w:numId w:val="19"/>
        </w:numPr>
        <w:jc w:val="both"/>
      </w:pPr>
      <w:r>
        <w:t xml:space="preserve"> 37 cizích strávníků</w:t>
      </w:r>
    </w:p>
    <w:p w:rsidR="00414BC8" w:rsidRDefault="00414BC8">
      <w:pPr>
        <w:numPr>
          <w:ilvl w:val="1"/>
          <w:numId w:val="19"/>
        </w:numPr>
        <w:jc w:val="both"/>
        <w:rPr>
          <w:sz w:val="20"/>
          <w:szCs w:val="20"/>
        </w:rPr>
      </w:pPr>
      <w:r>
        <w:t xml:space="preserve"> 57 zaměstnanců školy.</w:t>
      </w:r>
    </w:p>
    <w:p w:rsidR="00414BC8" w:rsidRDefault="00414BC8">
      <w:pPr>
        <w:rPr>
          <w:sz w:val="20"/>
          <w:szCs w:val="20"/>
        </w:rPr>
      </w:pPr>
    </w:p>
    <w:p w:rsidR="00414BC8" w:rsidRDefault="00414BC8">
      <w:pPr>
        <w:rPr>
          <w:sz w:val="20"/>
          <w:szCs w:val="20"/>
        </w:rPr>
      </w:pPr>
    </w:p>
    <w:p w:rsidR="00414BC8" w:rsidRDefault="00414BC8">
      <w:pPr>
        <w:rPr>
          <w:b/>
          <w:u w:val="single"/>
        </w:rPr>
      </w:pPr>
      <w:r>
        <w:rPr>
          <w:b/>
        </w:rPr>
        <w:t>5.0</w:t>
      </w:r>
      <w:r>
        <w:rPr>
          <w:b/>
          <w:u w:val="single"/>
        </w:rPr>
        <w:t xml:space="preserve"> Údaje o prevenci sociálně patologických jevů</w:t>
      </w:r>
    </w:p>
    <w:p w:rsidR="00414BC8" w:rsidRDefault="00414BC8" w:rsidP="00F9470C">
      <w:pPr>
        <w:jc w:val="both"/>
        <w:rPr>
          <w:b/>
          <w:u w:val="single"/>
        </w:rPr>
      </w:pPr>
    </w:p>
    <w:p w:rsidR="00414BC8" w:rsidRDefault="00414BC8" w:rsidP="00F9470C">
      <w:pPr>
        <w:jc w:val="both"/>
      </w:pPr>
      <w:r>
        <w:t xml:space="preserve">     Metodik prevence sociálně patologických jevů  je členem Školního poradenského pracoviště. Veškerá jeho práce vychází z Plánu práce metodika prevence.. Taktéž úzce spolupracuje s dalšími členy Školního poradenského pracoviště – se speciálním pedagogem, výchovným poradcem ,školním psychologem.</w:t>
      </w:r>
    </w:p>
    <w:p w:rsidR="00414BC8" w:rsidRDefault="00414BC8" w:rsidP="00F9470C">
      <w:pPr>
        <w:jc w:val="both"/>
      </w:pPr>
    </w:p>
    <w:p w:rsidR="00414BC8" w:rsidRDefault="00414BC8" w:rsidP="00F9470C">
      <w:pPr>
        <w:jc w:val="both"/>
      </w:pPr>
      <w:r>
        <w:t>Oblasti aktivit metodika prevence školy vycházejí ze strategie prevence sociálně patologických jevů u dětí a mládeže v působnosti Odboru školství, mládeže a sportu Krajského úřadu Moravskoslezského kraje.</w:t>
      </w:r>
    </w:p>
    <w:p w:rsidR="00414BC8" w:rsidRDefault="00414BC8" w:rsidP="00F9470C">
      <w:pPr>
        <w:jc w:val="both"/>
      </w:pPr>
    </w:p>
    <w:p w:rsidR="00414BC8" w:rsidRDefault="00414BC8" w:rsidP="00F9470C">
      <w:pPr>
        <w:jc w:val="both"/>
      </w:pPr>
    </w:p>
    <w:p w:rsidR="00414BC8" w:rsidRDefault="00414BC8" w:rsidP="00F9470C">
      <w:pPr>
        <w:jc w:val="both"/>
      </w:pPr>
      <w:r>
        <w:t>Činnost metodika prevence spadá do oblasti kabinetu výchovného poradenství na škole a je přímo podřízena vedení školy.</w:t>
      </w:r>
    </w:p>
    <w:p w:rsidR="00414BC8" w:rsidRDefault="00414BC8" w:rsidP="00F9470C">
      <w:pPr>
        <w:jc w:val="both"/>
      </w:pPr>
    </w:p>
    <w:p w:rsidR="00414BC8" w:rsidRDefault="00414BC8" w:rsidP="00F9470C">
      <w:pPr>
        <w:jc w:val="both"/>
      </w:pPr>
      <w:r>
        <w:t xml:space="preserve">Stěžejním cílem v oblasti prevence bylo a je snížit nárůst negativních jevů výchovou ke zdravému životnímu stylu (posilováním osobní odpovědnosti za kvalitu svého života, podporou sebevědomí, aj.). </w:t>
      </w:r>
    </w:p>
    <w:p w:rsidR="00414BC8" w:rsidRDefault="00414BC8" w:rsidP="00F9470C">
      <w:pPr>
        <w:jc w:val="both"/>
      </w:pPr>
      <w:r>
        <w:t>Mezi hlavní oblasti činnosti metodika prevence ve školním roce 2012/2013 především patřilo:</w:t>
      </w:r>
    </w:p>
    <w:p w:rsidR="00414BC8" w:rsidRDefault="00414BC8" w:rsidP="00F9470C">
      <w:pPr>
        <w:numPr>
          <w:ilvl w:val="0"/>
          <w:numId w:val="2"/>
        </w:numPr>
        <w:tabs>
          <w:tab w:val="left" w:pos="720"/>
        </w:tabs>
        <w:jc w:val="both"/>
      </w:pPr>
      <w:r>
        <w:t>práce preventivní</w:t>
      </w:r>
    </w:p>
    <w:p w:rsidR="00414BC8" w:rsidRDefault="00414BC8" w:rsidP="00F9470C">
      <w:pPr>
        <w:numPr>
          <w:ilvl w:val="0"/>
          <w:numId w:val="2"/>
        </w:numPr>
        <w:tabs>
          <w:tab w:val="left" w:pos="720"/>
        </w:tabs>
        <w:jc w:val="both"/>
      </w:pPr>
      <w:r>
        <w:t>práce výchovná</w:t>
      </w:r>
    </w:p>
    <w:p w:rsidR="00414BC8" w:rsidRDefault="00414BC8" w:rsidP="00F9470C">
      <w:pPr>
        <w:numPr>
          <w:ilvl w:val="0"/>
          <w:numId w:val="2"/>
        </w:numPr>
        <w:tabs>
          <w:tab w:val="left" w:pos="720"/>
        </w:tabs>
        <w:jc w:val="both"/>
      </w:pPr>
      <w:r>
        <w:t>práce poradenská</w:t>
      </w:r>
    </w:p>
    <w:p w:rsidR="00414BC8" w:rsidRDefault="00414BC8" w:rsidP="00F9470C">
      <w:pPr>
        <w:numPr>
          <w:ilvl w:val="0"/>
          <w:numId w:val="2"/>
        </w:numPr>
        <w:tabs>
          <w:tab w:val="left" w:pos="720"/>
        </w:tabs>
        <w:jc w:val="both"/>
      </w:pPr>
      <w:r>
        <w:t>práce informační</w:t>
      </w:r>
    </w:p>
    <w:p w:rsidR="00414BC8" w:rsidRDefault="00414BC8" w:rsidP="00F9470C">
      <w:pPr>
        <w:numPr>
          <w:ilvl w:val="0"/>
          <w:numId w:val="2"/>
        </w:numPr>
        <w:tabs>
          <w:tab w:val="left" w:pos="720"/>
        </w:tabs>
        <w:jc w:val="both"/>
      </w:pPr>
      <w:r>
        <w:t>práce diagnostická</w:t>
      </w:r>
    </w:p>
    <w:p w:rsidR="00414BC8" w:rsidRDefault="00414BC8" w:rsidP="00F9470C">
      <w:pPr>
        <w:numPr>
          <w:ilvl w:val="0"/>
          <w:numId w:val="2"/>
        </w:numPr>
        <w:tabs>
          <w:tab w:val="left" w:pos="720"/>
        </w:tabs>
        <w:jc w:val="both"/>
      </w:pPr>
      <w:r>
        <w:t>seznámení vedení školy a pedagogických pracovníků s plánem činnosti a stanovení základních pravidel jeho realizace</w:t>
      </w:r>
    </w:p>
    <w:p w:rsidR="00414BC8" w:rsidRDefault="00414BC8" w:rsidP="00F9470C">
      <w:pPr>
        <w:numPr>
          <w:ilvl w:val="0"/>
          <w:numId w:val="2"/>
        </w:numPr>
        <w:tabs>
          <w:tab w:val="left" w:pos="720"/>
        </w:tabs>
        <w:jc w:val="both"/>
      </w:pPr>
      <w:r>
        <w:t>průběžné hodnocení sociálně patologických jevů</w:t>
      </w:r>
    </w:p>
    <w:p w:rsidR="00414BC8" w:rsidRDefault="00414BC8" w:rsidP="00F9470C">
      <w:pPr>
        <w:numPr>
          <w:ilvl w:val="0"/>
          <w:numId w:val="2"/>
        </w:numPr>
        <w:tabs>
          <w:tab w:val="left" w:pos="720"/>
        </w:tabs>
        <w:jc w:val="both"/>
      </w:pPr>
    </w:p>
    <w:p w:rsidR="00414BC8" w:rsidRDefault="00414BC8" w:rsidP="00F9470C">
      <w:pPr>
        <w:jc w:val="both"/>
      </w:pPr>
      <w:r>
        <w:t>Spolupráce se členy Školního poradenského pracoviště:</w:t>
      </w:r>
    </w:p>
    <w:p w:rsidR="00414BC8" w:rsidRDefault="00414BC8" w:rsidP="00F9470C">
      <w:pPr>
        <w:jc w:val="both"/>
      </w:pPr>
      <w:r>
        <w:t>a) s výchovným poradcem – při sledování rizik a projevů prevence sociálně-patologických jevů a při jejich řešení.</w:t>
      </w:r>
    </w:p>
    <w:p w:rsidR="00414BC8" w:rsidRDefault="00414BC8" w:rsidP="00F9470C">
      <w:pPr>
        <w:tabs>
          <w:tab w:val="left" w:pos="6840"/>
        </w:tabs>
        <w:jc w:val="both"/>
      </w:pPr>
      <w:r>
        <w:t>b) se speciálním pedagogem- v oblasti integrace žáků,v oblasti prevence školní neúspěšnosti,  žáci s výukovými a výchovnými problémy (neprospěch ve škole, začlenění do kolektivu)</w:t>
      </w:r>
    </w:p>
    <w:p w:rsidR="00414BC8" w:rsidRDefault="00414BC8" w:rsidP="00F9470C">
      <w:pPr>
        <w:tabs>
          <w:tab w:val="left" w:pos="6840"/>
        </w:tabs>
        <w:jc w:val="both"/>
      </w:pPr>
      <w:r>
        <w:t>c) se školním psychologem - při řešení výchovných problémů.</w:t>
      </w:r>
    </w:p>
    <w:p w:rsidR="00414BC8" w:rsidRDefault="00414BC8">
      <w:pPr>
        <w:tabs>
          <w:tab w:val="left" w:pos="6840"/>
        </w:tabs>
      </w:pPr>
    </w:p>
    <w:p w:rsidR="00414BC8" w:rsidRDefault="00414BC8">
      <w:pPr>
        <w:tabs>
          <w:tab w:val="left" w:pos="6840"/>
        </w:tabs>
      </w:pPr>
      <w:r>
        <w:rPr>
          <w:b/>
        </w:rPr>
        <w:t>Opatření pro školní rok 2013/2014:</w:t>
      </w:r>
    </w:p>
    <w:p w:rsidR="00414BC8" w:rsidRDefault="00414BC8">
      <w:pPr>
        <w:tabs>
          <w:tab w:val="left" w:pos="6840"/>
        </w:tabs>
        <w:ind w:left="360"/>
      </w:pPr>
      <w:r>
        <w:t>1. sledovat neomluvenou absenci</w:t>
      </w:r>
    </w:p>
    <w:p w:rsidR="00414BC8" w:rsidRDefault="00414BC8">
      <w:pPr>
        <w:tabs>
          <w:tab w:val="left" w:pos="6840"/>
        </w:tabs>
        <w:ind w:left="360"/>
      </w:pPr>
      <w:r>
        <w:t>2. ve spolupráci s výchovným poradcem řešit náznaky šikany, zneužívání NPL</w:t>
      </w:r>
    </w:p>
    <w:p w:rsidR="00414BC8" w:rsidRDefault="00414BC8">
      <w:pPr>
        <w:tabs>
          <w:tab w:val="left" w:pos="6840"/>
        </w:tabs>
        <w:ind w:left="360"/>
      </w:pPr>
      <w:r>
        <w:t>3. ihned řešit pohovorem sebemenší náznak šikany</w:t>
      </w:r>
    </w:p>
    <w:p w:rsidR="00414BC8" w:rsidRDefault="00414BC8">
      <w:pPr>
        <w:tabs>
          <w:tab w:val="left" w:pos="6840"/>
        </w:tabs>
        <w:ind w:left="360"/>
      </w:pPr>
      <w:r>
        <w:t>4. program proti šikaně</w:t>
      </w:r>
    </w:p>
    <w:p w:rsidR="00414BC8" w:rsidRDefault="00414BC8">
      <w:pPr>
        <w:tabs>
          <w:tab w:val="left" w:pos="6840"/>
        </w:tabs>
        <w:ind w:left="360"/>
      </w:pPr>
      <w:r>
        <w:t>5. besedy o nebezpečí gamblerství, nebezpečný internet</w:t>
      </w:r>
    </w:p>
    <w:p w:rsidR="00414BC8" w:rsidRDefault="00414BC8">
      <w:pPr>
        <w:tabs>
          <w:tab w:val="left" w:pos="6840"/>
        </w:tabs>
        <w:ind w:left="360"/>
      </w:pPr>
      <w:r>
        <w:t>6. shromažďovat nejnovější poznatky z oblasti prevence, seznámit s nimi učitelský sbor</w:t>
      </w:r>
    </w:p>
    <w:p w:rsidR="00414BC8" w:rsidRDefault="00414BC8">
      <w:pPr>
        <w:tabs>
          <w:tab w:val="left" w:pos="6840"/>
        </w:tabs>
        <w:ind w:left="360"/>
      </w:pPr>
      <w:r>
        <w:t>7. opět objednat programy centra prevence Havířov</w:t>
      </w:r>
    </w:p>
    <w:p w:rsidR="00414BC8" w:rsidRDefault="00414BC8">
      <w:pPr>
        <w:tabs>
          <w:tab w:val="left" w:pos="6840"/>
        </w:tabs>
        <w:ind w:left="360"/>
      </w:pPr>
      <w:r>
        <w:t>8. spolupráce s Policií ČR</w:t>
      </w:r>
    </w:p>
    <w:p w:rsidR="00414BC8" w:rsidRDefault="00414BC8">
      <w:pPr>
        <w:tabs>
          <w:tab w:val="left" w:pos="6840"/>
        </w:tabs>
        <w:ind w:left="360"/>
      </w:pPr>
      <w:r>
        <w:t>9. využít demonstrační pomůcky (filmy o prevenci „Mezi stěnami“, „Mezi nimi“, brožury)</w:t>
      </w:r>
    </w:p>
    <w:p w:rsidR="00414BC8" w:rsidRDefault="00414BC8">
      <w:pPr>
        <w:tabs>
          <w:tab w:val="left" w:pos="6840"/>
        </w:tabs>
        <w:ind w:left="360"/>
      </w:pPr>
      <w:r>
        <w:t>10. podílet se na projektech prevence</w:t>
      </w:r>
    </w:p>
    <w:p w:rsidR="00414BC8" w:rsidRDefault="00414BC8">
      <w:pPr>
        <w:tabs>
          <w:tab w:val="left" w:pos="6840"/>
        </w:tabs>
      </w:pPr>
      <w:r>
        <w:t xml:space="preserve">      11. podněcovat třídní učitele ke konání třídnických hodin</w:t>
      </w:r>
    </w:p>
    <w:p w:rsidR="00414BC8" w:rsidRDefault="00414BC8">
      <w:pPr>
        <w:tabs>
          <w:tab w:val="left" w:pos="6840"/>
        </w:tabs>
        <w:ind w:left="360"/>
      </w:pPr>
      <w:r>
        <w:t xml:space="preserve">12. nadále prohlubovat komunikační dovednosti mezi rodiči, učitelem a žákem, posilovat   </w:t>
      </w:r>
    </w:p>
    <w:p w:rsidR="00414BC8" w:rsidRDefault="00414BC8">
      <w:pPr>
        <w:tabs>
          <w:tab w:val="left" w:pos="6840"/>
        </w:tabs>
        <w:ind w:left="360"/>
      </w:pPr>
      <w:r>
        <w:t xml:space="preserve">     sebevědomí a sebeúctu.</w:t>
      </w:r>
    </w:p>
    <w:p w:rsidR="00414BC8" w:rsidRDefault="00414BC8">
      <w:pPr>
        <w:tabs>
          <w:tab w:val="left" w:pos="6840"/>
        </w:tabs>
      </w:pPr>
    </w:p>
    <w:p w:rsidR="00B83E13" w:rsidRDefault="00B83E13">
      <w:pPr>
        <w:tabs>
          <w:tab w:val="left" w:pos="6840"/>
        </w:tabs>
      </w:pPr>
    </w:p>
    <w:p w:rsidR="00B83E13" w:rsidRDefault="00B83E13">
      <w:pPr>
        <w:rPr>
          <w:b/>
        </w:rPr>
      </w:pPr>
    </w:p>
    <w:p w:rsidR="00B83E13" w:rsidRDefault="00B83E13">
      <w:pPr>
        <w:rPr>
          <w:b/>
        </w:rPr>
      </w:pPr>
    </w:p>
    <w:p w:rsidR="00414BC8" w:rsidRDefault="00414BC8">
      <w:pPr>
        <w:rPr>
          <w:b/>
        </w:rPr>
      </w:pPr>
      <w:r>
        <w:rPr>
          <w:b/>
        </w:rPr>
        <w:t>Akce primární prevence na I. a II. stupni ZŠ šk. rok 2012/2013</w:t>
      </w:r>
    </w:p>
    <w:p w:rsidR="00414BC8" w:rsidRDefault="00414BC8">
      <w:r>
        <w:t>13.9. 2012   Ok škola komunikace a vztahy ve třídě: VI.ABC, VII. AB, VIII. ABC, IX. ABC</w:t>
      </w:r>
    </w:p>
    <w:p w:rsidR="00414BC8" w:rsidRDefault="00414BC8">
      <w:r>
        <w:t>13.9.2012    Tréninkový program pro ped. pracovníky: Pozitivní vztahy mezi žáky, vedení komunitního kruhu – třídnické hodiny, vedení sociálně psychologických aktivit zaměřených na prevenci rizikového chování.</w:t>
      </w:r>
    </w:p>
    <w:p w:rsidR="00414BC8" w:rsidRDefault="00414BC8">
      <w:r>
        <w:t>21.9.2012    Evropský den bez aut</w:t>
      </w:r>
    </w:p>
    <w:p w:rsidR="00414BC8" w:rsidRDefault="00414BC8">
      <w:r>
        <w:t>11.10. 2012 Projekt prevence OK škola : nenech sebou manipulovat IX. ABC</w:t>
      </w:r>
    </w:p>
    <w:p w:rsidR="00414BC8" w:rsidRDefault="00414BC8">
      <w:r>
        <w:t>29.10.2012  Beseda s městskou policií III.C, II.B</w:t>
      </w:r>
    </w:p>
    <w:p w:rsidR="00414BC8" w:rsidRDefault="00414BC8">
      <w:r>
        <w:t>1.11.2012    Tréninkový program pro ped. pracovníky: Vedení komunitního kruhu – třídnické hodiny.</w:t>
      </w:r>
    </w:p>
    <w:p w:rsidR="00414BC8" w:rsidRDefault="00414BC8">
      <w:r>
        <w:t>2.11.2012    Projekt prevence OK škola: než užiješ alkohol, užij svůj mozek VII.AB</w:t>
      </w:r>
    </w:p>
    <w:p w:rsidR="00414BC8" w:rsidRDefault="00414BC8">
      <w:r>
        <w:t>15.11.2012  Projekt prevence OK škola, beseda pro rodiče: Drogy</w:t>
      </w:r>
    </w:p>
    <w:p w:rsidR="00414BC8" w:rsidRDefault="00414BC8">
      <w:r>
        <w:t>19.11.2012  OK škola, komunikace a vztahy ve třídě VI.ABC, VII. AB, VIII. ABC, IX. ABC</w:t>
      </w:r>
    </w:p>
    <w:p w:rsidR="00414BC8" w:rsidRDefault="00414BC8">
      <w:r>
        <w:t>19.11.2012  Zdravá pětka III.B a VII.B</w:t>
      </w:r>
    </w:p>
    <w:p w:rsidR="00414BC8" w:rsidRDefault="00414BC8">
      <w:r>
        <w:t>21.11.2012  Společně proti AIDS IX.ABC</w:t>
      </w:r>
    </w:p>
    <w:p w:rsidR="00414BC8" w:rsidRDefault="00414BC8">
      <w:r>
        <w:t>5.12.2012    Beseda s městskou policií III.AB</w:t>
      </w:r>
    </w:p>
    <w:p w:rsidR="00414BC8" w:rsidRDefault="00414BC8">
      <w:r>
        <w:t>6.12.2012    Beseda s městskou policií II.A</w:t>
      </w:r>
    </w:p>
    <w:p w:rsidR="00414BC8" w:rsidRDefault="00414BC8">
      <w:r>
        <w:t>6.12.2012   Centrum prevence, Žijeme ve společnosti V.AB</w:t>
      </w:r>
    </w:p>
    <w:p w:rsidR="00414BC8" w:rsidRDefault="00414BC8">
      <w:r>
        <w:t>10.12.2012 Městská policie Havířov : Nebezpečný internet V.AB</w:t>
      </w:r>
    </w:p>
    <w:p w:rsidR="00414BC8" w:rsidRDefault="00414BC8">
      <w:r>
        <w:t xml:space="preserve">                   Centrum prevence Havířov: Vztahy IV.AB</w:t>
      </w:r>
    </w:p>
    <w:p w:rsidR="00414BC8" w:rsidRDefault="00414BC8">
      <w:r>
        <w:t>11.12.2012 Centrum prevence Havířov: Vztahy IV.C</w:t>
      </w:r>
    </w:p>
    <w:p w:rsidR="00414BC8" w:rsidRDefault="00414BC8">
      <w:r>
        <w:t>7.1.2013     PPP Havířov V.A</w:t>
      </w:r>
    </w:p>
    <w:p w:rsidR="00414BC8" w:rsidRDefault="00414BC8">
      <w:r>
        <w:t>9.1.2013     Centrum prevence Havířov: šikana, V.AB</w:t>
      </w:r>
    </w:p>
    <w:p w:rsidR="00414BC8" w:rsidRDefault="00414BC8">
      <w:r>
        <w:t>24.1.2013   OK. Škola rizika kouření VII. AB</w:t>
      </w:r>
    </w:p>
    <w:p w:rsidR="00414BC8" w:rsidRDefault="00414BC8">
      <w:r>
        <w:t>7.3.2013     OK. Škola rizika kouření VII.AB</w:t>
      </w:r>
    </w:p>
    <w:p w:rsidR="00414BC8" w:rsidRDefault="00414BC8">
      <w:r>
        <w:t xml:space="preserve">                   Čas proměn – dívky VI.ABC</w:t>
      </w:r>
    </w:p>
    <w:p w:rsidR="00414BC8" w:rsidRDefault="00414BC8">
      <w:r>
        <w:t>18.3.2013   OK. Škola, drogy VI.ABC, VII AB</w:t>
      </w:r>
    </w:p>
    <w:p w:rsidR="00414BC8" w:rsidRDefault="00414BC8">
      <w:r>
        <w:t xml:space="preserve">                   Netolismus: VIII.ABC</w:t>
      </w:r>
    </w:p>
    <w:p w:rsidR="00414BC8" w:rsidRDefault="00414BC8">
      <w:r>
        <w:t xml:space="preserve">                   Hrou proti AIDS IX.ABC</w:t>
      </w:r>
    </w:p>
    <w:p w:rsidR="00414BC8" w:rsidRDefault="00414BC8">
      <w:r>
        <w:t>8.4.2013    Český červený kříž: beseda III. a IV. roč.</w:t>
      </w:r>
    </w:p>
    <w:p w:rsidR="00414BC8" w:rsidRDefault="00414BC8">
      <w:r>
        <w:t xml:space="preserve">11.4.2013  OK. Škola: program prevence pro rodiče VII – IX roč. Téma: Drogy, drogové   </w:t>
      </w:r>
    </w:p>
    <w:p w:rsidR="00414BC8" w:rsidRDefault="00414BC8">
      <w:r>
        <w:t xml:space="preserve">                   závislosti </w:t>
      </w:r>
    </w:p>
    <w:p w:rsidR="00414BC8" w:rsidRDefault="00414BC8">
      <w:r>
        <w:t>24.4.2013  Řekni drogám ne: KD Radost Havířov VII. AB VII. ABC</w:t>
      </w:r>
    </w:p>
    <w:p w:rsidR="00414BC8" w:rsidRDefault="00414BC8">
      <w:r>
        <w:t>25.4.2013  OK škola, rizika hazardních her VIII.ABC, p. Kovář</w:t>
      </w:r>
    </w:p>
    <w:p w:rsidR="00414BC8" w:rsidRDefault="00414BC8">
      <w:r>
        <w:t>14.5.2013  Městská policie Havířov: Dej přednost životu VI.ABC</w:t>
      </w:r>
    </w:p>
    <w:p w:rsidR="00414BC8" w:rsidRDefault="00414BC8">
      <w:r>
        <w:t>27.5.2013  Městská policie Havířov: právo jako pravidlo chování VIII.ABC</w:t>
      </w:r>
    </w:p>
    <w:p w:rsidR="00414BC8" w:rsidRDefault="006D1CEC">
      <w:pPr>
        <w:tabs>
          <w:tab w:val="left" w:pos="6840"/>
        </w:tabs>
      </w:pPr>
      <w:r>
        <w:rPr>
          <w:noProof/>
          <w:lang w:eastAsia="cs-CZ"/>
        </w:rPr>
        <w:drawing>
          <wp:anchor distT="0" distB="0" distL="114935" distR="114935" simplePos="0" relativeHeight="251663872" behindDoc="1" locked="0" layoutInCell="1" allowOverlap="1">
            <wp:simplePos x="0" y="0"/>
            <wp:positionH relativeFrom="column">
              <wp:posOffset>158115</wp:posOffset>
            </wp:positionH>
            <wp:positionV relativeFrom="paragraph">
              <wp:posOffset>41910</wp:posOffset>
            </wp:positionV>
            <wp:extent cx="3695817" cy="2772000"/>
            <wp:effectExtent l="0" t="0" r="0" b="0"/>
            <wp:wrapTight wrapText="bothSides">
              <wp:wrapPolygon edited="0">
                <wp:start x="0" y="0"/>
                <wp:lineTo x="0" y="21526"/>
                <wp:lineTo x="21489" y="21526"/>
                <wp:lineTo x="21489"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817" cy="2772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414BC8" w:rsidRDefault="00414BC8">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B83E13" w:rsidRDefault="00B83E13">
      <w:pPr>
        <w:rPr>
          <w:b/>
          <w:bCs/>
          <w:u w:val="single"/>
        </w:rPr>
      </w:pPr>
    </w:p>
    <w:p w:rsidR="00A57BCC" w:rsidRDefault="00A57BCC">
      <w:pPr>
        <w:rPr>
          <w:b/>
          <w:bCs/>
          <w:u w:val="single"/>
        </w:rPr>
      </w:pPr>
    </w:p>
    <w:p w:rsidR="00414BC8" w:rsidRDefault="00414BC8">
      <w:pPr>
        <w:rPr>
          <w:b/>
          <w:bCs/>
          <w:u w:val="single"/>
        </w:rPr>
      </w:pPr>
    </w:p>
    <w:p w:rsidR="00414BC8" w:rsidRDefault="00414BC8">
      <w:pPr>
        <w:rPr>
          <w:bCs/>
          <w:u w:val="single"/>
        </w:rPr>
      </w:pPr>
      <w:r>
        <w:rPr>
          <w:b/>
          <w:bCs/>
          <w:u w:val="single"/>
        </w:rPr>
        <w:t>ZÁVĚREČNÉ HODNOCENÍ PROJEKTU – Podpora aktivit v oblasti prevence rizikového chování dětí a mládeže</w:t>
      </w:r>
      <w:r>
        <w:rPr>
          <w:bCs/>
          <w:u w:val="single"/>
        </w:rPr>
        <w:t xml:space="preserve"> - </w:t>
      </w:r>
      <w:r>
        <w:rPr>
          <w:b/>
          <w:bCs/>
          <w:u w:val="single"/>
        </w:rPr>
        <w:t xml:space="preserve">OK Škola, projekt primární prevence </w:t>
      </w:r>
    </w:p>
    <w:p w:rsidR="00414BC8" w:rsidRDefault="00414BC8">
      <w:pPr>
        <w:rPr>
          <w:bCs/>
          <w:u w:val="single"/>
        </w:rPr>
      </w:pPr>
    </w:p>
    <w:p w:rsidR="00414BC8" w:rsidRDefault="00414BC8">
      <w:r>
        <w:t xml:space="preserve">    </w:t>
      </w:r>
      <w:r w:rsidR="00F9470C">
        <w:t xml:space="preserve">Besedy probíhaly vždy v kmenových třídách za přítomnosti třídních učitelů v délce dvou </w:t>
      </w:r>
      <w:r>
        <w:t xml:space="preserve">vyučovacích hodin. Během dne se vždy prostřídaly všechny třídy na druhém stupni. </w:t>
      </w:r>
    </w:p>
    <w:p w:rsidR="00F9470C" w:rsidRDefault="00414BC8">
      <w:r>
        <w:t xml:space="preserve"> </w:t>
      </w:r>
      <w:r w:rsidR="00F9470C">
        <w:t xml:space="preserve">     </w:t>
      </w:r>
      <w:r>
        <w:t xml:space="preserve">Dne 15.11.2012 a 11.4.2013 se uskutečnily </w:t>
      </w:r>
      <w:r>
        <w:rPr>
          <w:u w:val="single"/>
        </w:rPr>
        <w:t>besedy pro rodiče</w:t>
      </w:r>
      <w:r>
        <w:t xml:space="preserve"> na t</w:t>
      </w:r>
      <w:r w:rsidR="00F9470C">
        <w:t xml:space="preserve">éma drogy a drogová závislost, </w:t>
      </w:r>
      <w:r>
        <w:t xml:space="preserve">a problematika šikany. Tyto besedy se opět odehrály v prostorách školy </w:t>
      </w:r>
    </w:p>
    <w:p w:rsidR="00414BC8" w:rsidRDefault="00414BC8">
      <w:r>
        <w:t>v odpoledních hodinách.</w:t>
      </w:r>
    </w:p>
    <w:p w:rsidR="00414BC8" w:rsidRDefault="00414BC8">
      <w:r>
        <w:rPr>
          <w:u w:val="single"/>
        </w:rPr>
        <w:t>Besedy s žáky</w:t>
      </w:r>
      <w:r>
        <w:t xml:space="preserve"> probíhaly formou komunitního kruhu. V průběhu besed se žáci zapojovali do diskuse, osvojovali si prostřednictvím komunikačních dovedností a psychosociálních aktivit své postoje k daným tématům. Vnímali a vyjadřovali se k postojům druhých, porovnávali svůj pohled na problematiku s jiným. Prostřednictvím strukturované debaty získávali morálně akceptovatelné postoje a názory. </w:t>
      </w:r>
    </w:p>
    <w:p w:rsidR="00414BC8" w:rsidRDefault="00414BC8">
      <w:r>
        <w:t>Formy:       -    komunitní kruh, komunita jako skupina s mnoha názory</w:t>
      </w:r>
    </w:p>
    <w:p w:rsidR="00414BC8" w:rsidRDefault="00414BC8">
      <w:pPr>
        <w:numPr>
          <w:ilvl w:val="1"/>
          <w:numId w:val="19"/>
        </w:numPr>
      </w:pPr>
      <w:r>
        <w:t>strukturovaná debata: Rektor vedl cíleně žáky k dosažení společensky správných postojů</w:t>
      </w:r>
    </w:p>
    <w:p w:rsidR="00414BC8" w:rsidRDefault="00414BC8">
      <w:pPr>
        <w:numPr>
          <w:ilvl w:val="1"/>
          <w:numId w:val="19"/>
        </w:numPr>
        <w:rPr>
          <w:u w:val="single"/>
        </w:rPr>
      </w:pPr>
      <w:r>
        <w:t>psychosociální hry: Prostředek k empatickému náhledu na postoje druhých.</w:t>
      </w:r>
    </w:p>
    <w:p w:rsidR="00414BC8" w:rsidRDefault="00414BC8">
      <w:pPr>
        <w:rPr>
          <w:u w:val="single"/>
        </w:rPr>
      </w:pPr>
      <w:r>
        <w:rPr>
          <w:u w:val="single"/>
        </w:rPr>
        <w:t xml:space="preserve">Témata: </w:t>
      </w:r>
    </w:p>
    <w:p w:rsidR="00414BC8" w:rsidRDefault="00414BC8">
      <w:r>
        <w:rPr>
          <w:u w:val="single"/>
        </w:rPr>
        <w:t>-  6. a 7. ročník</w:t>
      </w:r>
      <w:r>
        <w:t>: Konflikty ve třídě, komunikace, paraskupiny, šikana, zdravá výživa, zdravý životní cíl, rizika a účinky drog, Rizika kouření</w:t>
      </w:r>
    </w:p>
    <w:p w:rsidR="00414BC8" w:rsidRDefault="00414BC8">
      <w:r>
        <w:t xml:space="preserve"> - </w:t>
      </w:r>
      <w:r>
        <w:rPr>
          <w:u w:val="single"/>
        </w:rPr>
        <w:t>8. a 9. ročník</w:t>
      </w:r>
      <w:r>
        <w:t>: Konflikty ve třídě, komunikace, paraskupiny, šikana, Diskuze na téma „Co si myslím o drogách“, Hrou proti AIDS, Rizika hazardních her, Nenech sebou manipulovat</w:t>
      </w:r>
    </w:p>
    <w:p w:rsidR="00414BC8" w:rsidRDefault="00414BC8"/>
    <w:p w:rsidR="00414BC8" w:rsidRDefault="00414BC8"/>
    <w:p w:rsidR="00414BC8" w:rsidRDefault="00414BC8">
      <w:pPr>
        <w:rPr>
          <w:b/>
        </w:rPr>
      </w:pPr>
      <w:r>
        <w:rPr>
          <w:u w:val="single"/>
        </w:rPr>
        <w:t>Témata besed pro rodiče</w:t>
      </w:r>
      <w:r>
        <w:t xml:space="preserve">: </w:t>
      </w:r>
    </w:p>
    <w:p w:rsidR="00414BC8" w:rsidRDefault="00414BC8">
      <w:pPr>
        <w:rPr>
          <w:b/>
        </w:rPr>
      </w:pPr>
    </w:p>
    <w:p w:rsidR="00414BC8" w:rsidRDefault="00414BC8">
      <w:pPr>
        <w:numPr>
          <w:ilvl w:val="1"/>
          <w:numId w:val="19"/>
        </w:numPr>
        <w:jc w:val="both"/>
      </w:pPr>
      <w:r>
        <w:t> I. pololetí:</w:t>
      </w:r>
    </w:p>
    <w:p w:rsidR="00414BC8" w:rsidRDefault="00414BC8">
      <w:pPr>
        <w:numPr>
          <w:ilvl w:val="1"/>
          <w:numId w:val="19"/>
        </w:numPr>
        <w:jc w:val="both"/>
      </w:pPr>
      <w:r>
        <w:rPr>
          <w:b/>
        </w:rPr>
        <w:t>1</w:t>
      </w:r>
      <w:r>
        <w:t xml:space="preserve"> beseda pro rodiče žáků osmých a devátých tříd na téma šikana </w:t>
      </w:r>
    </w:p>
    <w:p w:rsidR="00414BC8" w:rsidRDefault="00414BC8">
      <w:pPr>
        <w:numPr>
          <w:ilvl w:val="1"/>
          <w:numId w:val="19"/>
        </w:numPr>
        <w:jc w:val="both"/>
      </w:pPr>
      <w:r>
        <w:t> II. pololetí:</w:t>
      </w:r>
    </w:p>
    <w:p w:rsidR="00414BC8" w:rsidRDefault="00414BC8">
      <w:pPr>
        <w:numPr>
          <w:ilvl w:val="1"/>
          <w:numId w:val="19"/>
        </w:numPr>
        <w:jc w:val="both"/>
      </w:pPr>
      <w:r>
        <w:rPr>
          <w:b/>
        </w:rPr>
        <w:t>1</w:t>
      </w:r>
      <w:r>
        <w:t xml:space="preserve"> beseda pro rodiče žáků osmých a devátých tříd na téma drogové prevence.</w:t>
      </w:r>
    </w:p>
    <w:p w:rsidR="00414BC8" w:rsidRDefault="00414BC8">
      <w:pPr>
        <w:jc w:val="both"/>
      </w:pPr>
    </w:p>
    <w:p w:rsidR="00414BC8" w:rsidRDefault="00414BC8">
      <w:pPr>
        <w:jc w:val="both"/>
      </w:pPr>
      <w:r>
        <w:t xml:space="preserve">Témata pro </w:t>
      </w:r>
      <w:r>
        <w:rPr>
          <w:u w:val="single"/>
        </w:rPr>
        <w:t>výcvikový program pro pedagogické pracovníky školy</w:t>
      </w:r>
      <w:r>
        <w:t xml:space="preserve">: </w:t>
      </w:r>
    </w:p>
    <w:p w:rsidR="00414BC8" w:rsidRDefault="00414BC8">
      <w:pPr>
        <w:jc w:val="both"/>
        <w:rPr>
          <w:b/>
          <w:u w:val="single"/>
        </w:rPr>
      </w:pPr>
      <w:r>
        <w:t xml:space="preserve">Tréninkový program: Pozitivní vztahy mezi žáky, vedení komunitního kruhu – třídnické hodiny, vedení sociálně psychologických aktivit zaměřených na prevenci rizikového chování. </w:t>
      </w:r>
    </w:p>
    <w:p w:rsidR="00414BC8" w:rsidRDefault="00414BC8">
      <w:pPr>
        <w:rPr>
          <w:b/>
          <w:u w:val="single"/>
        </w:rPr>
      </w:pPr>
    </w:p>
    <w:p w:rsidR="00414BC8" w:rsidRDefault="00414BC8">
      <w:pPr>
        <w:rPr>
          <w:b/>
          <w:u w:val="single"/>
        </w:rPr>
      </w:pPr>
    </w:p>
    <w:p w:rsidR="00414BC8" w:rsidRDefault="00414BC8">
      <w:pPr>
        <w:numPr>
          <w:ilvl w:val="0"/>
          <w:numId w:val="11"/>
        </w:numPr>
        <w:rPr>
          <w:b/>
        </w:rPr>
      </w:pPr>
      <w:r>
        <w:rPr>
          <w:b/>
          <w:u w:val="single"/>
        </w:rPr>
        <w:t>Údaje o dalším vzdělávání pedagogických pracovníků</w:t>
      </w:r>
    </w:p>
    <w:p w:rsidR="00414BC8" w:rsidRDefault="00414BC8">
      <w:pPr>
        <w:rPr>
          <w:b/>
        </w:rPr>
      </w:pPr>
    </w:p>
    <w:p w:rsidR="00414BC8" w:rsidRDefault="00414BC8">
      <w:pPr>
        <w:jc w:val="both"/>
      </w:pPr>
      <w:r>
        <w:t>Pedagogičtí pracovníci základní školy projevili největší  zájem o témata v oblasti:</w:t>
      </w:r>
    </w:p>
    <w:p w:rsidR="00414BC8" w:rsidRDefault="00414BC8">
      <w:pPr>
        <w:numPr>
          <w:ilvl w:val="0"/>
          <w:numId w:val="7"/>
        </w:numPr>
        <w:tabs>
          <w:tab w:val="left" w:pos="720"/>
        </w:tabs>
        <w:jc w:val="both"/>
      </w:pPr>
      <w:r>
        <w:t>práce s integrovanými žáky</w:t>
      </w:r>
    </w:p>
    <w:p w:rsidR="00414BC8" w:rsidRDefault="00414BC8">
      <w:pPr>
        <w:numPr>
          <w:ilvl w:val="0"/>
          <w:numId w:val="7"/>
        </w:numPr>
        <w:tabs>
          <w:tab w:val="left" w:pos="720"/>
        </w:tabs>
        <w:jc w:val="both"/>
      </w:pPr>
      <w:r>
        <w:t>pracovně-právní vztahy</w:t>
      </w:r>
    </w:p>
    <w:p w:rsidR="00414BC8" w:rsidRDefault="00414BC8">
      <w:pPr>
        <w:numPr>
          <w:ilvl w:val="0"/>
          <w:numId w:val="7"/>
        </w:numPr>
        <w:tabs>
          <w:tab w:val="left" w:pos="720"/>
        </w:tabs>
        <w:jc w:val="both"/>
      </w:pPr>
      <w:r>
        <w:t>školní matrika</w:t>
      </w:r>
    </w:p>
    <w:p w:rsidR="00414BC8" w:rsidRDefault="00414BC8">
      <w:pPr>
        <w:numPr>
          <w:ilvl w:val="0"/>
          <w:numId w:val="7"/>
        </w:numPr>
        <w:tabs>
          <w:tab w:val="left" w:pos="720"/>
        </w:tabs>
        <w:jc w:val="both"/>
      </w:pPr>
      <w:r>
        <w:t>dopravní výchova</w:t>
      </w:r>
    </w:p>
    <w:p w:rsidR="00414BC8" w:rsidRDefault="00414BC8">
      <w:pPr>
        <w:numPr>
          <w:ilvl w:val="0"/>
          <w:numId w:val="7"/>
        </w:numPr>
        <w:tabs>
          <w:tab w:val="left" w:pos="720"/>
        </w:tabs>
        <w:jc w:val="both"/>
      </w:pPr>
      <w:r>
        <w:t>zdravověda</w:t>
      </w:r>
    </w:p>
    <w:p w:rsidR="00414BC8" w:rsidRDefault="00414BC8">
      <w:pPr>
        <w:numPr>
          <w:ilvl w:val="0"/>
          <w:numId w:val="7"/>
        </w:numPr>
        <w:tabs>
          <w:tab w:val="left" w:pos="720"/>
        </w:tabs>
        <w:jc w:val="both"/>
      </w:pPr>
      <w:r>
        <w:t>inovativní metody ve výuce</w:t>
      </w:r>
    </w:p>
    <w:p w:rsidR="00414BC8" w:rsidRDefault="00414BC8">
      <w:pPr>
        <w:numPr>
          <w:ilvl w:val="0"/>
          <w:numId w:val="7"/>
        </w:numPr>
        <w:tabs>
          <w:tab w:val="left" w:pos="720"/>
        </w:tabs>
        <w:jc w:val="both"/>
      </w:pPr>
      <w:r>
        <w:t>prevence rizikového chování</w:t>
      </w:r>
    </w:p>
    <w:p w:rsidR="00414BC8" w:rsidRDefault="00414BC8">
      <w:pPr>
        <w:numPr>
          <w:ilvl w:val="0"/>
          <w:numId w:val="7"/>
        </w:numPr>
        <w:tabs>
          <w:tab w:val="left" w:pos="720"/>
        </w:tabs>
        <w:jc w:val="both"/>
      </w:pPr>
      <w:r>
        <w:t>sportovní výcvik</w:t>
      </w:r>
    </w:p>
    <w:p w:rsidR="00414BC8" w:rsidRDefault="00414BC8">
      <w:pPr>
        <w:numPr>
          <w:ilvl w:val="0"/>
          <w:numId w:val="7"/>
        </w:numPr>
        <w:tabs>
          <w:tab w:val="left" w:pos="720"/>
        </w:tabs>
        <w:jc w:val="both"/>
      </w:pPr>
      <w:r>
        <w:t>regionální školství</w:t>
      </w:r>
    </w:p>
    <w:p w:rsidR="00414BC8" w:rsidRDefault="00414BC8">
      <w:pPr>
        <w:ind w:left="360"/>
        <w:jc w:val="both"/>
      </w:pPr>
    </w:p>
    <w:p w:rsidR="00414BC8" w:rsidRDefault="00414BC8">
      <w:r>
        <w:t>Další vzdělávání pedagogických pracovníků bylo zajišťováno ve školním roce 2012/2013  převážně  prostřednictvím:</w:t>
      </w:r>
    </w:p>
    <w:p w:rsidR="00414BC8" w:rsidRDefault="00414BC8"/>
    <w:p w:rsidR="00414BC8" w:rsidRDefault="00414BC8">
      <w:pPr>
        <w:numPr>
          <w:ilvl w:val="0"/>
          <w:numId w:val="8"/>
        </w:numPr>
        <w:tabs>
          <w:tab w:val="left" w:pos="720"/>
        </w:tabs>
      </w:pPr>
      <w:r>
        <w:t>KVIC Nový Jičín</w:t>
      </w:r>
    </w:p>
    <w:p w:rsidR="00414BC8" w:rsidRDefault="00414BC8">
      <w:pPr>
        <w:numPr>
          <w:ilvl w:val="0"/>
          <w:numId w:val="8"/>
        </w:numPr>
        <w:tabs>
          <w:tab w:val="left" w:pos="720"/>
        </w:tabs>
      </w:pPr>
      <w:r>
        <w:t>NIDV Ostrava</w:t>
      </w:r>
    </w:p>
    <w:p w:rsidR="00414BC8" w:rsidRDefault="00414BC8">
      <w:pPr>
        <w:numPr>
          <w:ilvl w:val="0"/>
          <w:numId w:val="8"/>
        </w:numPr>
        <w:tabs>
          <w:tab w:val="left" w:pos="720"/>
        </w:tabs>
      </w:pPr>
      <w:r>
        <w:t>Český červený kříž Karviná</w:t>
      </w:r>
    </w:p>
    <w:p w:rsidR="00414BC8" w:rsidRDefault="00414BC8">
      <w:pPr>
        <w:numPr>
          <w:ilvl w:val="0"/>
          <w:numId w:val="8"/>
        </w:numPr>
        <w:tabs>
          <w:tab w:val="left" w:pos="720"/>
        </w:tabs>
      </w:pPr>
      <w:r>
        <w:t>PdF Ostrava</w:t>
      </w:r>
    </w:p>
    <w:p w:rsidR="00414BC8" w:rsidRDefault="00414BC8">
      <w:pPr>
        <w:numPr>
          <w:ilvl w:val="0"/>
          <w:numId w:val="8"/>
        </w:numPr>
        <w:tabs>
          <w:tab w:val="left" w:pos="720"/>
        </w:tabs>
      </w:pPr>
      <w:r>
        <w:t>RESOCIA Ostrava</w:t>
      </w:r>
    </w:p>
    <w:p w:rsidR="00414BC8" w:rsidRDefault="00414BC8">
      <w:pPr>
        <w:numPr>
          <w:ilvl w:val="0"/>
          <w:numId w:val="8"/>
        </w:numPr>
        <w:tabs>
          <w:tab w:val="left" w:pos="720"/>
        </w:tabs>
      </w:pPr>
      <w:r>
        <w:t>VŠB – TU Ostrava</w:t>
      </w:r>
    </w:p>
    <w:p w:rsidR="00414BC8" w:rsidRDefault="00414BC8">
      <w:pPr>
        <w:numPr>
          <w:ilvl w:val="0"/>
          <w:numId w:val="8"/>
        </w:numPr>
        <w:tabs>
          <w:tab w:val="left" w:pos="720"/>
        </w:tabs>
      </w:pPr>
      <w:r>
        <w:t>OROS PŠ Karviná</w:t>
      </w:r>
    </w:p>
    <w:p w:rsidR="00414BC8" w:rsidRDefault="00414BC8">
      <w:pPr>
        <w:numPr>
          <w:ilvl w:val="0"/>
          <w:numId w:val="8"/>
        </w:numPr>
        <w:tabs>
          <w:tab w:val="left" w:pos="720"/>
        </w:tabs>
      </w:pPr>
      <w:r>
        <w:t>FAKTA  Žďár nad Sázavou</w:t>
      </w:r>
    </w:p>
    <w:p w:rsidR="00414BC8" w:rsidRDefault="00414BC8">
      <w:pPr>
        <w:numPr>
          <w:ilvl w:val="0"/>
          <w:numId w:val="8"/>
        </w:numPr>
        <w:tabs>
          <w:tab w:val="left" w:pos="720"/>
        </w:tabs>
      </w:pPr>
      <w:r>
        <w:t>PARIS Karviná</w:t>
      </w:r>
    </w:p>
    <w:p w:rsidR="00414BC8" w:rsidRDefault="00414BC8">
      <w:pPr>
        <w:numPr>
          <w:ilvl w:val="0"/>
          <w:numId w:val="8"/>
        </w:numPr>
        <w:tabs>
          <w:tab w:val="left" w:pos="720"/>
        </w:tabs>
      </w:pPr>
      <w:r>
        <w:t>RESK Třinec</w:t>
      </w:r>
    </w:p>
    <w:p w:rsidR="00414BC8" w:rsidRDefault="00414BC8"/>
    <w:p w:rsidR="00414BC8" w:rsidRDefault="00414BC8">
      <w:r>
        <w:t>Přehled vzdělávacích akcí v rámci dalšího vzdělávání pedagogických pracov</w:t>
      </w:r>
      <w:r w:rsidR="00546995">
        <w:t>níků ve školním roce 2012/2013:</w:t>
      </w:r>
    </w:p>
    <w:tbl>
      <w:tblPr>
        <w:tblW w:w="0" w:type="auto"/>
        <w:tblInd w:w="55" w:type="dxa"/>
        <w:tblLayout w:type="fixed"/>
        <w:tblCellMar>
          <w:left w:w="70" w:type="dxa"/>
          <w:right w:w="70" w:type="dxa"/>
        </w:tblCellMar>
        <w:tblLook w:val="0000" w:firstRow="0" w:lastRow="0" w:firstColumn="0" w:lastColumn="0" w:noHBand="0" w:noVBand="0"/>
      </w:tblPr>
      <w:tblGrid>
        <w:gridCol w:w="5089"/>
      </w:tblGrid>
      <w:tr w:rsidR="00414BC8">
        <w:trPr>
          <w:trHeight w:val="257"/>
        </w:trPr>
        <w:tc>
          <w:tcPr>
            <w:tcW w:w="5089" w:type="dxa"/>
            <w:shd w:val="clear" w:color="auto" w:fill="auto"/>
            <w:vAlign w:val="bottom"/>
          </w:tcPr>
          <w:p w:rsidR="00414BC8" w:rsidRDefault="00414BC8">
            <w:r>
              <w:t>Studium – specialit. činnosti: „Koordinátor ICT“</w:t>
            </w:r>
          </w:p>
        </w:tc>
      </w:tr>
      <w:tr w:rsidR="00414BC8">
        <w:trPr>
          <w:trHeight w:val="257"/>
        </w:trPr>
        <w:tc>
          <w:tcPr>
            <w:tcW w:w="5089" w:type="dxa"/>
            <w:shd w:val="clear" w:color="auto" w:fill="auto"/>
            <w:vAlign w:val="bottom"/>
          </w:tcPr>
          <w:p w:rsidR="00414BC8" w:rsidRDefault="00414BC8">
            <w:r>
              <w:t>Evropské příležitosti regionu</w:t>
            </w:r>
          </w:p>
        </w:tc>
      </w:tr>
      <w:tr w:rsidR="00414BC8">
        <w:trPr>
          <w:trHeight w:val="257"/>
        </w:trPr>
        <w:tc>
          <w:tcPr>
            <w:tcW w:w="5089" w:type="dxa"/>
            <w:shd w:val="clear" w:color="auto" w:fill="auto"/>
            <w:vAlign w:val="bottom"/>
          </w:tcPr>
          <w:p w:rsidR="00414BC8" w:rsidRDefault="00414BC8">
            <w:r>
              <w:t>Novela školských zákonů</w:t>
            </w:r>
          </w:p>
        </w:tc>
      </w:tr>
      <w:tr w:rsidR="00414BC8">
        <w:trPr>
          <w:trHeight w:val="257"/>
        </w:trPr>
        <w:tc>
          <w:tcPr>
            <w:tcW w:w="5089" w:type="dxa"/>
            <w:shd w:val="clear" w:color="auto" w:fill="auto"/>
            <w:vAlign w:val="bottom"/>
          </w:tcPr>
          <w:p w:rsidR="00414BC8" w:rsidRDefault="00414BC8">
            <w:r>
              <w:t>Prevence rizikových forem chování</w:t>
            </w:r>
          </w:p>
        </w:tc>
      </w:tr>
      <w:tr w:rsidR="00414BC8">
        <w:trPr>
          <w:trHeight w:val="257"/>
        </w:trPr>
        <w:tc>
          <w:tcPr>
            <w:tcW w:w="5089" w:type="dxa"/>
            <w:shd w:val="clear" w:color="auto" w:fill="auto"/>
            <w:vAlign w:val="bottom"/>
          </w:tcPr>
          <w:p w:rsidR="00414BC8" w:rsidRDefault="00414BC8">
            <w:r>
              <w:t>Metodik prevence</w:t>
            </w:r>
          </w:p>
        </w:tc>
      </w:tr>
      <w:tr w:rsidR="00414BC8">
        <w:trPr>
          <w:trHeight w:val="257"/>
        </w:trPr>
        <w:tc>
          <w:tcPr>
            <w:tcW w:w="5089" w:type="dxa"/>
            <w:shd w:val="clear" w:color="auto" w:fill="auto"/>
            <w:vAlign w:val="bottom"/>
          </w:tcPr>
          <w:p w:rsidR="00414BC8" w:rsidRDefault="00414BC8">
            <w:r>
              <w:t xml:space="preserve">Dopravní výchova                                         </w:t>
            </w:r>
          </w:p>
        </w:tc>
      </w:tr>
      <w:tr w:rsidR="00414BC8">
        <w:trPr>
          <w:trHeight w:val="257"/>
        </w:trPr>
        <w:tc>
          <w:tcPr>
            <w:tcW w:w="5089" w:type="dxa"/>
            <w:shd w:val="clear" w:color="auto" w:fill="auto"/>
            <w:vAlign w:val="bottom"/>
          </w:tcPr>
          <w:p w:rsidR="00414BC8" w:rsidRDefault="00414BC8">
            <w:r>
              <w:t>Tréninkový program „OK škola“</w:t>
            </w:r>
          </w:p>
        </w:tc>
      </w:tr>
      <w:tr w:rsidR="00414BC8">
        <w:trPr>
          <w:trHeight w:val="257"/>
        </w:trPr>
        <w:tc>
          <w:tcPr>
            <w:tcW w:w="5089" w:type="dxa"/>
            <w:shd w:val="clear" w:color="auto" w:fill="auto"/>
            <w:vAlign w:val="bottom"/>
          </w:tcPr>
          <w:p w:rsidR="00414BC8" w:rsidRDefault="00414BC8">
            <w:r>
              <w:t>Preventivní program</w:t>
            </w:r>
          </w:p>
        </w:tc>
      </w:tr>
      <w:tr w:rsidR="00414BC8">
        <w:trPr>
          <w:trHeight w:val="257"/>
        </w:trPr>
        <w:tc>
          <w:tcPr>
            <w:tcW w:w="5089" w:type="dxa"/>
            <w:shd w:val="clear" w:color="auto" w:fill="auto"/>
            <w:vAlign w:val="bottom"/>
          </w:tcPr>
          <w:p w:rsidR="00414BC8" w:rsidRDefault="00414BC8">
            <w:r>
              <w:t>Právní předpisy ve školství</w:t>
            </w:r>
          </w:p>
        </w:tc>
      </w:tr>
      <w:tr w:rsidR="00414BC8">
        <w:trPr>
          <w:trHeight w:val="257"/>
        </w:trPr>
        <w:tc>
          <w:tcPr>
            <w:tcW w:w="5089" w:type="dxa"/>
            <w:shd w:val="clear" w:color="auto" w:fill="auto"/>
            <w:vAlign w:val="bottom"/>
          </w:tcPr>
          <w:p w:rsidR="00414BC8" w:rsidRDefault="00414BC8">
            <w:r>
              <w:t>Zápis do 1.třídy</w:t>
            </w:r>
          </w:p>
        </w:tc>
      </w:tr>
      <w:tr w:rsidR="00414BC8">
        <w:trPr>
          <w:trHeight w:val="257"/>
        </w:trPr>
        <w:tc>
          <w:tcPr>
            <w:tcW w:w="5089" w:type="dxa"/>
            <w:shd w:val="clear" w:color="auto" w:fill="auto"/>
            <w:vAlign w:val="bottom"/>
          </w:tcPr>
          <w:p w:rsidR="00414BC8" w:rsidRDefault="00414BC8">
            <w:r>
              <w:t>Zdravotník zotavovacích akcí</w:t>
            </w:r>
          </w:p>
        </w:tc>
      </w:tr>
      <w:tr w:rsidR="00414BC8">
        <w:trPr>
          <w:trHeight w:val="257"/>
        </w:trPr>
        <w:tc>
          <w:tcPr>
            <w:tcW w:w="5089" w:type="dxa"/>
            <w:shd w:val="clear" w:color="auto" w:fill="auto"/>
            <w:vAlign w:val="bottom"/>
          </w:tcPr>
          <w:p w:rsidR="00414BC8" w:rsidRDefault="00414BC8">
            <w:r>
              <w:t>Rozvíjíme čtenářskou a matematickou gramotnost</w:t>
            </w:r>
          </w:p>
        </w:tc>
      </w:tr>
      <w:tr w:rsidR="00414BC8">
        <w:trPr>
          <w:trHeight w:val="257"/>
        </w:trPr>
        <w:tc>
          <w:tcPr>
            <w:tcW w:w="5089" w:type="dxa"/>
            <w:shd w:val="clear" w:color="auto" w:fill="auto"/>
            <w:vAlign w:val="bottom"/>
          </w:tcPr>
          <w:p w:rsidR="00414BC8" w:rsidRDefault="00414BC8">
            <w:r>
              <w:t>Rozhodování ŘŠ ve správním řízení</w:t>
            </w:r>
          </w:p>
        </w:tc>
      </w:tr>
      <w:tr w:rsidR="00414BC8">
        <w:trPr>
          <w:trHeight w:val="257"/>
        </w:trPr>
        <w:tc>
          <w:tcPr>
            <w:tcW w:w="5089" w:type="dxa"/>
            <w:shd w:val="clear" w:color="auto" w:fill="auto"/>
            <w:vAlign w:val="bottom"/>
          </w:tcPr>
          <w:p w:rsidR="00414BC8" w:rsidRDefault="00414BC8">
            <w:r>
              <w:t>Vývojová dysfázie do praxe</w:t>
            </w:r>
          </w:p>
        </w:tc>
      </w:tr>
      <w:tr w:rsidR="00414BC8">
        <w:trPr>
          <w:trHeight w:val="257"/>
        </w:trPr>
        <w:tc>
          <w:tcPr>
            <w:tcW w:w="5089" w:type="dxa"/>
            <w:shd w:val="clear" w:color="auto" w:fill="auto"/>
            <w:vAlign w:val="bottom"/>
          </w:tcPr>
          <w:p w:rsidR="00414BC8" w:rsidRDefault="00414BC8">
            <w:r>
              <w:t>Spisová služba ve školské praxi</w:t>
            </w:r>
          </w:p>
        </w:tc>
      </w:tr>
      <w:tr w:rsidR="00414BC8">
        <w:trPr>
          <w:trHeight w:val="257"/>
        </w:trPr>
        <w:tc>
          <w:tcPr>
            <w:tcW w:w="5089" w:type="dxa"/>
            <w:shd w:val="clear" w:color="auto" w:fill="auto"/>
            <w:vAlign w:val="bottom"/>
          </w:tcPr>
          <w:p w:rsidR="00414BC8" w:rsidRDefault="00414BC8">
            <w:r>
              <w:t>Metodická poradna pro vedoucí vychovatelky ŠD</w:t>
            </w:r>
          </w:p>
        </w:tc>
      </w:tr>
      <w:tr w:rsidR="00414BC8">
        <w:trPr>
          <w:trHeight w:val="257"/>
        </w:trPr>
        <w:tc>
          <w:tcPr>
            <w:tcW w:w="5089" w:type="dxa"/>
            <w:shd w:val="clear" w:color="auto" w:fill="auto"/>
            <w:vAlign w:val="bottom"/>
          </w:tcPr>
          <w:p w:rsidR="00414BC8" w:rsidRDefault="00414BC8">
            <w:r>
              <w:t>Zákoník práce a související právní předpisy</w:t>
            </w:r>
          </w:p>
        </w:tc>
      </w:tr>
      <w:tr w:rsidR="00414BC8">
        <w:trPr>
          <w:trHeight w:val="257"/>
        </w:trPr>
        <w:tc>
          <w:tcPr>
            <w:tcW w:w="5089" w:type="dxa"/>
            <w:shd w:val="clear" w:color="auto" w:fill="auto"/>
            <w:vAlign w:val="bottom"/>
          </w:tcPr>
          <w:p w:rsidR="00414BC8" w:rsidRDefault="00414BC8">
            <w:r>
              <w:t>Dolní oblast Vítkovic-netradiční vzdělávání</w:t>
            </w:r>
          </w:p>
        </w:tc>
      </w:tr>
      <w:tr w:rsidR="00414BC8">
        <w:trPr>
          <w:trHeight w:val="257"/>
        </w:trPr>
        <w:tc>
          <w:tcPr>
            <w:tcW w:w="5089" w:type="dxa"/>
            <w:shd w:val="clear" w:color="auto" w:fill="auto"/>
            <w:vAlign w:val="bottom"/>
          </w:tcPr>
          <w:p w:rsidR="00414BC8" w:rsidRDefault="00414BC8">
            <w:r>
              <w:t>Písmo Comenia Script</w:t>
            </w:r>
          </w:p>
        </w:tc>
      </w:tr>
      <w:tr w:rsidR="00414BC8">
        <w:trPr>
          <w:trHeight w:val="257"/>
        </w:trPr>
        <w:tc>
          <w:tcPr>
            <w:tcW w:w="5089" w:type="dxa"/>
            <w:shd w:val="clear" w:color="auto" w:fill="auto"/>
            <w:vAlign w:val="bottom"/>
          </w:tcPr>
          <w:p w:rsidR="00414BC8" w:rsidRDefault="00414BC8">
            <w:r>
              <w:t>BOZP - právní poradna</w:t>
            </w:r>
          </w:p>
        </w:tc>
      </w:tr>
      <w:tr w:rsidR="00414BC8">
        <w:trPr>
          <w:trHeight w:val="257"/>
        </w:trPr>
        <w:tc>
          <w:tcPr>
            <w:tcW w:w="5089" w:type="dxa"/>
            <w:shd w:val="clear" w:color="auto" w:fill="auto"/>
            <w:vAlign w:val="bottom"/>
          </w:tcPr>
          <w:p w:rsidR="00414BC8" w:rsidRDefault="00414BC8">
            <w:r>
              <w:t>OIKI-Nácvik čtení, psaní, rozvoj grafomotoriky</w:t>
            </w:r>
          </w:p>
        </w:tc>
      </w:tr>
      <w:tr w:rsidR="00414BC8">
        <w:trPr>
          <w:trHeight w:val="257"/>
        </w:trPr>
        <w:tc>
          <w:tcPr>
            <w:tcW w:w="5089" w:type="dxa"/>
            <w:shd w:val="clear" w:color="auto" w:fill="auto"/>
            <w:vAlign w:val="bottom"/>
          </w:tcPr>
          <w:p w:rsidR="00414BC8" w:rsidRDefault="00414BC8">
            <w:r>
              <w:t>Projekt KOS</w:t>
            </w:r>
          </w:p>
        </w:tc>
      </w:tr>
      <w:tr w:rsidR="00414BC8">
        <w:trPr>
          <w:trHeight w:val="257"/>
        </w:trPr>
        <w:tc>
          <w:tcPr>
            <w:tcW w:w="5089" w:type="dxa"/>
            <w:shd w:val="clear" w:color="auto" w:fill="auto"/>
            <w:vAlign w:val="bottom"/>
          </w:tcPr>
          <w:p w:rsidR="00414BC8" w:rsidRDefault="00414BC8"/>
        </w:tc>
      </w:tr>
    </w:tbl>
    <w:p w:rsidR="00414BC8" w:rsidRDefault="00414BC8">
      <w:r>
        <w:rPr>
          <w:b/>
          <w:u w:val="single"/>
        </w:rPr>
        <w:t>7.0 Údaje o aktivitách a prezentaci školy na veřejnosti</w:t>
      </w:r>
    </w:p>
    <w:p w:rsidR="00546995" w:rsidRDefault="00546995">
      <w:pPr>
        <w:pStyle w:val="slovn6"/>
        <w:tabs>
          <w:tab w:val="left" w:pos="720"/>
        </w:tabs>
      </w:pPr>
    </w:p>
    <w:p w:rsidR="00414BC8" w:rsidRDefault="00414BC8">
      <w:pPr>
        <w:pStyle w:val="slovn6"/>
        <w:tabs>
          <w:tab w:val="left" w:pos="720"/>
        </w:tabs>
      </w:pPr>
      <w:r>
        <w:rPr>
          <w:rFonts w:eastAsia="Arial Unicode MS"/>
          <w:u w:val="single"/>
        </w:rPr>
        <w:t xml:space="preserve">7.1 </w:t>
      </w:r>
      <w:r>
        <w:rPr>
          <w:u w:val="single"/>
        </w:rPr>
        <w:t xml:space="preserve">Vybrané úspěchy školy v soutěžích a přehlídkách v rámci města - ZŠ     </w:t>
      </w:r>
    </w:p>
    <w:p w:rsidR="00414BC8" w:rsidRDefault="00546995">
      <w:pPr>
        <w:pStyle w:val="slovn6"/>
        <w:tabs>
          <w:tab w:val="left" w:pos="720"/>
        </w:tabs>
      </w:pPr>
      <w:r>
        <w:rPr>
          <w:noProof/>
          <w:lang w:eastAsia="cs-CZ"/>
        </w:rPr>
        <w:drawing>
          <wp:anchor distT="0" distB="0" distL="114935" distR="114935" simplePos="0" relativeHeight="251666944" behindDoc="1" locked="0" layoutInCell="1" allowOverlap="1" wp14:anchorId="10191F6B" wp14:editId="2ED6F5E8">
            <wp:simplePos x="0" y="0"/>
            <wp:positionH relativeFrom="column">
              <wp:posOffset>1071880</wp:posOffset>
            </wp:positionH>
            <wp:positionV relativeFrom="paragraph">
              <wp:posOffset>64135</wp:posOffset>
            </wp:positionV>
            <wp:extent cx="3453765" cy="2591435"/>
            <wp:effectExtent l="0" t="0" r="0" b="0"/>
            <wp:wrapTight wrapText="bothSides">
              <wp:wrapPolygon edited="0">
                <wp:start x="0" y="0"/>
                <wp:lineTo x="0" y="21436"/>
                <wp:lineTo x="21445" y="21436"/>
                <wp:lineTo x="21445"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3765" cy="259143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414BC8" w:rsidRDefault="00414BC8"/>
    <w:p w:rsidR="00414BC8" w:rsidRDefault="00414BC8"/>
    <w:p w:rsidR="00414BC8" w:rsidRDefault="00414BC8">
      <w:pPr>
        <w:pBdr>
          <w:bottom w:val="single" w:sz="8" w:space="1" w:color="000000"/>
        </w:pBdr>
      </w:pPr>
    </w:p>
    <w:p w:rsidR="00414BC8" w:rsidRDefault="00414BC8">
      <w:pPr>
        <w:pBdr>
          <w:bottom w:val="single" w:sz="8" w:space="1" w:color="000000"/>
        </w:pBdr>
      </w:pPr>
    </w:p>
    <w:p w:rsidR="00414BC8" w:rsidRDefault="00414BC8">
      <w:pPr>
        <w:pBdr>
          <w:bottom w:val="single" w:sz="8" w:space="1" w:color="000000"/>
        </w:pBdr>
      </w:pPr>
    </w:p>
    <w:p w:rsidR="00546995" w:rsidRDefault="00546995">
      <w:pPr>
        <w:pBdr>
          <w:bottom w:val="single" w:sz="8" w:space="1" w:color="000000"/>
        </w:pBdr>
      </w:pPr>
    </w:p>
    <w:p w:rsidR="00546995" w:rsidRDefault="00546995">
      <w:pPr>
        <w:pBdr>
          <w:bottom w:val="single" w:sz="8" w:space="1" w:color="000000"/>
        </w:pBdr>
      </w:pPr>
    </w:p>
    <w:p w:rsidR="00414BC8" w:rsidRDefault="00414BC8">
      <w:pPr>
        <w:pBdr>
          <w:bottom w:val="single" w:sz="8" w:space="1" w:color="000000"/>
        </w:pBdr>
      </w:pPr>
    </w:p>
    <w:p w:rsidR="00546995" w:rsidRDefault="00546995">
      <w:pPr>
        <w:pBdr>
          <w:bottom w:val="single" w:sz="8" w:space="1" w:color="000000"/>
        </w:pBdr>
      </w:pPr>
    </w:p>
    <w:p w:rsidR="00414BC8" w:rsidRDefault="00414BC8">
      <w:pPr>
        <w:pBdr>
          <w:bottom w:val="single" w:sz="8" w:space="1" w:color="000000"/>
        </w:pBdr>
      </w:pPr>
    </w:p>
    <w:p w:rsidR="002859EB" w:rsidRDefault="002859EB">
      <w:pPr>
        <w:pBdr>
          <w:bottom w:val="single" w:sz="8" w:space="1" w:color="000000"/>
        </w:pBdr>
      </w:pPr>
    </w:p>
    <w:p w:rsidR="00414BC8" w:rsidRDefault="00414BC8">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414BC8" w:rsidRDefault="00414BC8">
      <w:r>
        <w:t>Jánošik T., Kontrik J., Lipinová K.,</w:t>
      </w:r>
      <w:r>
        <w:tab/>
      </w:r>
      <w:r>
        <w:tab/>
        <w:t>O pohár skřítka dopraváka</w:t>
      </w:r>
      <w:r>
        <w:tab/>
      </w:r>
      <w:r>
        <w:tab/>
        <w:t>3.místo</w:t>
      </w:r>
    </w:p>
    <w:p w:rsidR="00414BC8" w:rsidRDefault="00414BC8">
      <w:r>
        <w:t>Porubská I.</w:t>
      </w:r>
    </w:p>
    <w:p w:rsidR="00414BC8" w:rsidRDefault="00414BC8">
      <w:r>
        <w:t>Krčmář D., Zeman M., Petrušková L.,</w:t>
      </w:r>
      <w:r>
        <w:tab/>
      </w:r>
      <w:r>
        <w:tab/>
      </w:r>
      <w:r>
        <w:tab/>
      </w:r>
      <w:r>
        <w:tab/>
      </w:r>
      <w:r>
        <w:tab/>
      </w:r>
      <w:r>
        <w:tab/>
        <w:t>4.místo</w:t>
      </w:r>
    </w:p>
    <w:p w:rsidR="00414BC8" w:rsidRDefault="00414BC8">
      <w:r>
        <w:t>Pochylová K.</w:t>
      </w:r>
    </w:p>
    <w:p w:rsidR="00414BC8" w:rsidRDefault="00414BC8"/>
    <w:p w:rsidR="00414BC8" w:rsidRDefault="00414BC8">
      <w:r>
        <w:t>Jánošik T., Kontrik J., Lipinová K.,</w:t>
      </w:r>
      <w:r>
        <w:tab/>
      </w:r>
      <w:r>
        <w:tab/>
        <w:t>Mladý cyklista</w:t>
      </w:r>
      <w:r>
        <w:tab/>
      </w:r>
      <w:r>
        <w:tab/>
      </w:r>
      <w:r>
        <w:tab/>
        <w:t>1.místo</w:t>
      </w:r>
    </w:p>
    <w:p w:rsidR="00414BC8" w:rsidRDefault="00414BC8">
      <w:r>
        <w:t>Sikorová N.</w:t>
      </w:r>
    </w:p>
    <w:p w:rsidR="00414BC8" w:rsidRDefault="00414BC8">
      <w:r>
        <w:t>Krčmář D., Juřík J., Petrušková L.,</w:t>
      </w:r>
      <w:r>
        <w:tab/>
      </w:r>
      <w:r>
        <w:tab/>
      </w:r>
      <w:r>
        <w:tab/>
      </w:r>
      <w:r>
        <w:tab/>
      </w:r>
      <w:r>
        <w:tab/>
      </w:r>
      <w:r>
        <w:tab/>
      </w:r>
      <w:r>
        <w:tab/>
        <w:t>1.místo</w:t>
      </w:r>
    </w:p>
    <w:p w:rsidR="00414BC8" w:rsidRDefault="00414BC8">
      <w:r>
        <w:t>Pochylová K.</w:t>
      </w:r>
    </w:p>
    <w:p w:rsidR="00414BC8" w:rsidRDefault="00414BC8"/>
    <w:p w:rsidR="00414BC8" w:rsidRDefault="00414BC8">
      <w:r>
        <w:t>Bělicová Eliška</w:t>
      </w:r>
      <w:r>
        <w:tab/>
      </w:r>
      <w:r>
        <w:tab/>
      </w:r>
      <w:r>
        <w:tab/>
      </w:r>
      <w:r>
        <w:tab/>
        <w:t>Jak by mělo vypadat dětské</w:t>
      </w:r>
      <w:r>
        <w:tab/>
      </w:r>
      <w:r>
        <w:tab/>
        <w:t>3.místo</w:t>
      </w:r>
    </w:p>
    <w:p w:rsidR="00414BC8" w:rsidRDefault="00414BC8">
      <w:r>
        <w:tab/>
      </w:r>
      <w:r>
        <w:tab/>
      </w:r>
      <w:r>
        <w:tab/>
      </w:r>
      <w:r>
        <w:tab/>
      </w:r>
      <w:r>
        <w:tab/>
      </w:r>
      <w:r>
        <w:tab/>
        <w:t>dopravní hřiště</w:t>
      </w:r>
    </w:p>
    <w:p w:rsidR="00414BC8" w:rsidRDefault="00414BC8"/>
    <w:p w:rsidR="00414BC8" w:rsidRDefault="00414BC8">
      <w:r>
        <w:t>Muchová N., Firlová K., Šlesingr J.,</w:t>
      </w:r>
      <w:r>
        <w:tab/>
      </w:r>
      <w:r>
        <w:tab/>
        <w:t>Recitační soutěž</w:t>
      </w:r>
      <w:r>
        <w:tab/>
      </w:r>
      <w:r>
        <w:tab/>
      </w:r>
      <w:r>
        <w:tab/>
        <w:t>bez umístění</w:t>
      </w:r>
    </w:p>
    <w:p w:rsidR="00414BC8" w:rsidRDefault="00414BC8">
      <w:r>
        <w:t>Kolář P.</w:t>
      </w:r>
    </w:p>
    <w:p w:rsidR="00414BC8" w:rsidRDefault="00414BC8">
      <w:r>
        <w:t>Brada R.</w:t>
      </w:r>
      <w:r>
        <w:tab/>
      </w:r>
      <w:r>
        <w:tab/>
      </w:r>
      <w:r>
        <w:tab/>
      </w:r>
      <w:r>
        <w:tab/>
      </w:r>
      <w:r>
        <w:tab/>
      </w:r>
      <w:r>
        <w:tab/>
      </w:r>
      <w:r>
        <w:tab/>
      </w:r>
      <w:r>
        <w:tab/>
      </w:r>
      <w:r>
        <w:tab/>
      </w:r>
      <w:r>
        <w:tab/>
        <w:t>3.místo</w:t>
      </w:r>
    </w:p>
    <w:p w:rsidR="00414BC8" w:rsidRDefault="00414BC8">
      <w:r>
        <w:t>Fonioková S., Šmihulová D.,</w:t>
      </w:r>
      <w:r>
        <w:tab/>
      </w:r>
      <w:r>
        <w:tab/>
      </w:r>
      <w:r>
        <w:tab/>
      </w:r>
      <w:r>
        <w:tab/>
      </w:r>
      <w:r>
        <w:tab/>
      </w:r>
      <w:r>
        <w:tab/>
      </w:r>
      <w:r>
        <w:tab/>
      </w:r>
      <w:r>
        <w:tab/>
        <w:t>bez umístění</w:t>
      </w:r>
    </w:p>
    <w:p w:rsidR="00414BC8" w:rsidRDefault="00414BC8">
      <w:r>
        <w:t>Zbavitel J.</w:t>
      </w:r>
    </w:p>
    <w:p w:rsidR="00414BC8" w:rsidRDefault="00414BC8"/>
    <w:p w:rsidR="00414BC8" w:rsidRDefault="00414BC8">
      <w:r>
        <w:t>Stambolidis Ch.</w:t>
      </w:r>
      <w:r>
        <w:tab/>
      </w:r>
      <w:r>
        <w:tab/>
      </w:r>
      <w:r>
        <w:tab/>
      </w:r>
      <w:r>
        <w:tab/>
        <w:t>Permoníček</w:t>
      </w:r>
      <w:r>
        <w:tab/>
      </w:r>
      <w:r>
        <w:tab/>
      </w:r>
      <w:r>
        <w:tab/>
      </w:r>
      <w:r>
        <w:tab/>
        <w:t>5.místo</w:t>
      </w:r>
    </w:p>
    <w:p w:rsidR="00414BC8" w:rsidRDefault="00414BC8"/>
    <w:p w:rsidR="00414BC8" w:rsidRDefault="00414BC8">
      <w:r>
        <w:t>Hyčka V., Drobný L.</w:t>
      </w:r>
      <w:r>
        <w:tab/>
      </w:r>
      <w:r>
        <w:tab/>
      </w:r>
      <w:r>
        <w:tab/>
      </w:r>
      <w:r>
        <w:tab/>
        <w:t>střelecká soutěž O pohár primátora</w:t>
      </w:r>
      <w:r>
        <w:tab/>
        <w:t>3.místo</w:t>
      </w:r>
    </w:p>
    <w:p w:rsidR="00414BC8" w:rsidRDefault="00414BC8"/>
    <w:p w:rsidR="00414BC8" w:rsidRDefault="00414BC8">
      <w:r>
        <w:t>Kašpar D., Kašpar T., Kubina L.,</w:t>
      </w:r>
      <w:r>
        <w:tab/>
      </w:r>
      <w:r>
        <w:tab/>
        <w:t>Vánoční turnaj basketbalové ligy</w:t>
      </w:r>
      <w:r>
        <w:tab/>
        <w:t>4.místo</w:t>
      </w:r>
    </w:p>
    <w:p w:rsidR="00414BC8" w:rsidRDefault="00414BC8">
      <w:r>
        <w:t>Vicherek J., Sikorová N., Danihel J.,</w:t>
      </w:r>
    </w:p>
    <w:p w:rsidR="00414BC8" w:rsidRDefault="00414BC8">
      <w:r>
        <w:t>Nováková S., Belák P., Grobelná N.,</w:t>
      </w:r>
    </w:p>
    <w:p w:rsidR="00414BC8" w:rsidRDefault="00414BC8">
      <w:r>
        <w:t>Lipková J., Konáš R.</w:t>
      </w:r>
      <w:r>
        <w:tab/>
      </w:r>
    </w:p>
    <w:p w:rsidR="00414BC8" w:rsidRDefault="00414BC8"/>
    <w:p w:rsidR="00414BC8" w:rsidRDefault="00414BC8">
      <w:r>
        <w:t>Kašpar D., Kašpar T., Kubina L.,</w:t>
      </w:r>
      <w:r>
        <w:tab/>
      </w:r>
      <w:r>
        <w:tab/>
        <w:t>Basketbalová olympiáda</w:t>
      </w:r>
      <w:r>
        <w:tab/>
      </w:r>
      <w:r>
        <w:tab/>
        <w:t>1.místo</w:t>
      </w:r>
    </w:p>
    <w:p w:rsidR="00414BC8" w:rsidRDefault="00414BC8">
      <w:r>
        <w:t>Vicherek J., Sikorová N., Danihel J.,</w:t>
      </w:r>
    </w:p>
    <w:p w:rsidR="00414BC8" w:rsidRDefault="00414BC8">
      <w:r>
        <w:t>Nováková S., Belák P., Grobelná N.,</w:t>
      </w:r>
    </w:p>
    <w:p w:rsidR="00414BC8" w:rsidRDefault="00414BC8">
      <w:r>
        <w:t>Lipková J., Pařech V.</w:t>
      </w:r>
      <w:r>
        <w:tab/>
      </w:r>
    </w:p>
    <w:p w:rsidR="00414BC8" w:rsidRDefault="00414BC8"/>
    <w:p w:rsidR="00414BC8" w:rsidRDefault="00414BC8">
      <w:r>
        <w:t>Ogurčák D.</w:t>
      </w:r>
      <w:r>
        <w:tab/>
      </w:r>
      <w:r>
        <w:tab/>
      </w:r>
      <w:r>
        <w:tab/>
      </w:r>
      <w:r>
        <w:tab/>
      </w:r>
      <w:r>
        <w:tab/>
        <w:t>X-boj</w:t>
      </w:r>
      <w:r>
        <w:tab/>
      </w:r>
      <w:r>
        <w:tab/>
      </w:r>
      <w:r>
        <w:tab/>
      </w:r>
      <w:r>
        <w:tab/>
      </w:r>
      <w:r>
        <w:tab/>
        <w:t>1.místo</w:t>
      </w:r>
    </w:p>
    <w:p w:rsidR="00414BC8" w:rsidRDefault="00414BC8">
      <w:r>
        <w:t>Guznarová A.</w:t>
      </w:r>
      <w:r>
        <w:tab/>
      </w:r>
      <w:r>
        <w:tab/>
      </w:r>
      <w:r>
        <w:tab/>
      </w:r>
      <w:r>
        <w:tab/>
      </w:r>
      <w:r>
        <w:tab/>
      </w:r>
      <w:r>
        <w:tab/>
      </w:r>
      <w:r>
        <w:tab/>
      </w:r>
      <w:r>
        <w:tab/>
      </w:r>
      <w:r>
        <w:tab/>
      </w:r>
      <w:r>
        <w:tab/>
        <w:t xml:space="preserve">2.místo </w:t>
      </w:r>
    </w:p>
    <w:p w:rsidR="00414BC8" w:rsidRDefault="00414BC8">
      <w:r>
        <w:t>Mizeráková A.,Grobelná N., Guznarová A.</w:t>
      </w:r>
      <w:r>
        <w:tab/>
      </w:r>
      <w:r>
        <w:tab/>
      </w:r>
      <w:r>
        <w:tab/>
      </w:r>
      <w:r>
        <w:tab/>
      </w:r>
      <w:r>
        <w:tab/>
      </w:r>
      <w:r>
        <w:tab/>
        <w:t>1.místo</w:t>
      </w:r>
    </w:p>
    <w:p w:rsidR="00414BC8" w:rsidRDefault="00414BC8"/>
    <w:p w:rsidR="00414BC8" w:rsidRDefault="00414BC8">
      <w:r>
        <w:t>Tranová H.,Grobelná N., Krčmářová A.,</w:t>
      </w:r>
      <w:r>
        <w:tab/>
        <w:t>Šplh</w:t>
      </w:r>
      <w:r>
        <w:tab/>
      </w:r>
      <w:r>
        <w:tab/>
      </w:r>
      <w:r>
        <w:tab/>
      </w:r>
      <w:r>
        <w:tab/>
      </w:r>
      <w:r>
        <w:tab/>
        <w:t>2.místo</w:t>
      </w:r>
    </w:p>
    <w:p w:rsidR="00414BC8" w:rsidRDefault="00414BC8">
      <w:r>
        <w:t>Ogurčák D., Hlaváč J., Pastušek D.</w:t>
      </w:r>
    </w:p>
    <w:p w:rsidR="00414BC8" w:rsidRDefault="00414BC8"/>
    <w:p w:rsidR="00414BC8" w:rsidRDefault="00414BC8">
      <w:r>
        <w:t>Káňová K., Janasová E., Duničková N.,</w:t>
      </w:r>
      <w:r>
        <w:tab/>
        <w:t>Soutěž zdravotních hlídek</w:t>
      </w:r>
      <w:r>
        <w:tab/>
      </w:r>
      <w:r>
        <w:tab/>
        <w:t>6.místo</w:t>
      </w:r>
    </w:p>
    <w:p w:rsidR="00414BC8" w:rsidRDefault="00414BC8">
      <w:r>
        <w:t>Mayehoferová E., Sobčáková M.,</w:t>
      </w:r>
    </w:p>
    <w:p w:rsidR="00414BC8" w:rsidRDefault="00414BC8">
      <w:r>
        <w:t>Kokošinská S.</w:t>
      </w:r>
    </w:p>
    <w:p w:rsidR="00414BC8" w:rsidRDefault="00414BC8"/>
    <w:p w:rsidR="00414BC8" w:rsidRDefault="00414BC8">
      <w:r>
        <w:t>Stambolidis Ch., Dohnal F.</w:t>
      </w:r>
      <w:r>
        <w:tab/>
      </w:r>
      <w:r>
        <w:tab/>
      </w:r>
      <w:r>
        <w:tab/>
        <w:t>Konverzační soutěž AJ</w:t>
      </w:r>
      <w:r>
        <w:tab/>
      </w:r>
      <w:r>
        <w:tab/>
        <w:t>bez umístění</w:t>
      </w:r>
    </w:p>
    <w:p w:rsidR="00414BC8" w:rsidRDefault="00414BC8"/>
    <w:p w:rsidR="00414BC8" w:rsidRDefault="00414BC8">
      <w:r>
        <w:t>Dohnal F., Vrubelová D.</w:t>
      </w:r>
      <w:r>
        <w:tab/>
      </w:r>
      <w:r>
        <w:tab/>
      </w:r>
      <w:r>
        <w:tab/>
        <w:t>Jazyky hrou – AJ</w:t>
      </w:r>
      <w:r>
        <w:tab/>
      </w:r>
      <w:r>
        <w:tab/>
      </w:r>
      <w:r>
        <w:tab/>
        <w:t>3.místo</w:t>
      </w:r>
    </w:p>
    <w:p w:rsidR="00414BC8" w:rsidRDefault="00414BC8">
      <w:r>
        <w:t>Ševčík D., Jurásková M.</w:t>
      </w:r>
      <w:r>
        <w:tab/>
      </w:r>
      <w:r>
        <w:tab/>
      </w:r>
      <w:r>
        <w:tab/>
        <w:t>Jazyky hrou – CJN</w:t>
      </w:r>
      <w:r>
        <w:tab/>
      </w:r>
      <w:r>
        <w:tab/>
      </w:r>
      <w:r>
        <w:tab/>
        <w:t>bez umístění</w:t>
      </w:r>
    </w:p>
    <w:p w:rsidR="00414BC8" w:rsidRDefault="00414BC8">
      <w:r>
        <w:t>Lipka J., Heczko M., Klimsza P.,</w:t>
      </w:r>
      <w:r>
        <w:tab/>
      </w:r>
      <w:r>
        <w:tab/>
        <w:t>Sálová kopaná</w:t>
      </w:r>
      <w:r>
        <w:tab/>
      </w:r>
      <w:r>
        <w:tab/>
      </w:r>
      <w:r>
        <w:tab/>
      </w:r>
      <w:r>
        <w:tab/>
        <w:t>5.místo</w:t>
      </w:r>
    </w:p>
    <w:p w:rsidR="00414BC8" w:rsidRDefault="00414BC8">
      <w:r>
        <w:t>Kozelský P., Hlaváč P., Speranza F.,</w:t>
      </w:r>
    </w:p>
    <w:p w:rsidR="00414BC8" w:rsidRDefault="00414BC8">
      <w:r>
        <w:t>Žwak T., Uherčík T.</w:t>
      </w:r>
    </w:p>
    <w:p w:rsidR="00414BC8" w:rsidRDefault="00414BC8">
      <w:r>
        <w:t>Dunička N., Ševčík A., Mišovič M.,</w:t>
      </w:r>
      <w:r>
        <w:tab/>
      </w:r>
      <w:r>
        <w:tab/>
        <w:t>Sálová kopaná</w:t>
      </w:r>
      <w:r>
        <w:tab/>
      </w:r>
      <w:r>
        <w:tab/>
      </w:r>
      <w:r>
        <w:tab/>
      </w:r>
      <w:r>
        <w:tab/>
        <w:t>2.místo</w:t>
      </w:r>
    </w:p>
    <w:p w:rsidR="00414BC8" w:rsidRDefault="00414BC8">
      <w:r>
        <w:t>Seman A., Zágora M., Zbavitel T.,</w:t>
      </w:r>
    </w:p>
    <w:p w:rsidR="00414BC8" w:rsidRDefault="00414BC8">
      <w:r>
        <w:t>Pasterný J., Valenta F.</w:t>
      </w:r>
    </w:p>
    <w:p w:rsidR="00414BC8" w:rsidRDefault="00414BC8"/>
    <w:p w:rsidR="00414BC8" w:rsidRDefault="00414BC8">
      <w:r>
        <w:t>Ogurčák D., Pastušek D., Hodeček Š.,</w:t>
      </w:r>
      <w:r>
        <w:tab/>
        <w:t>Sálová kopaná</w:t>
      </w:r>
      <w:r>
        <w:tab/>
      </w:r>
      <w:r>
        <w:tab/>
      </w:r>
      <w:r>
        <w:tab/>
      </w:r>
      <w:r>
        <w:tab/>
        <w:t>5.místo</w:t>
      </w:r>
    </w:p>
    <w:p w:rsidR="00414BC8" w:rsidRDefault="00414BC8">
      <w:r>
        <w:t>Kubina L., Konáš R., Danihel J.,</w:t>
      </w:r>
    </w:p>
    <w:p w:rsidR="00414BC8" w:rsidRDefault="00414BC8">
      <w:r>
        <w:t>Daniel J., Križnan P.</w:t>
      </w:r>
    </w:p>
    <w:p w:rsidR="00414BC8" w:rsidRDefault="00414BC8"/>
    <w:p w:rsidR="00414BC8" w:rsidRDefault="00414BC8">
      <w:r>
        <w:t>Lapáčková B.</w:t>
      </w:r>
      <w:r>
        <w:tab/>
      </w:r>
      <w:r>
        <w:tab/>
      </w:r>
      <w:r>
        <w:tab/>
      </w:r>
      <w:r>
        <w:tab/>
      </w:r>
      <w:r>
        <w:tab/>
        <w:t>Laťka mládeže</w:t>
      </w:r>
      <w:r>
        <w:tab/>
      </w:r>
      <w:r>
        <w:tab/>
      </w:r>
      <w:r>
        <w:tab/>
        <w:t>1.místo</w:t>
      </w:r>
    </w:p>
    <w:p w:rsidR="00414BC8" w:rsidRDefault="00414BC8">
      <w:r>
        <w:t>Čepová J.</w:t>
      </w:r>
      <w:r>
        <w:tab/>
      </w:r>
      <w:r>
        <w:tab/>
      </w:r>
      <w:r>
        <w:tab/>
      </w:r>
      <w:r>
        <w:tab/>
      </w:r>
      <w:r>
        <w:tab/>
      </w:r>
      <w:r>
        <w:tab/>
      </w:r>
      <w:r>
        <w:tab/>
      </w:r>
      <w:r>
        <w:tab/>
      </w:r>
      <w:r>
        <w:tab/>
      </w:r>
      <w:r>
        <w:tab/>
        <w:t>5.místo</w:t>
      </w:r>
    </w:p>
    <w:p w:rsidR="00414BC8" w:rsidRDefault="00414BC8">
      <w:r>
        <w:t>Krausová N.</w:t>
      </w:r>
      <w:r>
        <w:tab/>
      </w:r>
      <w:r>
        <w:tab/>
      </w:r>
      <w:r>
        <w:tab/>
      </w:r>
      <w:r>
        <w:tab/>
      </w:r>
      <w:r>
        <w:tab/>
      </w:r>
      <w:r>
        <w:tab/>
      </w:r>
      <w:r>
        <w:tab/>
      </w:r>
      <w:r>
        <w:tab/>
      </w:r>
      <w:r>
        <w:tab/>
      </w:r>
      <w:r>
        <w:tab/>
        <w:t>6.místo</w:t>
      </w:r>
    </w:p>
    <w:p w:rsidR="00414BC8" w:rsidRDefault="00414BC8">
      <w:r>
        <w:t>Hracká E.</w:t>
      </w:r>
      <w:r>
        <w:tab/>
      </w:r>
      <w:r>
        <w:tab/>
      </w:r>
      <w:r>
        <w:tab/>
      </w:r>
      <w:r>
        <w:tab/>
      </w:r>
      <w:r>
        <w:tab/>
      </w:r>
      <w:r>
        <w:tab/>
      </w:r>
      <w:r>
        <w:tab/>
      </w:r>
      <w:r>
        <w:tab/>
      </w:r>
      <w:r>
        <w:tab/>
      </w:r>
      <w:r>
        <w:tab/>
        <w:t>13.místo</w:t>
      </w:r>
    </w:p>
    <w:p w:rsidR="00414BC8" w:rsidRDefault="00414BC8">
      <w:r>
        <w:t>Pochylová K.</w:t>
      </w:r>
      <w:r>
        <w:tab/>
      </w:r>
      <w:r>
        <w:tab/>
      </w:r>
      <w:r>
        <w:tab/>
      </w:r>
      <w:r>
        <w:tab/>
      </w:r>
      <w:r>
        <w:tab/>
      </w:r>
      <w:r>
        <w:tab/>
      </w:r>
      <w:r>
        <w:tab/>
      </w:r>
      <w:r>
        <w:tab/>
      </w:r>
      <w:r>
        <w:tab/>
      </w:r>
      <w:r>
        <w:tab/>
        <w:t>15.místo</w:t>
      </w:r>
    </w:p>
    <w:p w:rsidR="00414BC8" w:rsidRDefault="00414BC8">
      <w:r>
        <w:t>Spišák R.</w:t>
      </w:r>
      <w:r>
        <w:tab/>
      </w:r>
      <w:r>
        <w:tab/>
      </w:r>
      <w:r>
        <w:tab/>
      </w:r>
      <w:r>
        <w:tab/>
      </w:r>
      <w:r>
        <w:tab/>
      </w:r>
      <w:r>
        <w:tab/>
      </w:r>
      <w:r>
        <w:tab/>
      </w:r>
      <w:r>
        <w:tab/>
      </w:r>
      <w:r>
        <w:tab/>
      </w:r>
      <w:r>
        <w:tab/>
        <w:t>1.místo</w:t>
      </w:r>
    </w:p>
    <w:p w:rsidR="00414BC8" w:rsidRDefault="00414BC8">
      <w:r>
        <w:t>Juřík J.</w:t>
      </w:r>
      <w:r>
        <w:tab/>
      </w:r>
      <w:r>
        <w:tab/>
      </w:r>
      <w:r>
        <w:tab/>
      </w:r>
      <w:r>
        <w:tab/>
      </w:r>
      <w:r>
        <w:tab/>
      </w:r>
      <w:r>
        <w:tab/>
      </w:r>
      <w:r>
        <w:tab/>
      </w:r>
      <w:r>
        <w:tab/>
      </w:r>
      <w:r>
        <w:tab/>
      </w:r>
      <w:r>
        <w:tab/>
      </w:r>
      <w:r>
        <w:tab/>
        <w:t>10.místo</w:t>
      </w:r>
    </w:p>
    <w:p w:rsidR="00414BC8" w:rsidRDefault="00414BC8">
      <w:r>
        <w:t>Klimsza P.</w:t>
      </w:r>
      <w:r>
        <w:tab/>
      </w:r>
      <w:r>
        <w:tab/>
      </w:r>
      <w:r>
        <w:tab/>
      </w:r>
      <w:r>
        <w:tab/>
      </w:r>
      <w:r>
        <w:tab/>
      </w:r>
      <w:r>
        <w:tab/>
      </w:r>
      <w:r>
        <w:tab/>
      </w:r>
      <w:r>
        <w:tab/>
      </w:r>
      <w:r>
        <w:tab/>
      </w:r>
      <w:r>
        <w:tab/>
        <w:t>20.místo</w:t>
      </w:r>
    </w:p>
    <w:p w:rsidR="00414BC8" w:rsidRDefault="00414BC8">
      <w:r>
        <w:t>Zemek L.</w:t>
      </w:r>
      <w:r>
        <w:tab/>
      </w:r>
      <w:r>
        <w:tab/>
      </w:r>
      <w:r>
        <w:tab/>
      </w:r>
      <w:r>
        <w:tab/>
      </w:r>
      <w:r>
        <w:tab/>
      </w:r>
      <w:r>
        <w:tab/>
      </w:r>
      <w:r>
        <w:tab/>
      </w:r>
      <w:r>
        <w:tab/>
      </w:r>
      <w:r>
        <w:tab/>
      </w:r>
      <w:r>
        <w:tab/>
        <w:t>20.místo</w:t>
      </w:r>
    </w:p>
    <w:p w:rsidR="00414BC8" w:rsidRDefault="00414BC8"/>
    <w:p w:rsidR="00414BC8" w:rsidRDefault="00414BC8">
      <w:r>
        <w:t>Verébová Š., Pauperová E., Knapová A.,</w:t>
      </w:r>
      <w:r>
        <w:tab/>
        <w:t>Vybíjená – ml.žákyně</w:t>
      </w:r>
      <w:r>
        <w:tab/>
      </w:r>
      <w:r>
        <w:tab/>
      </w:r>
      <w:r>
        <w:tab/>
        <w:t>5.-6.místo</w:t>
      </w:r>
    </w:p>
    <w:p w:rsidR="00414BC8" w:rsidRDefault="00414BC8">
      <w:r>
        <w:t>Cholastová N., Maciejková V., Pasterná T.,</w:t>
      </w:r>
    </w:p>
    <w:p w:rsidR="00414BC8" w:rsidRDefault="00414BC8">
      <w:r>
        <w:t>Vašíčková A., Šmihulová K., Čerešňová K.,</w:t>
      </w:r>
    </w:p>
    <w:p w:rsidR="00414BC8" w:rsidRDefault="00414BC8">
      <w:r>
        <w:t>Gonová T., Koláčková V., Szturcová K.</w:t>
      </w:r>
    </w:p>
    <w:p w:rsidR="00414BC8" w:rsidRDefault="00414BC8"/>
    <w:p w:rsidR="00414BC8" w:rsidRDefault="00414BC8">
      <w:r>
        <w:t>Čepová J., Pochylová K., Petrušková L.,</w:t>
      </w:r>
      <w:r>
        <w:tab/>
        <w:t>Vybíjená – st.žákyně</w:t>
      </w:r>
      <w:r>
        <w:tab/>
      </w:r>
      <w:r>
        <w:tab/>
      </w:r>
      <w:r>
        <w:tab/>
        <w:t>2.místo</w:t>
      </w:r>
    </w:p>
    <w:p w:rsidR="00414BC8" w:rsidRDefault="00414BC8">
      <w:r>
        <w:t>Dobrovolská V., Lapáčková B., Hracká E.,</w:t>
      </w:r>
    </w:p>
    <w:p w:rsidR="00414BC8" w:rsidRDefault="00414BC8">
      <w:r>
        <w:t>Lapáčková K., Kawuloková K., Urbaneková N.,</w:t>
      </w:r>
    </w:p>
    <w:p w:rsidR="00414BC8" w:rsidRDefault="00414BC8">
      <w:r>
        <w:t>Arendášová A., Menšíková V., Nováková M.</w:t>
      </w:r>
    </w:p>
    <w:p w:rsidR="00414BC8" w:rsidRDefault="00414BC8"/>
    <w:p w:rsidR="00414BC8" w:rsidRDefault="00414BC8">
      <w:r>
        <w:t>Speranza F., Matlák D., Šimonek R.,</w:t>
      </w:r>
      <w:r>
        <w:tab/>
      </w:r>
      <w:r>
        <w:tab/>
        <w:t>CocaCola Cup</w:t>
      </w:r>
      <w:r>
        <w:tab/>
      </w:r>
      <w:r>
        <w:tab/>
      </w:r>
      <w:r>
        <w:tab/>
      </w:r>
      <w:r>
        <w:tab/>
        <w:t>1.místo</w:t>
      </w:r>
    </w:p>
    <w:p w:rsidR="00414BC8" w:rsidRDefault="00414BC8">
      <w:r>
        <w:t>Uherčík T., Lipka J., Žwak T., Klimsza P.,</w:t>
      </w:r>
    </w:p>
    <w:p w:rsidR="00414BC8" w:rsidRDefault="00414BC8">
      <w:r>
        <w:t>Hlaváč P., Ševčík D., Hyčka V., Křístek F.,</w:t>
      </w:r>
    </w:p>
    <w:p w:rsidR="00414BC8" w:rsidRDefault="00414BC8">
      <w:r>
        <w:t>Zbavitel T., Seman A.</w:t>
      </w:r>
    </w:p>
    <w:p w:rsidR="00414BC8" w:rsidRDefault="00414BC8"/>
    <w:p w:rsidR="00414BC8" w:rsidRDefault="00414BC8">
      <w:r>
        <w:t>Jurásek L., Víšek R., Zbavitel T.,</w:t>
      </w:r>
      <w:r>
        <w:tab/>
      </w:r>
      <w:r>
        <w:tab/>
        <w:t>Pohár rozhlasu (atletika)</w:t>
      </w:r>
      <w:r>
        <w:tab/>
      </w:r>
      <w:r>
        <w:tab/>
        <w:t>4.místo</w:t>
      </w:r>
    </w:p>
    <w:p w:rsidR="00414BC8" w:rsidRDefault="00414BC8">
      <w:r>
        <w:t>Čipera R., Čihula V., Seman A.,</w:t>
      </w:r>
    </w:p>
    <w:p w:rsidR="00414BC8" w:rsidRDefault="00414BC8">
      <w:r>
        <w:t>Pasterny J.</w:t>
      </w:r>
    </w:p>
    <w:p w:rsidR="00414BC8" w:rsidRDefault="00414BC8">
      <w:r>
        <w:t>Gonová T., Vášová L., Pasterná T.,</w:t>
      </w:r>
      <w:r>
        <w:tab/>
      </w:r>
      <w:r>
        <w:tab/>
      </w:r>
      <w:r>
        <w:tab/>
      </w:r>
      <w:r>
        <w:tab/>
      </w:r>
      <w:r>
        <w:tab/>
      </w:r>
      <w:r>
        <w:tab/>
      </w:r>
      <w:r>
        <w:tab/>
        <w:t>3.místo</w:t>
      </w:r>
    </w:p>
    <w:p w:rsidR="00414BC8" w:rsidRDefault="00414BC8">
      <w:r>
        <w:t>Uherčík T., Klimsza P., Smolík M.,</w:t>
      </w:r>
      <w:r>
        <w:tab/>
      </w:r>
      <w:r>
        <w:tab/>
      </w:r>
      <w:r>
        <w:tab/>
      </w:r>
      <w:r>
        <w:tab/>
      </w:r>
      <w:r>
        <w:tab/>
      </w:r>
      <w:r>
        <w:tab/>
      </w:r>
      <w:r>
        <w:tab/>
        <w:t>2.místo</w:t>
      </w:r>
    </w:p>
    <w:p w:rsidR="00414BC8" w:rsidRDefault="00414BC8">
      <w:r>
        <w:t>Hyčka V., Juřík J., Spišák R.</w:t>
      </w:r>
    </w:p>
    <w:p w:rsidR="00414BC8" w:rsidRDefault="00414BC8">
      <w:r>
        <w:t>Lapáčková B., Bocková I., Knapová A.,</w:t>
      </w:r>
      <w:r>
        <w:tab/>
      </w:r>
      <w:r>
        <w:tab/>
      </w:r>
      <w:r>
        <w:tab/>
      </w:r>
      <w:r>
        <w:tab/>
      </w:r>
      <w:r>
        <w:tab/>
      </w:r>
      <w:r>
        <w:tab/>
        <w:t>2.místo</w:t>
      </w:r>
    </w:p>
    <w:p w:rsidR="00414BC8" w:rsidRDefault="00414BC8">
      <w:r>
        <w:t>Arendášová A., Pochylová K.</w:t>
      </w:r>
    </w:p>
    <w:p w:rsidR="00414BC8" w:rsidRDefault="00414BC8"/>
    <w:p w:rsidR="00414BC8" w:rsidRDefault="00414BC8">
      <w:r>
        <w:t xml:space="preserve">Družstvo ml.žáci </w:t>
      </w:r>
      <w:r>
        <w:tab/>
      </w:r>
      <w:r>
        <w:tab/>
      </w:r>
      <w:r>
        <w:tab/>
      </w:r>
      <w:r>
        <w:tab/>
        <w:t>4-boj</w:t>
      </w:r>
      <w:r>
        <w:tab/>
      </w:r>
      <w:r>
        <w:tab/>
      </w:r>
      <w:r>
        <w:tab/>
      </w:r>
      <w:r>
        <w:tab/>
      </w:r>
      <w:r>
        <w:tab/>
        <w:t>6.místo</w:t>
      </w:r>
    </w:p>
    <w:p w:rsidR="00414BC8" w:rsidRDefault="00414BC8">
      <w:r>
        <w:t>Pasterny J.</w:t>
      </w:r>
      <w:r>
        <w:tab/>
      </w:r>
      <w:r>
        <w:tab/>
      </w:r>
      <w:r>
        <w:tab/>
      </w:r>
      <w:r>
        <w:tab/>
      </w:r>
      <w:r>
        <w:tab/>
      </w:r>
      <w:r>
        <w:tab/>
      </w:r>
      <w:r>
        <w:tab/>
      </w:r>
      <w:r>
        <w:tab/>
      </w:r>
      <w:r>
        <w:tab/>
      </w:r>
      <w:r>
        <w:tab/>
        <w:t>7.místo</w:t>
      </w:r>
    </w:p>
    <w:p w:rsidR="00414BC8" w:rsidRDefault="00414BC8">
      <w:r>
        <w:t>Jurásek L.</w:t>
      </w:r>
      <w:r>
        <w:tab/>
      </w:r>
      <w:r>
        <w:tab/>
      </w:r>
      <w:r>
        <w:tab/>
      </w:r>
      <w:r>
        <w:tab/>
      </w:r>
      <w:r>
        <w:tab/>
      </w:r>
      <w:r>
        <w:tab/>
      </w:r>
      <w:r>
        <w:tab/>
      </w:r>
      <w:r>
        <w:tab/>
      </w:r>
      <w:r>
        <w:tab/>
      </w:r>
      <w:r>
        <w:tab/>
        <w:t>22.místo</w:t>
      </w:r>
    </w:p>
    <w:p w:rsidR="00414BC8" w:rsidRDefault="00414BC8">
      <w:r>
        <w:t>Víšek R.</w:t>
      </w:r>
      <w:r>
        <w:tab/>
      </w:r>
      <w:r>
        <w:tab/>
      </w:r>
      <w:r>
        <w:tab/>
      </w:r>
      <w:r>
        <w:tab/>
      </w:r>
      <w:r>
        <w:tab/>
      </w:r>
      <w:r>
        <w:tab/>
      </w:r>
      <w:r>
        <w:tab/>
      </w:r>
      <w:r>
        <w:tab/>
      </w:r>
      <w:r>
        <w:tab/>
      </w:r>
      <w:r>
        <w:tab/>
        <w:t>27.místo</w:t>
      </w:r>
    </w:p>
    <w:p w:rsidR="00414BC8" w:rsidRDefault="00414BC8">
      <w:r>
        <w:t>Skyba J.</w:t>
      </w:r>
      <w:r>
        <w:tab/>
      </w:r>
      <w:r>
        <w:tab/>
      </w:r>
      <w:r>
        <w:tab/>
      </w:r>
      <w:r>
        <w:tab/>
      </w:r>
      <w:r>
        <w:tab/>
      </w:r>
      <w:r>
        <w:tab/>
      </w:r>
      <w:r>
        <w:tab/>
      </w:r>
      <w:r>
        <w:tab/>
      </w:r>
      <w:r>
        <w:tab/>
      </w:r>
      <w:r>
        <w:tab/>
        <w:t>32.místo</w:t>
      </w:r>
    </w:p>
    <w:p w:rsidR="00414BC8" w:rsidRDefault="00414BC8">
      <w:r>
        <w:t>Čipera R.</w:t>
      </w:r>
      <w:r>
        <w:tab/>
      </w:r>
      <w:r>
        <w:tab/>
      </w:r>
      <w:r>
        <w:tab/>
      </w:r>
      <w:r>
        <w:tab/>
      </w:r>
      <w:r>
        <w:tab/>
      </w:r>
      <w:r>
        <w:tab/>
      </w:r>
      <w:r>
        <w:tab/>
      </w:r>
      <w:r>
        <w:tab/>
      </w:r>
      <w:r>
        <w:tab/>
      </w:r>
      <w:r>
        <w:tab/>
        <w:t>38.místo</w:t>
      </w:r>
    </w:p>
    <w:p w:rsidR="00414BC8" w:rsidRDefault="00414BC8"/>
    <w:p w:rsidR="00414BC8" w:rsidRDefault="00414BC8">
      <w:r>
        <w:t>Družstvo ml.žákyně</w:t>
      </w:r>
      <w:r>
        <w:tab/>
      </w:r>
      <w:r>
        <w:tab/>
      </w:r>
      <w:r>
        <w:tab/>
      </w:r>
      <w:r>
        <w:tab/>
        <w:t>4-boj</w:t>
      </w:r>
      <w:r>
        <w:tab/>
      </w:r>
      <w:r>
        <w:tab/>
      </w:r>
      <w:r>
        <w:tab/>
      </w:r>
      <w:r>
        <w:tab/>
      </w:r>
      <w:r>
        <w:tab/>
        <w:t>2.místo</w:t>
      </w:r>
    </w:p>
    <w:p w:rsidR="00414BC8" w:rsidRDefault="00414BC8">
      <w:r>
        <w:t>Knapová A.</w:t>
      </w:r>
      <w:r>
        <w:tab/>
      </w:r>
      <w:r>
        <w:tab/>
      </w:r>
      <w:r>
        <w:tab/>
      </w:r>
      <w:r>
        <w:tab/>
      </w:r>
      <w:r>
        <w:tab/>
      </w:r>
      <w:r>
        <w:tab/>
      </w:r>
      <w:r>
        <w:tab/>
      </w:r>
      <w:r>
        <w:tab/>
      </w:r>
      <w:r>
        <w:tab/>
      </w:r>
      <w:r>
        <w:tab/>
        <w:t>6.místo</w:t>
      </w:r>
    </w:p>
    <w:p w:rsidR="00414BC8" w:rsidRDefault="00414BC8">
      <w:r>
        <w:t>Vašíčková A.</w:t>
      </w:r>
      <w:r>
        <w:tab/>
      </w:r>
      <w:r>
        <w:tab/>
      </w:r>
      <w:r>
        <w:tab/>
      </w:r>
      <w:r>
        <w:tab/>
      </w:r>
      <w:r>
        <w:tab/>
      </w:r>
      <w:r>
        <w:tab/>
      </w:r>
      <w:r>
        <w:tab/>
      </w:r>
      <w:r>
        <w:tab/>
      </w:r>
      <w:r>
        <w:tab/>
      </w:r>
      <w:r>
        <w:tab/>
        <w:t>9.místo</w:t>
      </w:r>
    </w:p>
    <w:p w:rsidR="002859EB" w:rsidRDefault="00414BC8">
      <w:r>
        <w:t>Szturcová K.</w:t>
      </w:r>
      <w:r>
        <w:tab/>
      </w:r>
      <w:r>
        <w:tab/>
      </w:r>
      <w:r>
        <w:tab/>
      </w:r>
      <w:r>
        <w:tab/>
      </w:r>
      <w:r>
        <w:tab/>
      </w:r>
      <w:r>
        <w:tab/>
      </w:r>
      <w:r>
        <w:tab/>
      </w:r>
      <w:r>
        <w:tab/>
      </w:r>
      <w:r>
        <w:tab/>
      </w:r>
      <w:r>
        <w:tab/>
        <w:t>15.místo</w:t>
      </w:r>
    </w:p>
    <w:p w:rsidR="00414BC8" w:rsidRDefault="00414BC8">
      <w:r>
        <w:t>Pasterná T.</w:t>
      </w:r>
      <w:r>
        <w:tab/>
      </w:r>
      <w:r>
        <w:tab/>
      </w:r>
      <w:r>
        <w:tab/>
      </w:r>
      <w:r>
        <w:tab/>
      </w:r>
      <w:r>
        <w:tab/>
      </w:r>
      <w:r>
        <w:tab/>
      </w:r>
      <w:r>
        <w:tab/>
      </w:r>
      <w:r>
        <w:tab/>
      </w:r>
      <w:r>
        <w:tab/>
      </w:r>
      <w:r>
        <w:tab/>
        <w:t>16.místo</w:t>
      </w:r>
    </w:p>
    <w:p w:rsidR="00414BC8" w:rsidRDefault="00414BC8">
      <w:r>
        <w:t>Vášová L.</w:t>
      </w:r>
      <w:r>
        <w:tab/>
      </w:r>
      <w:r>
        <w:tab/>
      </w:r>
      <w:r>
        <w:tab/>
      </w:r>
      <w:r>
        <w:tab/>
      </w:r>
      <w:r>
        <w:tab/>
      </w:r>
      <w:r>
        <w:tab/>
      </w:r>
      <w:r>
        <w:tab/>
      </w:r>
      <w:r>
        <w:tab/>
      </w:r>
      <w:r>
        <w:tab/>
      </w:r>
      <w:r>
        <w:tab/>
        <w:t>23.místo</w:t>
      </w:r>
    </w:p>
    <w:p w:rsidR="00414BC8" w:rsidRDefault="00414BC8"/>
    <w:p w:rsidR="00414BC8" w:rsidRDefault="00414BC8">
      <w:r>
        <w:t>Družstvo st.chlapci</w:t>
      </w:r>
      <w:r>
        <w:tab/>
      </w:r>
      <w:r>
        <w:tab/>
      </w:r>
      <w:r>
        <w:tab/>
      </w:r>
      <w:r>
        <w:tab/>
        <w:t>4-boj</w:t>
      </w:r>
      <w:r>
        <w:tab/>
      </w:r>
      <w:r>
        <w:tab/>
      </w:r>
      <w:r>
        <w:tab/>
      </w:r>
      <w:r>
        <w:tab/>
      </w:r>
      <w:r>
        <w:tab/>
        <w:t>3.místo</w:t>
      </w:r>
    </w:p>
    <w:p w:rsidR="00414BC8" w:rsidRDefault="00414BC8">
      <w:r>
        <w:t>Heczko M.</w:t>
      </w:r>
      <w:r>
        <w:tab/>
      </w:r>
      <w:r>
        <w:tab/>
      </w:r>
      <w:r>
        <w:tab/>
      </w:r>
      <w:r>
        <w:tab/>
      </w:r>
      <w:r>
        <w:tab/>
      </w:r>
      <w:r>
        <w:tab/>
      </w:r>
      <w:r>
        <w:tab/>
      </w:r>
      <w:r>
        <w:tab/>
      </w:r>
      <w:r>
        <w:tab/>
      </w:r>
      <w:r>
        <w:tab/>
        <w:t>4.místo</w:t>
      </w:r>
    </w:p>
    <w:p w:rsidR="00414BC8" w:rsidRDefault="00414BC8">
      <w:r>
        <w:t>Klimsza P.</w:t>
      </w:r>
      <w:r>
        <w:tab/>
      </w:r>
      <w:r>
        <w:tab/>
      </w:r>
      <w:r>
        <w:tab/>
      </w:r>
      <w:r>
        <w:tab/>
      </w:r>
      <w:r>
        <w:tab/>
      </w:r>
      <w:r>
        <w:tab/>
      </w:r>
      <w:r>
        <w:tab/>
      </w:r>
      <w:r>
        <w:tab/>
      </w:r>
      <w:r>
        <w:tab/>
      </w:r>
      <w:r>
        <w:tab/>
        <w:t>14.místo</w:t>
      </w:r>
    </w:p>
    <w:p w:rsidR="00414BC8" w:rsidRDefault="00414BC8">
      <w:r>
        <w:t>Uherčík T.</w:t>
      </w:r>
      <w:r>
        <w:tab/>
      </w:r>
      <w:r>
        <w:tab/>
      </w:r>
      <w:r>
        <w:tab/>
      </w:r>
      <w:r>
        <w:tab/>
      </w:r>
      <w:r>
        <w:tab/>
      </w:r>
      <w:r>
        <w:tab/>
      </w:r>
      <w:r>
        <w:tab/>
      </w:r>
      <w:r>
        <w:tab/>
      </w:r>
      <w:r>
        <w:tab/>
      </w:r>
      <w:r>
        <w:tab/>
        <w:t>23.místo</w:t>
      </w:r>
    </w:p>
    <w:p w:rsidR="00414BC8" w:rsidRDefault="00414BC8">
      <w:r>
        <w:t>Speranza F.</w:t>
      </w:r>
      <w:r>
        <w:tab/>
      </w:r>
      <w:r>
        <w:tab/>
      </w:r>
      <w:r>
        <w:tab/>
      </w:r>
      <w:r>
        <w:tab/>
      </w:r>
      <w:r>
        <w:tab/>
      </w:r>
      <w:r>
        <w:tab/>
      </w:r>
      <w:r>
        <w:tab/>
      </w:r>
      <w:r>
        <w:tab/>
      </w:r>
      <w:r>
        <w:tab/>
      </w:r>
      <w:r>
        <w:tab/>
        <w:t>25.místo</w:t>
      </w:r>
    </w:p>
    <w:p w:rsidR="00414BC8" w:rsidRDefault="00414BC8"/>
    <w:p w:rsidR="00414BC8" w:rsidRDefault="00414BC8">
      <w:r>
        <w:t>Družstvo st.dívky</w:t>
      </w:r>
      <w:r>
        <w:tab/>
      </w:r>
      <w:r>
        <w:tab/>
      </w:r>
      <w:r>
        <w:tab/>
      </w:r>
      <w:r>
        <w:tab/>
        <w:t>4-boj</w:t>
      </w:r>
      <w:r>
        <w:tab/>
      </w:r>
      <w:r>
        <w:tab/>
      </w:r>
      <w:r>
        <w:tab/>
      </w:r>
      <w:r>
        <w:tab/>
      </w:r>
      <w:r>
        <w:tab/>
        <w:t>3.místo</w:t>
      </w:r>
    </w:p>
    <w:p w:rsidR="00414BC8" w:rsidRDefault="00414BC8">
      <w:r>
        <w:t>Lapáčková B.</w:t>
      </w:r>
      <w:r>
        <w:tab/>
      </w:r>
      <w:r>
        <w:tab/>
      </w:r>
      <w:r>
        <w:tab/>
      </w:r>
      <w:r>
        <w:tab/>
      </w:r>
      <w:r>
        <w:tab/>
      </w:r>
      <w:r>
        <w:tab/>
      </w:r>
      <w:r>
        <w:tab/>
      </w:r>
      <w:r>
        <w:tab/>
      </w:r>
      <w:r>
        <w:tab/>
      </w:r>
      <w:r>
        <w:tab/>
        <w:t>3.místo</w:t>
      </w:r>
    </w:p>
    <w:p w:rsidR="00414BC8" w:rsidRDefault="00414BC8">
      <w:r>
        <w:t>Čepová J.</w:t>
      </w:r>
      <w:r>
        <w:tab/>
      </w:r>
      <w:r>
        <w:tab/>
      </w:r>
      <w:r>
        <w:tab/>
      </w:r>
      <w:r>
        <w:tab/>
      </w:r>
      <w:r>
        <w:tab/>
      </w:r>
      <w:r>
        <w:tab/>
      </w:r>
      <w:r>
        <w:tab/>
      </w:r>
      <w:r>
        <w:tab/>
      </w:r>
      <w:r>
        <w:tab/>
      </w:r>
      <w:r>
        <w:tab/>
        <w:t>7.místo</w:t>
      </w:r>
    </w:p>
    <w:p w:rsidR="00414BC8" w:rsidRDefault="00414BC8">
      <w:r>
        <w:t>Pochylová K.</w:t>
      </w:r>
      <w:r>
        <w:tab/>
      </w:r>
      <w:r>
        <w:tab/>
      </w:r>
      <w:r>
        <w:tab/>
      </w:r>
      <w:r>
        <w:tab/>
      </w:r>
      <w:r>
        <w:tab/>
      </w:r>
      <w:r>
        <w:tab/>
      </w:r>
      <w:r>
        <w:tab/>
      </w:r>
      <w:r>
        <w:tab/>
      </w:r>
      <w:r>
        <w:tab/>
      </w:r>
      <w:r>
        <w:tab/>
        <w:t>15.místo</w:t>
      </w:r>
    </w:p>
    <w:p w:rsidR="00414BC8" w:rsidRDefault="00414BC8">
      <w:r>
        <w:t>Lapáčková K.</w:t>
      </w:r>
      <w:r>
        <w:tab/>
      </w:r>
      <w:r>
        <w:tab/>
      </w:r>
      <w:r>
        <w:tab/>
      </w:r>
      <w:r>
        <w:tab/>
      </w:r>
      <w:r>
        <w:tab/>
      </w:r>
      <w:r>
        <w:tab/>
      </w:r>
      <w:r>
        <w:tab/>
      </w:r>
      <w:r>
        <w:tab/>
      </w:r>
      <w:r>
        <w:tab/>
      </w:r>
      <w:r>
        <w:tab/>
        <w:t>16.místo</w:t>
      </w:r>
    </w:p>
    <w:p w:rsidR="00414BC8" w:rsidRDefault="00414BC8">
      <w:r>
        <w:t>Arendášová A.</w:t>
      </w:r>
      <w:r>
        <w:tab/>
      </w:r>
      <w:r>
        <w:tab/>
      </w:r>
      <w:r>
        <w:tab/>
      </w:r>
      <w:r>
        <w:tab/>
      </w:r>
      <w:r>
        <w:tab/>
      </w:r>
      <w:r>
        <w:tab/>
      </w:r>
      <w:r>
        <w:tab/>
      </w:r>
      <w:r>
        <w:tab/>
      </w:r>
      <w:r>
        <w:tab/>
        <w:t>22.místo</w:t>
      </w:r>
    </w:p>
    <w:p w:rsidR="00414BC8" w:rsidRDefault="00414BC8"/>
    <w:p w:rsidR="00414BC8" w:rsidRDefault="00414BC8">
      <w:r>
        <w:t>Družstvo chlapci</w:t>
      </w:r>
      <w:r>
        <w:tab/>
      </w:r>
      <w:r>
        <w:tab/>
      </w:r>
      <w:r>
        <w:tab/>
      </w:r>
      <w:r>
        <w:tab/>
        <w:t>Střelecká soutěž „O putovní</w:t>
      </w:r>
      <w:r>
        <w:tab/>
      </w:r>
      <w:r>
        <w:tab/>
        <w:t>3.místo</w:t>
      </w:r>
    </w:p>
    <w:p w:rsidR="00414BC8" w:rsidRDefault="00414BC8">
      <w:r>
        <w:t>Drobný L.</w:t>
      </w:r>
      <w:r>
        <w:tab/>
      </w:r>
      <w:r>
        <w:tab/>
      </w:r>
      <w:r>
        <w:tab/>
      </w:r>
      <w:r>
        <w:tab/>
      </w:r>
      <w:r>
        <w:tab/>
        <w:t>pohár primátora statut.města</w:t>
      </w:r>
      <w:r>
        <w:tab/>
      </w:r>
      <w:r>
        <w:tab/>
        <w:t>4.místo</w:t>
      </w:r>
    </w:p>
    <w:p w:rsidR="00414BC8" w:rsidRDefault="00414BC8">
      <w:r>
        <w:t>Hyčka V.</w:t>
      </w:r>
      <w:r>
        <w:tab/>
      </w:r>
      <w:r>
        <w:tab/>
      </w:r>
      <w:r>
        <w:tab/>
      </w:r>
      <w:r>
        <w:tab/>
      </w:r>
      <w:r>
        <w:tab/>
        <w:t>Havířova</w:t>
      </w:r>
      <w:r>
        <w:tab/>
      </w:r>
      <w:r>
        <w:tab/>
      </w:r>
      <w:r>
        <w:tab/>
      </w:r>
      <w:r>
        <w:tab/>
        <w:t>5.místo</w:t>
      </w:r>
    </w:p>
    <w:p w:rsidR="00414BC8" w:rsidRDefault="00414BC8"/>
    <w:p w:rsidR="00414BC8" w:rsidRDefault="00414BC8">
      <w:r>
        <w:t>Lapišová K.</w:t>
      </w:r>
      <w:r>
        <w:tab/>
      </w:r>
      <w:r>
        <w:tab/>
      </w:r>
      <w:r>
        <w:tab/>
      </w:r>
      <w:r>
        <w:tab/>
      </w:r>
      <w:r>
        <w:tab/>
        <w:t>Běh Havířova</w:t>
      </w:r>
      <w:r>
        <w:tab/>
      </w:r>
      <w:r>
        <w:tab/>
      </w:r>
      <w:r>
        <w:tab/>
      </w:r>
      <w:r>
        <w:tab/>
        <w:t>1.místo</w:t>
      </w:r>
    </w:p>
    <w:p w:rsidR="00414BC8" w:rsidRDefault="00414BC8">
      <w:r>
        <w:t>Pařez V.</w:t>
      </w:r>
      <w:r>
        <w:tab/>
      </w:r>
      <w:r>
        <w:tab/>
      </w:r>
      <w:r>
        <w:tab/>
      </w:r>
      <w:r>
        <w:tab/>
      </w:r>
      <w:r>
        <w:tab/>
      </w:r>
      <w:r>
        <w:tab/>
      </w:r>
      <w:r>
        <w:tab/>
      </w:r>
      <w:r>
        <w:tab/>
      </w:r>
      <w:r>
        <w:tab/>
      </w:r>
      <w:r>
        <w:tab/>
        <w:t>2.místo</w:t>
      </w:r>
    </w:p>
    <w:p w:rsidR="00414BC8" w:rsidRDefault="00414BC8">
      <w:r>
        <w:t>Hlaváč J.</w:t>
      </w:r>
      <w:r>
        <w:tab/>
      </w:r>
      <w:r>
        <w:tab/>
      </w:r>
      <w:r>
        <w:tab/>
      </w:r>
      <w:r>
        <w:tab/>
      </w:r>
      <w:r>
        <w:tab/>
      </w:r>
      <w:r>
        <w:tab/>
      </w:r>
      <w:r>
        <w:tab/>
      </w:r>
      <w:r>
        <w:tab/>
      </w:r>
      <w:r>
        <w:tab/>
      </w:r>
      <w:r>
        <w:tab/>
        <w:t>6.místo</w:t>
      </w:r>
    </w:p>
    <w:p w:rsidR="00414BC8" w:rsidRDefault="00414BC8">
      <w:r>
        <w:t>Mizeráková A.</w:t>
      </w:r>
      <w:r>
        <w:tab/>
      </w:r>
      <w:r>
        <w:tab/>
      </w:r>
      <w:r>
        <w:tab/>
      </w:r>
      <w:r>
        <w:tab/>
      </w:r>
      <w:r>
        <w:tab/>
      </w:r>
      <w:r>
        <w:tab/>
      </w:r>
      <w:r>
        <w:tab/>
      </w:r>
      <w:r>
        <w:tab/>
      </w:r>
      <w:r>
        <w:tab/>
        <w:t>1.místo</w:t>
      </w:r>
    </w:p>
    <w:p w:rsidR="00414BC8" w:rsidRDefault="00414BC8">
      <w:r>
        <w:t>Sikorová N.</w:t>
      </w:r>
      <w:r>
        <w:tab/>
      </w:r>
      <w:r>
        <w:tab/>
      </w:r>
      <w:r>
        <w:tab/>
      </w:r>
      <w:r>
        <w:tab/>
      </w:r>
      <w:r>
        <w:tab/>
      </w:r>
      <w:r>
        <w:tab/>
      </w:r>
      <w:r>
        <w:tab/>
      </w:r>
      <w:r>
        <w:tab/>
      </w:r>
      <w:r>
        <w:tab/>
      </w:r>
      <w:r>
        <w:tab/>
        <w:t>2.místo</w:t>
      </w:r>
    </w:p>
    <w:p w:rsidR="00414BC8" w:rsidRDefault="00414BC8">
      <w:r>
        <w:t>Kašpar D.</w:t>
      </w:r>
      <w:r>
        <w:tab/>
      </w:r>
      <w:r>
        <w:tab/>
      </w:r>
      <w:r>
        <w:tab/>
      </w:r>
      <w:r>
        <w:tab/>
      </w:r>
      <w:r>
        <w:tab/>
      </w:r>
      <w:r>
        <w:tab/>
      </w:r>
      <w:r>
        <w:tab/>
      </w:r>
      <w:r>
        <w:tab/>
      </w:r>
      <w:r>
        <w:tab/>
      </w:r>
      <w:r>
        <w:tab/>
        <w:t>1.místo</w:t>
      </w:r>
    </w:p>
    <w:p w:rsidR="00414BC8" w:rsidRDefault="00414BC8">
      <w:r>
        <w:t>Kryžnan P.</w:t>
      </w:r>
      <w:r>
        <w:tab/>
      </w:r>
      <w:r>
        <w:tab/>
      </w:r>
      <w:r>
        <w:tab/>
      </w:r>
      <w:r>
        <w:tab/>
      </w:r>
      <w:r>
        <w:tab/>
      </w:r>
      <w:r>
        <w:tab/>
      </w:r>
      <w:r>
        <w:tab/>
      </w:r>
      <w:r>
        <w:tab/>
      </w:r>
      <w:r>
        <w:tab/>
      </w:r>
      <w:r>
        <w:tab/>
        <w:t>5.místo</w:t>
      </w:r>
    </w:p>
    <w:p w:rsidR="00414BC8" w:rsidRDefault="00414BC8">
      <w:r>
        <w:t>Ogurčák D.</w:t>
      </w:r>
      <w:r>
        <w:tab/>
      </w:r>
      <w:r>
        <w:tab/>
      </w:r>
      <w:r>
        <w:tab/>
      </w:r>
      <w:r>
        <w:tab/>
      </w:r>
      <w:r>
        <w:tab/>
      </w:r>
      <w:r>
        <w:tab/>
      </w:r>
      <w:r>
        <w:tab/>
      </w:r>
      <w:r>
        <w:tab/>
      </w:r>
      <w:r>
        <w:tab/>
      </w:r>
      <w:r>
        <w:tab/>
        <w:t>6.místo</w:t>
      </w:r>
    </w:p>
    <w:p w:rsidR="00414BC8" w:rsidRDefault="00414BC8">
      <w:r>
        <w:t>Szturcová K.</w:t>
      </w:r>
      <w:r>
        <w:tab/>
      </w:r>
      <w:r>
        <w:tab/>
      </w:r>
      <w:r>
        <w:tab/>
      </w:r>
      <w:r>
        <w:tab/>
      </w:r>
      <w:r>
        <w:tab/>
      </w:r>
      <w:r>
        <w:tab/>
      </w:r>
      <w:r>
        <w:tab/>
      </w:r>
      <w:r>
        <w:tab/>
      </w:r>
      <w:r>
        <w:tab/>
      </w:r>
      <w:r>
        <w:tab/>
        <w:t>1.místo</w:t>
      </w:r>
    </w:p>
    <w:p w:rsidR="00414BC8" w:rsidRDefault="00414BC8">
      <w:r>
        <w:t>Pasterná T.</w:t>
      </w:r>
      <w:r>
        <w:tab/>
      </w:r>
      <w:r>
        <w:tab/>
      </w:r>
      <w:r>
        <w:tab/>
      </w:r>
      <w:r>
        <w:tab/>
      </w:r>
      <w:r>
        <w:tab/>
      </w:r>
      <w:r>
        <w:tab/>
      </w:r>
      <w:r>
        <w:tab/>
      </w:r>
      <w:r>
        <w:tab/>
      </w:r>
      <w:r>
        <w:tab/>
      </w:r>
      <w:r>
        <w:tab/>
        <w:t>3.místo</w:t>
      </w:r>
    </w:p>
    <w:p w:rsidR="00414BC8" w:rsidRDefault="00414BC8">
      <w:r>
        <w:t>Porubská I.</w:t>
      </w:r>
      <w:r>
        <w:tab/>
      </w:r>
      <w:r>
        <w:tab/>
      </w:r>
      <w:r>
        <w:tab/>
      </w:r>
      <w:r>
        <w:tab/>
      </w:r>
      <w:r>
        <w:tab/>
      </w:r>
      <w:r>
        <w:tab/>
      </w:r>
      <w:r>
        <w:tab/>
      </w:r>
      <w:r>
        <w:tab/>
      </w:r>
      <w:r>
        <w:tab/>
      </w:r>
      <w:r>
        <w:tab/>
        <w:t>4.místo</w:t>
      </w:r>
    </w:p>
    <w:p w:rsidR="00414BC8" w:rsidRDefault="00414BC8">
      <w:r>
        <w:t>Hillová V.</w:t>
      </w:r>
      <w:r>
        <w:tab/>
      </w:r>
      <w:r>
        <w:tab/>
      </w:r>
      <w:r>
        <w:tab/>
      </w:r>
      <w:r>
        <w:tab/>
      </w:r>
      <w:r>
        <w:tab/>
      </w:r>
      <w:r>
        <w:tab/>
      </w:r>
      <w:r>
        <w:tab/>
      </w:r>
      <w:r>
        <w:tab/>
      </w:r>
      <w:r>
        <w:tab/>
      </w:r>
      <w:r>
        <w:tab/>
        <w:t>5.místo</w:t>
      </w:r>
    </w:p>
    <w:p w:rsidR="00414BC8" w:rsidRDefault="00414BC8">
      <w:r>
        <w:t>Čipera R.</w:t>
      </w:r>
      <w:r>
        <w:tab/>
      </w:r>
      <w:r>
        <w:tab/>
      </w:r>
      <w:r>
        <w:tab/>
      </w:r>
      <w:r>
        <w:tab/>
      </w:r>
      <w:r>
        <w:tab/>
      </w:r>
      <w:r>
        <w:tab/>
      </w:r>
      <w:r>
        <w:tab/>
      </w:r>
      <w:r>
        <w:tab/>
      </w:r>
      <w:r>
        <w:tab/>
      </w:r>
      <w:r>
        <w:tab/>
        <w:t>4.místo</w:t>
      </w:r>
    </w:p>
    <w:p w:rsidR="00414BC8" w:rsidRDefault="00414BC8">
      <w:r>
        <w:t>Mišovič M.</w:t>
      </w:r>
      <w:r>
        <w:tab/>
      </w:r>
      <w:r>
        <w:tab/>
      </w:r>
      <w:r>
        <w:tab/>
      </w:r>
      <w:r>
        <w:tab/>
      </w:r>
      <w:r>
        <w:tab/>
      </w:r>
      <w:r>
        <w:tab/>
      </w:r>
      <w:r>
        <w:tab/>
      </w:r>
      <w:r>
        <w:tab/>
      </w:r>
      <w:r>
        <w:tab/>
      </w:r>
      <w:r>
        <w:tab/>
        <w:t>5.místo</w:t>
      </w:r>
    </w:p>
    <w:p w:rsidR="00414BC8" w:rsidRDefault="00414BC8">
      <w:r>
        <w:t>Kubina L.</w:t>
      </w:r>
      <w:r>
        <w:tab/>
      </w:r>
      <w:r>
        <w:tab/>
      </w:r>
      <w:r>
        <w:tab/>
      </w:r>
      <w:r>
        <w:tab/>
      </w:r>
      <w:r>
        <w:tab/>
      </w:r>
      <w:r>
        <w:tab/>
      </w:r>
      <w:r>
        <w:tab/>
      </w:r>
      <w:r>
        <w:tab/>
      </w:r>
      <w:r>
        <w:tab/>
      </w:r>
      <w:r>
        <w:tab/>
        <w:t>6.místo</w:t>
      </w:r>
    </w:p>
    <w:p w:rsidR="00414BC8" w:rsidRDefault="00414BC8">
      <w:r>
        <w:t>Konáš R.</w:t>
      </w:r>
      <w:r>
        <w:tab/>
      </w:r>
      <w:r>
        <w:tab/>
      </w:r>
      <w:r>
        <w:tab/>
      </w:r>
      <w:r>
        <w:tab/>
      </w:r>
      <w:r>
        <w:tab/>
      </w:r>
      <w:r>
        <w:tab/>
      </w:r>
      <w:r>
        <w:tab/>
      </w:r>
      <w:r>
        <w:tab/>
      </w:r>
      <w:r>
        <w:tab/>
      </w:r>
      <w:r>
        <w:tab/>
        <w:t>8.místo</w:t>
      </w:r>
    </w:p>
    <w:p w:rsidR="00414BC8" w:rsidRDefault="00414BC8">
      <w:r>
        <w:t>Knapová A.</w:t>
      </w:r>
      <w:r>
        <w:tab/>
      </w:r>
      <w:r>
        <w:tab/>
      </w:r>
      <w:r>
        <w:tab/>
      </w:r>
      <w:r>
        <w:tab/>
      </w:r>
      <w:r>
        <w:tab/>
      </w:r>
      <w:r>
        <w:tab/>
      </w:r>
      <w:r>
        <w:tab/>
      </w:r>
      <w:r>
        <w:tab/>
      </w:r>
      <w:r>
        <w:tab/>
      </w:r>
      <w:r>
        <w:tab/>
        <w:t>3.místo</w:t>
      </w:r>
    </w:p>
    <w:p w:rsidR="00414BC8" w:rsidRDefault="00414BC8">
      <w:r>
        <w:t>Muchová N.</w:t>
      </w:r>
      <w:r>
        <w:tab/>
      </w:r>
      <w:r>
        <w:tab/>
      </w:r>
      <w:r>
        <w:tab/>
      </w:r>
      <w:r>
        <w:tab/>
      </w:r>
      <w:r>
        <w:tab/>
      </w:r>
      <w:r>
        <w:tab/>
      </w:r>
      <w:r>
        <w:tab/>
      </w:r>
      <w:r>
        <w:tab/>
      </w:r>
      <w:r>
        <w:tab/>
      </w:r>
      <w:r>
        <w:tab/>
        <w:t>4.místo</w:t>
      </w:r>
    </w:p>
    <w:p w:rsidR="00414BC8" w:rsidRDefault="00414BC8">
      <w:r>
        <w:t>Křístek F.</w:t>
      </w:r>
      <w:r>
        <w:tab/>
      </w:r>
      <w:r>
        <w:tab/>
      </w:r>
      <w:r>
        <w:tab/>
      </w:r>
      <w:r>
        <w:tab/>
      </w:r>
      <w:r>
        <w:tab/>
      </w:r>
      <w:r>
        <w:tab/>
      </w:r>
      <w:r>
        <w:tab/>
      </w:r>
      <w:r>
        <w:tab/>
      </w:r>
      <w:r>
        <w:tab/>
      </w:r>
      <w:r>
        <w:tab/>
        <w:t>1.místo</w:t>
      </w:r>
    </w:p>
    <w:p w:rsidR="00414BC8" w:rsidRDefault="00414BC8">
      <w:r>
        <w:t>Baránek A.</w:t>
      </w:r>
      <w:r>
        <w:tab/>
      </w:r>
      <w:r>
        <w:tab/>
      </w:r>
      <w:r>
        <w:tab/>
      </w:r>
      <w:r>
        <w:tab/>
      </w:r>
      <w:r>
        <w:tab/>
      </w:r>
      <w:r>
        <w:tab/>
      </w:r>
      <w:r>
        <w:tab/>
      </w:r>
      <w:r>
        <w:tab/>
      </w:r>
      <w:r>
        <w:tab/>
      </w:r>
      <w:r>
        <w:tab/>
        <w:t>2.místo</w:t>
      </w:r>
    </w:p>
    <w:p w:rsidR="00414BC8" w:rsidRDefault="00414BC8">
      <w:r>
        <w:t>Knapo J.</w:t>
      </w:r>
      <w:r>
        <w:tab/>
      </w:r>
      <w:r>
        <w:tab/>
      </w:r>
      <w:r>
        <w:tab/>
      </w:r>
      <w:r>
        <w:tab/>
      </w:r>
      <w:r>
        <w:tab/>
      </w:r>
      <w:r>
        <w:tab/>
      </w:r>
      <w:r>
        <w:tab/>
      </w:r>
      <w:r>
        <w:tab/>
      </w:r>
      <w:r>
        <w:tab/>
      </w:r>
      <w:r>
        <w:tab/>
        <w:t>3.místo</w:t>
      </w:r>
    </w:p>
    <w:p w:rsidR="00414BC8" w:rsidRDefault="00414BC8"/>
    <w:p w:rsidR="00414BC8" w:rsidRDefault="00414BC8">
      <w:r>
        <w:t xml:space="preserve">Gwuzdová M., Kantorová N., </w:t>
      </w:r>
      <w:r>
        <w:tab/>
      </w:r>
      <w:r>
        <w:tab/>
        <w:t>Děti fitness (Havířov)</w:t>
      </w:r>
      <w:r>
        <w:tab/>
      </w:r>
      <w:r>
        <w:tab/>
      </w:r>
      <w:r>
        <w:tab/>
        <w:t>1.místo</w:t>
      </w:r>
    </w:p>
    <w:p w:rsidR="00414BC8" w:rsidRDefault="00414BC8">
      <w:r>
        <w:t xml:space="preserve">Ficková A., Klementová A., </w:t>
      </w:r>
    </w:p>
    <w:p w:rsidR="00414BC8" w:rsidRDefault="00414BC8">
      <w:r>
        <w:t>Dostálová E., Nečasová N.</w:t>
      </w:r>
    </w:p>
    <w:p w:rsidR="00414BC8" w:rsidRDefault="00414BC8"/>
    <w:p w:rsidR="00414BC8" w:rsidRDefault="00414BC8">
      <w:r>
        <w:t>Verébová Š., Čižinská K., Valová T.,</w:t>
      </w:r>
      <w:r>
        <w:tab/>
        <w:t>Děti fitness (Havířov)</w:t>
      </w:r>
      <w:r>
        <w:tab/>
      </w:r>
      <w:r>
        <w:tab/>
      </w:r>
      <w:r>
        <w:tab/>
        <w:t>3.místo</w:t>
      </w:r>
    </w:p>
    <w:p w:rsidR="00414BC8" w:rsidRDefault="00414BC8">
      <w:r>
        <w:t>Chlebková V., Bocková I.,</w:t>
      </w:r>
    </w:p>
    <w:p w:rsidR="00414BC8" w:rsidRDefault="00414BC8">
      <w:r>
        <w:t>Nagyová N., Zotyková R.</w:t>
      </w:r>
    </w:p>
    <w:p w:rsidR="00414BC8" w:rsidRDefault="00414BC8"/>
    <w:p w:rsidR="00414BC8" w:rsidRDefault="00414BC8">
      <w:pPr>
        <w:rPr>
          <w:b/>
          <w:u w:val="single"/>
        </w:rPr>
      </w:pPr>
      <w:r>
        <w:rPr>
          <w:u w:val="single"/>
        </w:rPr>
        <w:t>7.2 Vybrané úspěchy školy v soutěžích a přehlídkách v rámci okresu – ZŠ</w:t>
      </w:r>
    </w:p>
    <w:p w:rsidR="00414BC8" w:rsidRDefault="00414BC8">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414BC8" w:rsidRDefault="00414BC8">
      <w:r>
        <w:t>Ficek Richard</w:t>
      </w:r>
      <w:r>
        <w:tab/>
      </w:r>
      <w:r>
        <w:tab/>
      </w:r>
      <w:r>
        <w:tab/>
      </w:r>
      <w:r>
        <w:tab/>
      </w:r>
      <w:r>
        <w:tab/>
        <w:t>Zeměpisná olympiáda</w:t>
      </w:r>
      <w:r>
        <w:tab/>
      </w:r>
      <w:r>
        <w:tab/>
        <w:t>15.místo</w:t>
      </w:r>
    </w:p>
    <w:p w:rsidR="00414BC8" w:rsidRDefault="00414BC8">
      <w:r>
        <w:t>Stambolidis Christos</w:t>
      </w:r>
      <w:r>
        <w:tab/>
      </w:r>
      <w:r>
        <w:tab/>
      </w:r>
      <w:r>
        <w:tab/>
      </w:r>
      <w:r>
        <w:tab/>
      </w:r>
      <w:r>
        <w:tab/>
      </w:r>
      <w:r>
        <w:tab/>
      </w:r>
      <w:r>
        <w:tab/>
      </w:r>
      <w:r>
        <w:tab/>
      </w:r>
      <w:r>
        <w:tab/>
        <w:t>4.místo</w:t>
      </w:r>
    </w:p>
    <w:p w:rsidR="00414BC8" w:rsidRDefault="00414BC8">
      <w:r>
        <w:t>Všetečka Jan</w:t>
      </w:r>
      <w:r>
        <w:tab/>
      </w:r>
      <w:r>
        <w:tab/>
      </w:r>
      <w:r>
        <w:tab/>
      </w:r>
      <w:r>
        <w:tab/>
      </w:r>
      <w:r>
        <w:tab/>
      </w:r>
      <w:r>
        <w:tab/>
      </w:r>
      <w:r>
        <w:tab/>
      </w:r>
      <w:r>
        <w:tab/>
      </w:r>
      <w:r>
        <w:tab/>
      </w:r>
      <w:r>
        <w:tab/>
        <w:t>14.místo</w:t>
      </w:r>
    </w:p>
    <w:p w:rsidR="00414BC8" w:rsidRDefault="00414BC8"/>
    <w:p w:rsidR="00414BC8" w:rsidRDefault="00414BC8">
      <w:r>
        <w:t>Dohnal Filip</w:t>
      </w:r>
      <w:r>
        <w:tab/>
      </w:r>
      <w:r>
        <w:tab/>
      </w:r>
      <w:r>
        <w:tab/>
      </w:r>
      <w:r>
        <w:tab/>
      </w:r>
      <w:r>
        <w:tab/>
        <w:t>Olympiáda ČJ</w:t>
      </w:r>
      <w:r>
        <w:tab/>
      </w:r>
      <w:r>
        <w:tab/>
      </w:r>
      <w:r>
        <w:tab/>
      </w:r>
      <w:r>
        <w:tab/>
        <w:t>30.-36.m.</w:t>
      </w:r>
    </w:p>
    <w:p w:rsidR="00414BC8" w:rsidRDefault="00414BC8">
      <w:r>
        <w:t>Valová Tereza</w:t>
      </w:r>
      <w:r>
        <w:tab/>
      </w:r>
      <w:r>
        <w:tab/>
      </w:r>
      <w:r>
        <w:tab/>
      </w:r>
      <w:r>
        <w:tab/>
      </w:r>
      <w:r>
        <w:tab/>
      </w:r>
      <w:r>
        <w:tab/>
      </w:r>
      <w:r>
        <w:tab/>
      </w:r>
      <w:r>
        <w:tab/>
      </w:r>
      <w:r>
        <w:tab/>
      </w:r>
      <w:r>
        <w:tab/>
        <w:t>46.-49.m.</w:t>
      </w:r>
    </w:p>
    <w:p w:rsidR="00414BC8" w:rsidRDefault="00414BC8"/>
    <w:p w:rsidR="00414BC8" w:rsidRDefault="00414BC8">
      <w:r>
        <w:t xml:space="preserve">Jánošík T., Kontrik J., Szottková N., </w:t>
      </w:r>
      <w:r>
        <w:tab/>
        <w:t>Mladý cyklista</w:t>
      </w:r>
      <w:r>
        <w:tab/>
      </w:r>
      <w:r>
        <w:tab/>
      </w:r>
      <w:r>
        <w:tab/>
        <w:t>4.místo</w:t>
      </w:r>
    </w:p>
    <w:p w:rsidR="00414BC8" w:rsidRDefault="00414BC8">
      <w:r>
        <w:t>Sikorová N.</w:t>
      </w:r>
    </w:p>
    <w:p w:rsidR="00414BC8" w:rsidRDefault="00414BC8">
      <w:r>
        <w:t>Krčmář D., Juřík J., Petrušková L.,</w:t>
      </w:r>
      <w:r>
        <w:tab/>
      </w:r>
      <w:r>
        <w:tab/>
      </w:r>
      <w:r>
        <w:tab/>
      </w:r>
      <w:r>
        <w:tab/>
      </w:r>
      <w:r>
        <w:tab/>
      </w:r>
      <w:r>
        <w:tab/>
      </w:r>
      <w:r>
        <w:tab/>
        <w:t>4.místo</w:t>
      </w:r>
    </w:p>
    <w:p w:rsidR="00414BC8" w:rsidRDefault="00414BC8">
      <w:r>
        <w:t>Pochylová K.</w:t>
      </w:r>
      <w:r>
        <w:tab/>
      </w:r>
    </w:p>
    <w:p w:rsidR="00414BC8" w:rsidRDefault="00414BC8"/>
    <w:p w:rsidR="00414BC8" w:rsidRDefault="00414BC8">
      <w:r>
        <w:t>Valová T.</w:t>
      </w:r>
      <w:r>
        <w:tab/>
      </w:r>
      <w:r>
        <w:tab/>
      </w:r>
      <w:r>
        <w:tab/>
      </w:r>
      <w:r>
        <w:tab/>
      </w:r>
      <w:r>
        <w:tab/>
        <w:t>Dějepisná olympiáda</w:t>
      </w:r>
      <w:r>
        <w:tab/>
      </w:r>
      <w:r>
        <w:tab/>
      </w:r>
      <w:r>
        <w:tab/>
        <w:t>29.místo</w:t>
      </w:r>
    </w:p>
    <w:p w:rsidR="00414BC8" w:rsidRDefault="00414BC8"/>
    <w:p w:rsidR="00414BC8" w:rsidRDefault="00414BC8">
      <w:r>
        <w:t>Lapáčková B.</w:t>
      </w:r>
      <w:r>
        <w:tab/>
      </w:r>
      <w:r>
        <w:tab/>
      </w:r>
      <w:r>
        <w:tab/>
      </w:r>
      <w:r>
        <w:tab/>
      </w:r>
      <w:r>
        <w:tab/>
        <w:t>Laťka mládeže</w:t>
      </w:r>
      <w:r>
        <w:tab/>
      </w:r>
      <w:r>
        <w:tab/>
      </w:r>
      <w:r>
        <w:tab/>
        <w:t>1.místo</w:t>
      </w:r>
    </w:p>
    <w:p w:rsidR="00414BC8" w:rsidRDefault="00414BC8">
      <w:r>
        <w:t>Čepová J.</w:t>
      </w:r>
      <w:r>
        <w:tab/>
      </w:r>
      <w:r>
        <w:tab/>
      </w:r>
      <w:r>
        <w:tab/>
      </w:r>
      <w:r>
        <w:tab/>
      </w:r>
      <w:r>
        <w:tab/>
      </w:r>
      <w:r>
        <w:tab/>
      </w:r>
      <w:r>
        <w:tab/>
      </w:r>
      <w:r>
        <w:tab/>
      </w:r>
      <w:r>
        <w:tab/>
      </w:r>
      <w:r>
        <w:tab/>
        <w:t>6.místo</w:t>
      </w:r>
    </w:p>
    <w:p w:rsidR="00414BC8" w:rsidRDefault="00414BC8">
      <w:r>
        <w:t>Spišák R.</w:t>
      </w:r>
      <w:r>
        <w:tab/>
      </w:r>
      <w:r>
        <w:tab/>
      </w:r>
      <w:r>
        <w:tab/>
      </w:r>
      <w:r>
        <w:tab/>
      </w:r>
      <w:r>
        <w:tab/>
      </w:r>
      <w:r>
        <w:tab/>
      </w:r>
      <w:r>
        <w:tab/>
      </w:r>
      <w:r>
        <w:tab/>
      </w:r>
      <w:r>
        <w:tab/>
      </w:r>
      <w:r>
        <w:tab/>
        <w:t>6.místo</w:t>
      </w:r>
    </w:p>
    <w:p w:rsidR="00414BC8" w:rsidRDefault="00414BC8">
      <w:r>
        <w:t>Juřík J.</w:t>
      </w:r>
      <w:r>
        <w:tab/>
      </w:r>
      <w:r>
        <w:tab/>
      </w:r>
      <w:r>
        <w:tab/>
      </w:r>
      <w:r>
        <w:tab/>
      </w:r>
      <w:r>
        <w:tab/>
      </w:r>
      <w:r>
        <w:tab/>
      </w:r>
      <w:r>
        <w:tab/>
      </w:r>
      <w:r>
        <w:tab/>
      </w:r>
      <w:r>
        <w:tab/>
      </w:r>
      <w:r>
        <w:tab/>
      </w:r>
      <w:r>
        <w:tab/>
        <w:t>10.místo</w:t>
      </w:r>
    </w:p>
    <w:p w:rsidR="00414BC8" w:rsidRDefault="00414BC8"/>
    <w:p w:rsidR="00414BC8" w:rsidRDefault="00414BC8">
      <w:r>
        <w:t>Maciejková V., Pauperová E., Gonová T.,</w:t>
      </w:r>
      <w:r>
        <w:tab/>
        <w:t>Pohybové skladby</w:t>
      </w:r>
      <w:r>
        <w:tab/>
      </w:r>
      <w:r>
        <w:tab/>
      </w:r>
      <w:r>
        <w:tab/>
        <w:t>postup</w:t>
      </w:r>
    </w:p>
    <w:p w:rsidR="00414BC8" w:rsidRDefault="00414BC8">
      <w:r>
        <w:t>Knapová A., Klimentová K., Štěbrová H.,</w:t>
      </w:r>
      <w:r>
        <w:tab/>
        <w:t>(Boom Boom)</w:t>
      </w:r>
    </w:p>
    <w:p w:rsidR="00414BC8" w:rsidRDefault="00414BC8">
      <w:r>
        <w:t>Kiedroňová S., Koláčková V., Hranická A.</w:t>
      </w:r>
    </w:p>
    <w:p w:rsidR="00414BC8" w:rsidRDefault="00414BC8"/>
    <w:p w:rsidR="00414BC8" w:rsidRDefault="00414BC8">
      <w:r>
        <w:t>Michalíková R., Čaplová E., Benešová T.,</w:t>
      </w:r>
      <w:r>
        <w:tab/>
        <w:t>Pohybové skladby</w:t>
      </w:r>
      <w:r>
        <w:tab/>
      </w:r>
      <w:r>
        <w:tab/>
      </w:r>
      <w:r>
        <w:tab/>
        <w:t>postup</w:t>
      </w:r>
    </w:p>
    <w:p w:rsidR="00414BC8" w:rsidRDefault="00414BC8">
      <w:r>
        <w:t>Chwistková N., Ovsáková T., Dohnal F.,</w:t>
      </w:r>
      <w:r>
        <w:tab/>
        <w:t>(Skyfall)</w:t>
      </w:r>
    </w:p>
    <w:p w:rsidR="00414BC8" w:rsidRDefault="00414BC8">
      <w:r>
        <w:t xml:space="preserve">Vrubelová D., Uherčík T., Kohut D., </w:t>
      </w:r>
    </w:p>
    <w:p w:rsidR="00414BC8" w:rsidRDefault="00414BC8">
      <w:r>
        <w:t>Smolík M., Hlaváč P., Klimsza P.</w:t>
      </w:r>
    </w:p>
    <w:p w:rsidR="00414BC8" w:rsidRDefault="00414BC8"/>
    <w:p w:rsidR="00414BC8" w:rsidRDefault="00414BC8">
      <w:r>
        <w:t>Daniel J., Danihel J., Kašpar D, Konáš R.,</w:t>
      </w:r>
      <w:r>
        <w:tab/>
        <w:t>Pohybové skladby</w:t>
      </w:r>
      <w:r>
        <w:tab/>
      </w:r>
      <w:r>
        <w:tab/>
      </w:r>
      <w:r>
        <w:tab/>
        <w:t>postup</w:t>
      </w:r>
    </w:p>
    <w:p w:rsidR="00414BC8" w:rsidRDefault="00414BC8">
      <w:r>
        <w:t xml:space="preserve">Križnan P., Kubina L., Kučera J., </w:t>
      </w:r>
      <w:r>
        <w:tab/>
      </w:r>
      <w:r>
        <w:tab/>
        <w:t>(Puntíky)</w:t>
      </w:r>
    </w:p>
    <w:p w:rsidR="00414BC8" w:rsidRDefault="00414BC8">
      <w:r>
        <w:t xml:space="preserve">Hillová V.,Vicherek J., Giecková A., </w:t>
      </w:r>
    </w:p>
    <w:p w:rsidR="00414BC8" w:rsidRDefault="00414BC8">
      <w:r>
        <w:t xml:space="preserve">Chwistková M.,Lipinová K., Maciejková A., </w:t>
      </w:r>
    </w:p>
    <w:p w:rsidR="00414BC8" w:rsidRDefault="00414BC8">
      <w:r>
        <w:t>Nováková S.,Porubská I.</w:t>
      </w:r>
    </w:p>
    <w:p w:rsidR="00414BC8" w:rsidRDefault="00414BC8"/>
    <w:p w:rsidR="00414BC8" w:rsidRDefault="00414BC8">
      <w:r>
        <w:t>Družstvo nejmladší chlapci a dívky</w:t>
      </w:r>
      <w:r>
        <w:tab/>
      </w:r>
      <w:r>
        <w:tab/>
        <w:t>Orientační běh</w:t>
      </w:r>
      <w:r>
        <w:tab/>
      </w:r>
      <w:r>
        <w:tab/>
      </w:r>
      <w:r>
        <w:tab/>
        <w:t>1.místo</w:t>
      </w:r>
    </w:p>
    <w:p w:rsidR="00414BC8" w:rsidRDefault="00414BC8">
      <w:r>
        <w:t>Grobelná N.</w:t>
      </w:r>
      <w:r>
        <w:tab/>
      </w:r>
      <w:r>
        <w:tab/>
      </w:r>
      <w:r>
        <w:tab/>
      </w:r>
      <w:r>
        <w:tab/>
      </w:r>
      <w:r>
        <w:tab/>
      </w:r>
      <w:r>
        <w:tab/>
      </w:r>
      <w:r>
        <w:tab/>
      </w:r>
      <w:r>
        <w:tab/>
      </w:r>
      <w:r>
        <w:tab/>
      </w:r>
      <w:r>
        <w:tab/>
        <w:t>1.místo</w:t>
      </w:r>
    </w:p>
    <w:p w:rsidR="00414BC8" w:rsidRDefault="00414BC8">
      <w:r>
        <w:t>Krčmářová A.</w:t>
      </w:r>
      <w:r>
        <w:tab/>
      </w:r>
      <w:r>
        <w:tab/>
      </w:r>
      <w:r>
        <w:tab/>
      </w:r>
      <w:r>
        <w:tab/>
      </w:r>
      <w:r>
        <w:tab/>
      </w:r>
      <w:r>
        <w:tab/>
      </w:r>
      <w:r>
        <w:tab/>
      </w:r>
      <w:r>
        <w:tab/>
      </w:r>
      <w:r>
        <w:tab/>
      </w:r>
      <w:r>
        <w:tab/>
        <w:t>2.místo</w:t>
      </w:r>
    </w:p>
    <w:p w:rsidR="00414BC8" w:rsidRDefault="00414BC8">
      <w:r>
        <w:t>Mizeráková A</w:t>
      </w:r>
      <w:r>
        <w:tab/>
        <w:t>.</w:t>
      </w:r>
      <w:r>
        <w:tab/>
      </w:r>
      <w:r>
        <w:tab/>
      </w:r>
      <w:r>
        <w:tab/>
      </w:r>
      <w:r>
        <w:tab/>
      </w:r>
      <w:r>
        <w:tab/>
      </w:r>
      <w:r>
        <w:tab/>
      </w:r>
      <w:r>
        <w:tab/>
      </w:r>
      <w:r>
        <w:tab/>
      </w:r>
      <w:r>
        <w:tab/>
        <w:t>8.místo</w:t>
      </w:r>
    </w:p>
    <w:p w:rsidR="00414BC8" w:rsidRDefault="00414BC8">
      <w:r>
        <w:t>Giecková A.</w:t>
      </w:r>
      <w:r>
        <w:tab/>
      </w:r>
      <w:r>
        <w:tab/>
      </w:r>
      <w:r>
        <w:tab/>
      </w:r>
      <w:r>
        <w:tab/>
      </w:r>
      <w:r>
        <w:tab/>
      </w:r>
      <w:r>
        <w:tab/>
      </w:r>
      <w:r>
        <w:tab/>
      </w:r>
      <w:r>
        <w:tab/>
      </w:r>
      <w:r>
        <w:tab/>
      </w:r>
      <w:r>
        <w:tab/>
        <w:t>9.místo</w:t>
      </w:r>
    </w:p>
    <w:p w:rsidR="00414BC8" w:rsidRDefault="00414BC8">
      <w:r>
        <w:t>Konáš R.</w:t>
      </w:r>
      <w:r>
        <w:tab/>
      </w:r>
      <w:r>
        <w:tab/>
      </w:r>
      <w:r>
        <w:tab/>
      </w:r>
      <w:r>
        <w:tab/>
      </w:r>
      <w:r>
        <w:tab/>
      </w:r>
      <w:r>
        <w:tab/>
      </w:r>
      <w:r>
        <w:tab/>
      </w:r>
      <w:r>
        <w:tab/>
      </w:r>
      <w:r>
        <w:tab/>
      </w:r>
      <w:r>
        <w:tab/>
        <w:t>5.místo</w:t>
      </w:r>
    </w:p>
    <w:p w:rsidR="00414BC8" w:rsidRDefault="00414BC8">
      <w:r>
        <w:t>Danihel J.</w:t>
      </w:r>
      <w:r>
        <w:tab/>
      </w:r>
      <w:r>
        <w:tab/>
      </w:r>
      <w:r>
        <w:tab/>
      </w:r>
      <w:r>
        <w:tab/>
      </w:r>
      <w:r>
        <w:tab/>
      </w:r>
      <w:r>
        <w:tab/>
      </w:r>
      <w:r>
        <w:tab/>
      </w:r>
      <w:r>
        <w:tab/>
      </w:r>
      <w:r>
        <w:tab/>
      </w:r>
      <w:r>
        <w:tab/>
        <w:t>10.místo</w:t>
      </w:r>
    </w:p>
    <w:p w:rsidR="00414BC8" w:rsidRDefault="00414BC8">
      <w:r>
        <w:t>Daniel J.</w:t>
      </w:r>
      <w:r>
        <w:tab/>
      </w:r>
      <w:r>
        <w:tab/>
      </w:r>
      <w:r>
        <w:tab/>
      </w:r>
      <w:r>
        <w:tab/>
      </w:r>
      <w:r>
        <w:tab/>
      </w:r>
      <w:r>
        <w:tab/>
      </w:r>
      <w:r>
        <w:tab/>
      </w:r>
      <w:r>
        <w:tab/>
      </w:r>
      <w:r>
        <w:tab/>
      </w:r>
      <w:r>
        <w:tab/>
        <w:t>13.místo</w:t>
      </w:r>
    </w:p>
    <w:p w:rsidR="00414BC8" w:rsidRDefault="00414BC8">
      <w:r>
        <w:t>Pastušek D.</w:t>
      </w:r>
      <w:r>
        <w:tab/>
      </w:r>
      <w:r>
        <w:tab/>
      </w:r>
      <w:r>
        <w:tab/>
      </w:r>
      <w:r>
        <w:tab/>
      </w:r>
      <w:r>
        <w:tab/>
      </w:r>
      <w:r>
        <w:tab/>
      </w:r>
      <w:r>
        <w:tab/>
      </w:r>
      <w:r>
        <w:tab/>
      </w:r>
      <w:r>
        <w:tab/>
      </w:r>
      <w:r>
        <w:tab/>
        <w:t>19.místo</w:t>
      </w:r>
    </w:p>
    <w:p w:rsidR="00414BC8" w:rsidRDefault="00414BC8">
      <w:r>
        <w:t>Družstvo II.stupeň chlapci a dívky</w:t>
      </w:r>
      <w:r>
        <w:tab/>
      </w:r>
      <w:r>
        <w:tab/>
        <w:t>Orientační běh</w:t>
      </w:r>
      <w:r>
        <w:tab/>
      </w:r>
      <w:r>
        <w:tab/>
      </w:r>
      <w:r>
        <w:tab/>
        <w:t>7.místo</w:t>
      </w:r>
    </w:p>
    <w:p w:rsidR="00414BC8" w:rsidRDefault="00414BC8">
      <w:r>
        <w:t>Vašíčková A.</w:t>
      </w:r>
      <w:r>
        <w:tab/>
      </w:r>
      <w:r>
        <w:tab/>
      </w:r>
      <w:r>
        <w:tab/>
      </w:r>
      <w:r>
        <w:tab/>
      </w:r>
      <w:r>
        <w:tab/>
      </w:r>
      <w:r>
        <w:tab/>
      </w:r>
      <w:r>
        <w:tab/>
      </w:r>
      <w:r>
        <w:tab/>
      </w:r>
      <w:r>
        <w:tab/>
      </w:r>
      <w:r>
        <w:tab/>
        <w:t>5.místo</w:t>
      </w:r>
    </w:p>
    <w:p w:rsidR="00414BC8" w:rsidRDefault="00414BC8">
      <w:r>
        <w:t>Pasterná T.</w:t>
      </w:r>
      <w:r>
        <w:tab/>
      </w:r>
      <w:r>
        <w:tab/>
      </w:r>
      <w:r>
        <w:tab/>
      </w:r>
      <w:r>
        <w:tab/>
      </w:r>
      <w:r>
        <w:tab/>
      </w:r>
      <w:r>
        <w:tab/>
      </w:r>
      <w:r>
        <w:tab/>
      </w:r>
      <w:r>
        <w:tab/>
      </w:r>
      <w:r>
        <w:tab/>
      </w:r>
      <w:r>
        <w:tab/>
        <w:t>20.místo</w:t>
      </w:r>
    </w:p>
    <w:p w:rsidR="00414BC8" w:rsidRDefault="00414BC8">
      <w:r>
        <w:t>Konopková M.</w:t>
      </w:r>
      <w:r>
        <w:tab/>
      </w:r>
      <w:r>
        <w:tab/>
      </w:r>
      <w:r>
        <w:tab/>
      </w:r>
      <w:r>
        <w:tab/>
      </w:r>
      <w:r>
        <w:tab/>
      </w:r>
      <w:r>
        <w:tab/>
      </w:r>
      <w:r>
        <w:tab/>
      </w:r>
      <w:r>
        <w:tab/>
      </w:r>
      <w:r>
        <w:tab/>
        <w:t>38.místo</w:t>
      </w:r>
    </w:p>
    <w:p w:rsidR="00414BC8" w:rsidRDefault="00414BC8">
      <w:r>
        <w:t>Szturcová K.</w:t>
      </w:r>
      <w:r>
        <w:tab/>
      </w:r>
      <w:r>
        <w:tab/>
      </w:r>
      <w:r>
        <w:tab/>
      </w:r>
      <w:r>
        <w:tab/>
      </w:r>
      <w:r>
        <w:tab/>
      </w:r>
      <w:r>
        <w:tab/>
      </w:r>
      <w:r>
        <w:tab/>
      </w:r>
      <w:r>
        <w:tab/>
      </w:r>
      <w:r>
        <w:tab/>
      </w:r>
      <w:r>
        <w:tab/>
        <w:t>45.místo</w:t>
      </w:r>
    </w:p>
    <w:p w:rsidR="00414BC8" w:rsidRDefault="00414BC8">
      <w:r>
        <w:t>Čipera R.</w:t>
      </w:r>
      <w:r>
        <w:tab/>
      </w:r>
      <w:r>
        <w:tab/>
      </w:r>
      <w:r>
        <w:tab/>
      </w:r>
      <w:r>
        <w:tab/>
      </w:r>
      <w:r>
        <w:tab/>
      </w:r>
      <w:r>
        <w:tab/>
      </w:r>
      <w:r>
        <w:tab/>
      </w:r>
      <w:r>
        <w:tab/>
      </w:r>
      <w:r>
        <w:tab/>
      </w:r>
      <w:r>
        <w:tab/>
        <w:t>4.místo</w:t>
      </w:r>
    </w:p>
    <w:p w:rsidR="00414BC8" w:rsidRDefault="00414BC8">
      <w:r>
        <w:t>Seman A.</w:t>
      </w:r>
      <w:r>
        <w:tab/>
      </w:r>
      <w:r>
        <w:tab/>
      </w:r>
      <w:r>
        <w:tab/>
      </w:r>
      <w:r>
        <w:tab/>
      </w:r>
      <w:r>
        <w:tab/>
      </w:r>
      <w:r>
        <w:tab/>
      </w:r>
      <w:r>
        <w:tab/>
      </w:r>
      <w:r>
        <w:tab/>
      </w:r>
      <w:r>
        <w:tab/>
      </w:r>
      <w:r>
        <w:tab/>
        <w:t>32.místo</w:t>
      </w:r>
    </w:p>
    <w:p w:rsidR="00414BC8" w:rsidRDefault="00414BC8">
      <w:r>
        <w:t>Pasterny J.</w:t>
      </w:r>
      <w:r>
        <w:tab/>
      </w:r>
      <w:r>
        <w:tab/>
      </w:r>
      <w:r>
        <w:tab/>
      </w:r>
      <w:r>
        <w:tab/>
      </w:r>
      <w:r>
        <w:tab/>
      </w:r>
      <w:r>
        <w:tab/>
      </w:r>
      <w:r>
        <w:tab/>
      </w:r>
      <w:r>
        <w:tab/>
      </w:r>
      <w:r>
        <w:tab/>
      </w:r>
      <w:r>
        <w:tab/>
        <w:t>45.místo</w:t>
      </w:r>
    </w:p>
    <w:p w:rsidR="00414BC8" w:rsidRDefault="00414BC8">
      <w:r>
        <w:t>Mišovič M.</w:t>
      </w:r>
      <w:r>
        <w:tab/>
      </w:r>
      <w:r>
        <w:tab/>
      </w:r>
      <w:r>
        <w:tab/>
      </w:r>
      <w:r>
        <w:tab/>
      </w:r>
      <w:r>
        <w:tab/>
      </w:r>
      <w:r>
        <w:tab/>
      </w:r>
      <w:r>
        <w:tab/>
      </w:r>
      <w:r>
        <w:tab/>
      </w:r>
      <w:r>
        <w:tab/>
      </w:r>
      <w:r>
        <w:tab/>
        <w:t>52.místo</w:t>
      </w:r>
    </w:p>
    <w:p w:rsidR="00414BC8" w:rsidRDefault="00414BC8">
      <w:r>
        <w:t>Varnušková K.</w:t>
      </w:r>
      <w:r>
        <w:tab/>
      </w:r>
      <w:r>
        <w:tab/>
      </w:r>
      <w:r>
        <w:tab/>
      </w:r>
      <w:r>
        <w:tab/>
      </w:r>
      <w:r>
        <w:tab/>
      </w:r>
      <w:r>
        <w:tab/>
      </w:r>
      <w:r>
        <w:tab/>
      </w:r>
      <w:r>
        <w:tab/>
      </w:r>
      <w:r>
        <w:tab/>
        <w:t>23.místo</w:t>
      </w:r>
    </w:p>
    <w:p w:rsidR="00414BC8" w:rsidRDefault="00414BC8">
      <w:r>
        <w:t>Križnanová M.</w:t>
      </w:r>
      <w:r>
        <w:tab/>
      </w:r>
      <w:r>
        <w:tab/>
      </w:r>
      <w:r>
        <w:tab/>
      </w:r>
      <w:r>
        <w:tab/>
      </w:r>
      <w:r>
        <w:tab/>
      </w:r>
      <w:r>
        <w:tab/>
      </w:r>
      <w:r>
        <w:tab/>
      </w:r>
      <w:r>
        <w:tab/>
      </w:r>
      <w:r>
        <w:tab/>
        <w:t>30.místo</w:t>
      </w:r>
    </w:p>
    <w:p w:rsidR="00414BC8" w:rsidRDefault="00414BC8">
      <w:r>
        <w:t>Speranza F.</w:t>
      </w:r>
      <w:r>
        <w:tab/>
      </w:r>
      <w:r>
        <w:tab/>
      </w:r>
      <w:r>
        <w:tab/>
      </w:r>
      <w:r>
        <w:tab/>
      </w:r>
      <w:r>
        <w:tab/>
      </w:r>
      <w:r>
        <w:tab/>
      </w:r>
      <w:r>
        <w:tab/>
      </w:r>
      <w:r>
        <w:tab/>
      </w:r>
      <w:r>
        <w:tab/>
      </w:r>
      <w:r>
        <w:tab/>
        <w:t>23.místo</w:t>
      </w:r>
    </w:p>
    <w:p w:rsidR="00414BC8" w:rsidRDefault="00414BC8">
      <w:r>
        <w:t>Hlaváč P.</w:t>
      </w:r>
      <w:r>
        <w:tab/>
      </w:r>
      <w:r>
        <w:tab/>
      </w:r>
      <w:r>
        <w:tab/>
      </w:r>
      <w:r>
        <w:tab/>
      </w:r>
      <w:r>
        <w:tab/>
      </w:r>
      <w:r>
        <w:tab/>
      </w:r>
      <w:r>
        <w:tab/>
      </w:r>
      <w:r>
        <w:tab/>
      </w:r>
      <w:r>
        <w:tab/>
      </w:r>
      <w:r>
        <w:tab/>
        <w:t>29.místo</w:t>
      </w:r>
    </w:p>
    <w:p w:rsidR="00414BC8" w:rsidRDefault="00414BC8">
      <w:r>
        <w:t>Hyčka V.</w:t>
      </w:r>
      <w:r>
        <w:tab/>
      </w:r>
      <w:r>
        <w:tab/>
      </w:r>
      <w:r>
        <w:tab/>
      </w:r>
      <w:r>
        <w:tab/>
      </w:r>
      <w:r>
        <w:tab/>
      </w:r>
      <w:r>
        <w:tab/>
      </w:r>
      <w:r>
        <w:tab/>
      </w:r>
      <w:r>
        <w:tab/>
      </w:r>
      <w:r>
        <w:tab/>
      </w:r>
      <w:r>
        <w:tab/>
        <w:t>39.místo</w:t>
      </w:r>
    </w:p>
    <w:p w:rsidR="00414BC8" w:rsidRDefault="00414BC8">
      <w:r>
        <w:t>Křístek F.</w:t>
      </w:r>
      <w:r>
        <w:tab/>
      </w:r>
      <w:r>
        <w:tab/>
      </w:r>
      <w:r>
        <w:tab/>
      </w:r>
      <w:r>
        <w:tab/>
      </w:r>
      <w:r>
        <w:tab/>
      </w:r>
      <w:r>
        <w:tab/>
      </w:r>
      <w:r>
        <w:tab/>
      </w:r>
      <w:r>
        <w:tab/>
      </w:r>
      <w:r>
        <w:tab/>
      </w:r>
      <w:r>
        <w:tab/>
        <w:t>45.místo</w:t>
      </w:r>
    </w:p>
    <w:p w:rsidR="00414BC8" w:rsidRDefault="00414BC8"/>
    <w:p w:rsidR="00414BC8" w:rsidRDefault="00414BC8">
      <w:r>
        <w:t>Kawuloková K., Havrdová K.,</w:t>
      </w:r>
      <w:r>
        <w:tab/>
      </w:r>
      <w:r>
        <w:tab/>
        <w:t>Vybíjená – st.žákyně</w:t>
      </w:r>
      <w:r>
        <w:tab/>
        <w:t xml:space="preserve">                        3.místo</w:t>
      </w:r>
    </w:p>
    <w:p w:rsidR="00414BC8" w:rsidRDefault="00414BC8">
      <w:r>
        <w:t>Urbaneková N., Hracká E., Bradová J.,</w:t>
      </w:r>
    </w:p>
    <w:p w:rsidR="00414BC8" w:rsidRDefault="00414BC8">
      <w:r>
        <w:t xml:space="preserve">Pauperová E., Pochylová K., </w:t>
      </w:r>
    </w:p>
    <w:p w:rsidR="00414BC8" w:rsidRDefault="00414BC8">
      <w:r>
        <w:t xml:space="preserve">Petrušková L., Arendášová A., </w:t>
      </w:r>
    </w:p>
    <w:p w:rsidR="00414BC8" w:rsidRDefault="00414BC8">
      <w:r>
        <w:t>Lapáčková B., Lapáčková K.,</w:t>
      </w:r>
    </w:p>
    <w:p w:rsidR="00414BC8" w:rsidRDefault="00414BC8">
      <w:r>
        <w:t>Michalíková R.</w:t>
      </w:r>
    </w:p>
    <w:p w:rsidR="00414BC8" w:rsidRDefault="00414BC8"/>
    <w:p w:rsidR="00414BC8" w:rsidRDefault="00414BC8">
      <w:r>
        <w:t>Speranza F., Matlák D., Šimonek R.,</w:t>
      </w:r>
      <w:r>
        <w:tab/>
      </w:r>
      <w:r>
        <w:tab/>
        <w:t>CocaCola Cup</w:t>
      </w:r>
      <w:r>
        <w:tab/>
      </w:r>
      <w:r>
        <w:tab/>
      </w:r>
      <w:r>
        <w:tab/>
      </w:r>
      <w:r>
        <w:tab/>
        <w:t>2.místo</w:t>
      </w:r>
    </w:p>
    <w:p w:rsidR="00414BC8" w:rsidRDefault="00414BC8">
      <w:r>
        <w:t>Uherčík T., Lipka J., Žwak T., Klimsza P.,</w:t>
      </w:r>
    </w:p>
    <w:p w:rsidR="00414BC8" w:rsidRDefault="00414BC8">
      <w:r>
        <w:t>Hlaváč P., Kozelský P., Kohut D., Smolík M.</w:t>
      </w:r>
    </w:p>
    <w:p w:rsidR="00414BC8" w:rsidRDefault="00414BC8"/>
    <w:p w:rsidR="00414BC8" w:rsidRDefault="00414BC8">
      <w:r>
        <w:t>Družstvo dívky a chlapci 1999-2002</w:t>
      </w:r>
      <w:r>
        <w:tab/>
      </w:r>
      <w:r>
        <w:tab/>
        <w:t>OVOV</w:t>
      </w:r>
      <w:r>
        <w:tab/>
      </w:r>
      <w:r>
        <w:tab/>
      </w:r>
      <w:r>
        <w:tab/>
      </w:r>
      <w:r>
        <w:tab/>
      </w:r>
      <w:r>
        <w:tab/>
        <w:t>6.místo</w:t>
      </w:r>
    </w:p>
    <w:p w:rsidR="00414BC8" w:rsidRDefault="00414BC8">
      <w:r>
        <w:t>Lipková J.</w:t>
      </w:r>
      <w:r>
        <w:tab/>
      </w:r>
      <w:r>
        <w:tab/>
      </w:r>
      <w:r>
        <w:tab/>
      </w:r>
      <w:r>
        <w:tab/>
      </w:r>
      <w:r>
        <w:tab/>
      </w:r>
      <w:r>
        <w:tab/>
      </w:r>
      <w:r>
        <w:tab/>
      </w:r>
      <w:r>
        <w:tab/>
      </w:r>
      <w:r>
        <w:tab/>
      </w:r>
      <w:r>
        <w:tab/>
        <w:t>3.místo</w:t>
      </w:r>
    </w:p>
    <w:p w:rsidR="00414BC8" w:rsidRDefault="00414BC8">
      <w:r>
        <w:t>Szturcová K.</w:t>
      </w:r>
      <w:r>
        <w:tab/>
      </w:r>
      <w:r>
        <w:tab/>
      </w:r>
      <w:r>
        <w:tab/>
      </w:r>
      <w:r>
        <w:tab/>
      </w:r>
      <w:r>
        <w:tab/>
      </w:r>
      <w:r>
        <w:tab/>
      </w:r>
      <w:r>
        <w:tab/>
      </w:r>
      <w:r>
        <w:tab/>
      </w:r>
      <w:r>
        <w:tab/>
      </w:r>
      <w:r>
        <w:tab/>
        <w:t>9.místo</w:t>
      </w:r>
    </w:p>
    <w:p w:rsidR="00414BC8" w:rsidRDefault="00414BC8">
      <w:r>
        <w:t>Vašíčková A.</w:t>
      </w:r>
      <w:r>
        <w:tab/>
      </w:r>
      <w:r>
        <w:tab/>
      </w:r>
      <w:r>
        <w:tab/>
      </w:r>
      <w:r>
        <w:tab/>
      </w:r>
      <w:r>
        <w:tab/>
      </w:r>
      <w:r>
        <w:tab/>
      </w:r>
      <w:r>
        <w:tab/>
      </w:r>
      <w:r>
        <w:tab/>
      </w:r>
      <w:r>
        <w:tab/>
      </w:r>
      <w:r>
        <w:tab/>
        <w:t>3.místo</w:t>
      </w:r>
    </w:p>
    <w:p w:rsidR="00414BC8" w:rsidRDefault="00414BC8">
      <w:r>
        <w:t>Čepová J.</w:t>
      </w:r>
      <w:r>
        <w:tab/>
      </w:r>
      <w:r>
        <w:tab/>
      </w:r>
      <w:r>
        <w:tab/>
      </w:r>
      <w:r>
        <w:tab/>
      </w:r>
      <w:r>
        <w:tab/>
      </w:r>
      <w:r>
        <w:tab/>
      </w:r>
      <w:r>
        <w:tab/>
      </w:r>
      <w:r>
        <w:tab/>
      </w:r>
      <w:r>
        <w:tab/>
      </w:r>
      <w:r>
        <w:tab/>
        <w:t>8.místo</w:t>
      </w:r>
    </w:p>
    <w:p w:rsidR="00414BC8" w:rsidRDefault="00414BC8">
      <w:r>
        <w:t>Kašpar D.</w:t>
      </w:r>
      <w:r>
        <w:tab/>
      </w:r>
      <w:r>
        <w:tab/>
      </w:r>
      <w:r>
        <w:tab/>
      </w:r>
      <w:r>
        <w:tab/>
      </w:r>
      <w:r>
        <w:tab/>
      </w:r>
      <w:r>
        <w:tab/>
      </w:r>
      <w:r>
        <w:tab/>
      </w:r>
      <w:r>
        <w:tab/>
      </w:r>
      <w:r>
        <w:tab/>
      </w:r>
      <w:r>
        <w:tab/>
        <w:t>3.místo</w:t>
      </w:r>
    </w:p>
    <w:p w:rsidR="00414BC8" w:rsidRDefault="00414BC8">
      <w:r>
        <w:t>Čipera R.</w:t>
      </w:r>
      <w:r>
        <w:tab/>
      </w:r>
      <w:r>
        <w:tab/>
      </w:r>
      <w:r>
        <w:tab/>
      </w:r>
      <w:r>
        <w:tab/>
      </w:r>
      <w:r>
        <w:tab/>
      </w:r>
      <w:r>
        <w:tab/>
      </w:r>
      <w:r>
        <w:tab/>
      </w:r>
      <w:r>
        <w:tab/>
      </w:r>
      <w:r>
        <w:tab/>
      </w:r>
      <w:r>
        <w:tab/>
        <w:t>5.místo</w:t>
      </w:r>
    </w:p>
    <w:p w:rsidR="00414BC8" w:rsidRDefault="00414BC8">
      <w:r>
        <w:t>Jurásek L.</w:t>
      </w:r>
      <w:r>
        <w:tab/>
      </w:r>
      <w:r>
        <w:tab/>
      </w:r>
      <w:r>
        <w:tab/>
      </w:r>
      <w:r>
        <w:tab/>
      </w:r>
      <w:r>
        <w:tab/>
      </w:r>
      <w:r>
        <w:tab/>
      </w:r>
      <w:r>
        <w:tab/>
      </w:r>
      <w:r>
        <w:tab/>
      </w:r>
      <w:r>
        <w:tab/>
      </w:r>
      <w:r>
        <w:tab/>
        <w:t>13.místo</w:t>
      </w:r>
    </w:p>
    <w:p w:rsidR="00414BC8" w:rsidRDefault="00414BC8">
      <w:r>
        <w:t>Pasterny J.</w:t>
      </w:r>
      <w:r>
        <w:tab/>
      </w:r>
      <w:r>
        <w:tab/>
      </w:r>
      <w:r>
        <w:tab/>
      </w:r>
      <w:r>
        <w:tab/>
      </w:r>
      <w:r>
        <w:tab/>
      </w:r>
      <w:r>
        <w:tab/>
      </w:r>
      <w:r>
        <w:tab/>
      </w:r>
      <w:r>
        <w:tab/>
      </w:r>
      <w:r>
        <w:tab/>
      </w:r>
      <w:r>
        <w:tab/>
        <w:t>4.místo</w:t>
      </w:r>
    </w:p>
    <w:p w:rsidR="00414BC8" w:rsidRDefault="00414BC8">
      <w:r>
        <w:t>Pochylová K.</w:t>
      </w:r>
      <w:r>
        <w:tab/>
      </w:r>
      <w:r>
        <w:tab/>
      </w:r>
      <w:r>
        <w:tab/>
      </w:r>
      <w:r>
        <w:tab/>
      </w:r>
      <w:r>
        <w:tab/>
      </w:r>
      <w:r>
        <w:tab/>
      </w:r>
      <w:r>
        <w:tab/>
      </w:r>
      <w:r>
        <w:tab/>
      </w:r>
      <w:r>
        <w:tab/>
      </w:r>
      <w:r>
        <w:tab/>
        <w:t>3.místo</w:t>
      </w:r>
    </w:p>
    <w:p w:rsidR="00414BC8" w:rsidRDefault="00414BC8">
      <w:r>
        <w:t>Pasterná T.</w:t>
      </w:r>
      <w:r>
        <w:tab/>
      </w:r>
      <w:r>
        <w:tab/>
      </w:r>
      <w:r>
        <w:tab/>
      </w:r>
      <w:r>
        <w:tab/>
      </w:r>
      <w:r>
        <w:tab/>
      </w:r>
      <w:r>
        <w:tab/>
      </w:r>
      <w:r>
        <w:tab/>
      </w:r>
      <w:r>
        <w:tab/>
      </w:r>
      <w:r>
        <w:tab/>
      </w:r>
      <w:r>
        <w:tab/>
        <w:t>3.místo</w:t>
      </w:r>
    </w:p>
    <w:p w:rsidR="00414BC8" w:rsidRDefault="00414BC8">
      <w:r>
        <w:t>Knapová A.</w:t>
      </w:r>
      <w:r>
        <w:tab/>
      </w:r>
      <w:r>
        <w:tab/>
      </w:r>
      <w:r>
        <w:tab/>
      </w:r>
      <w:r>
        <w:tab/>
      </w:r>
      <w:r>
        <w:tab/>
      </w:r>
      <w:r>
        <w:tab/>
      </w:r>
      <w:r>
        <w:tab/>
      </w:r>
      <w:r>
        <w:tab/>
      </w:r>
      <w:r>
        <w:tab/>
      </w:r>
      <w:r>
        <w:tab/>
        <w:t>6.místo</w:t>
      </w:r>
    </w:p>
    <w:p w:rsidR="00414BC8" w:rsidRDefault="00414BC8">
      <w:r>
        <w:t>Grobelná N.</w:t>
      </w:r>
      <w:r>
        <w:tab/>
      </w:r>
      <w:r>
        <w:tab/>
      </w:r>
      <w:r>
        <w:tab/>
      </w:r>
      <w:r>
        <w:tab/>
      </w:r>
      <w:r>
        <w:tab/>
      </w:r>
      <w:r>
        <w:tab/>
      </w:r>
      <w:r>
        <w:tab/>
      </w:r>
      <w:r>
        <w:tab/>
      </w:r>
      <w:r>
        <w:tab/>
      </w:r>
      <w:r>
        <w:tab/>
        <w:t>2.místo</w:t>
      </w:r>
    </w:p>
    <w:p w:rsidR="00414BC8" w:rsidRDefault="00414BC8">
      <w:r>
        <w:t>Mišovič M.</w:t>
      </w:r>
      <w:r>
        <w:tab/>
      </w:r>
      <w:r>
        <w:tab/>
      </w:r>
      <w:r>
        <w:tab/>
      </w:r>
      <w:r>
        <w:tab/>
      </w:r>
      <w:r>
        <w:tab/>
      </w:r>
      <w:r>
        <w:tab/>
      </w:r>
      <w:r>
        <w:tab/>
      </w:r>
      <w:r>
        <w:tab/>
      </w:r>
      <w:r>
        <w:tab/>
      </w:r>
      <w:r>
        <w:tab/>
        <w:t>9.místo</w:t>
      </w:r>
    </w:p>
    <w:p w:rsidR="00414BC8" w:rsidRDefault="00414BC8">
      <w:r>
        <w:t>Spišák R.</w:t>
      </w:r>
      <w:r>
        <w:tab/>
      </w:r>
      <w:r>
        <w:tab/>
      </w:r>
      <w:r>
        <w:tab/>
      </w:r>
      <w:r>
        <w:tab/>
      </w:r>
      <w:r>
        <w:tab/>
      </w:r>
      <w:r>
        <w:tab/>
      </w:r>
      <w:r>
        <w:tab/>
      </w:r>
      <w:r>
        <w:tab/>
      </w:r>
      <w:r>
        <w:tab/>
      </w:r>
      <w:r>
        <w:tab/>
        <w:t>6.místo</w:t>
      </w:r>
    </w:p>
    <w:p w:rsidR="00414BC8" w:rsidRDefault="00414BC8">
      <w:r>
        <w:t>Zbavitel T.</w:t>
      </w:r>
      <w:r>
        <w:tab/>
      </w:r>
      <w:r>
        <w:tab/>
      </w:r>
      <w:r>
        <w:tab/>
      </w:r>
      <w:r>
        <w:tab/>
      </w:r>
      <w:r>
        <w:tab/>
      </w:r>
      <w:r>
        <w:tab/>
      </w:r>
      <w:r>
        <w:tab/>
      </w:r>
      <w:r>
        <w:tab/>
      </w:r>
      <w:r>
        <w:tab/>
      </w:r>
      <w:r>
        <w:tab/>
        <w:t>9.místo</w:t>
      </w:r>
    </w:p>
    <w:p w:rsidR="00414BC8" w:rsidRDefault="00414BC8"/>
    <w:p w:rsidR="00414BC8" w:rsidRDefault="00414BC8"/>
    <w:p w:rsidR="00414BC8" w:rsidRDefault="00414BC8">
      <w:r>
        <w:rPr>
          <w:u w:val="single"/>
        </w:rPr>
        <w:t>7.3 Vybrané úspěchy školy v soutěžích a přehlídkách v rámci kraje – ZŠ</w:t>
      </w:r>
    </w:p>
    <w:p w:rsidR="00414BC8" w:rsidRDefault="00414BC8"/>
    <w:p w:rsidR="00414BC8" w:rsidRDefault="00414BC8">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414BC8" w:rsidRDefault="00414BC8">
      <w:r>
        <w:t>Daniel J., Danihel J., Kašpar D., Konáš R.,</w:t>
      </w:r>
      <w:r>
        <w:tab/>
        <w:t>Pohybové skladby</w:t>
      </w:r>
      <w:r>
        <w:tab/>
      </w:r>
      <w:r>
        <w:tab/>
      </w:r>
      <w:r>
        <w:tab/>
        <w:t>3.místo</w:t>
      </w:r>
    </w:p>
    <w:p w:rsidR="00414BC8" w:rsidRDefault="00414BC8">
      <w:r>
        <w:t>Križnan P., Kubina L., Kučera J.,</w:t>
      </w:r>
      <w:r>
        <w:tab/>
      </w:r>
      <w:r>
        <w:tab/>
        <w:t>(Puntíky)</w:t>
      </w:r>
    </w:p>
    <w:p w:rsidR="00414BC8" w:rsidRDefault="00414BC8">
      <w:r>
        <w:t>Vicherek J., Giecková A., Hillová V.,</w:t>
      </w:r>
    </w:p>
    <w:p w:rsidR="00414BC8" w:rsidRDefault="00414BC8">
      <w:r>
        <w:t>Chwistková M., Lipinová K., Maciejková A.,</w:t>
      </w:r>
    </w:p>
    <w:p w:rsidR="00414BC8" w:rsidRDefault="00414BC8">
      <w:r>
        <w:t>Nováková S., Porubská I.</w:t>
      </w:r>
    </w:p>
    <w:p w:rsidR="00414BC8" w:rsidRDefault="00414BC8"/>
    <w:p w:rsidR="00414BC8" w:rsidRDefault="00414BC8">
      <w:r>
        <w:t>Michalíková R., Čaplová E., Benešová T.,</w:t>
      </w:r>
      <w:r>
        <w:tab/>
        <w:t>Pohybové skladby</w:t>
      </w:r>
      <w:r>
        <w:tab/>
      </w:r>
      <w:r>
        <w:tab/>
      </w:r>
      <w:r>
        <w:tab/>
        <w:t>4.místo</w:t>
      </w:r>
    </w:p>
    <w:p w:rsidR="00414BC8" w:rsidRDefault="00414BC8">
      <w:r>
        <w:t xml:space="preserve">Chwistková N., Ovsáková T., </w:t>
      </w:r>
      <w:r>
        <w:tab/>
      </w:r>
      <w:r>
        <w:tab/>
        <w:t>(Skyfall)</w:t>
      </w:r>
    </w:p>
    <w:p w:rsidR="00414BC8" w:rsidRDefault="00414BC8">
      <w:r>
        <w:t>Vrubelová D.,Dohnal F., Uherčík T.,</w:t>
      </w:r>
    </w:p>
    <w:p w:rsidR="00414BC8" w:rsidRDefault="00414BC8">
      <w:r>
        <w:t>Kohut D., Smolík M.,Hlaváč P, Klimsza P.</w:t>
      </w:r>
    </w:p>
    <w:p w:rsidR="00414BC8" w:rsidRDefault="00414BC8"/>
    <w:p w:rsidR="00414BC8" w:rsidRDefault="00414BC8">
      <w:r>
        <w:t>Družstvo mladší žáci</w:t>
      </w:r>
      <w:r>
        <w:tab/>
      </w:r>
      <w:r>
        <w:tab/>
      </w:r>
      <w:r>
        <w:tab/>
      </w:r>
      <w:r>
        <w:tab/>
        <w:t>Orientační běh</w:t>
      </w:r>
      <w:r>
        <w:tab/>
      </w:r>
      <w:r>
        <w:tab/>
      </w:r>
      <w:r>
        <w:tab/>
        <w:t>2.místo</w:t>
      </w:r>
    </w:p>
    <w:p w:rsidR="00414BC8" w:rsidRDefault="00414BC8">
      <w:r>
        <w:t>Mizerová A.</w:t>
      </w:r>
      <w:r>
        <w:tab/>
      </w:r>
      <w:r>
        <w:tab/>
      </w:r>
      <w:r>
        <w:tab/>
      </w:r>
      <w:r>
        <w:tab/>
      </w:r>
      <w:r>
        <w:tab/>
      </w:r>
      <w:r>
        <w:tab/>
      </w:r>
      <w:r>
        <w:tab/>
      </w:r>
      <w:r>
        <w:tab/>
      </w:r>
      <w:r>
        <w:tab/>
      </w:r>
      <w:r>
        <w:tab/>
        <w:t>2.místo</w:t>
      </w:r>
    </w:p>
    <w:p w:rsidR="00414BC8" w:rsidRDefault="00414BC8">
      <w:r>
        <w:t>Chwistková M.</w:t>
      </w:r>
      <w:r>
        <w:tab/>
      </w:r>
      <w:r>
        <w:tab/>
      </w:r>
      <w:r>
        <w:tab/>
      </w:r>
      <w:r>
        <w:tab/>
      </w:r>
      <w:r>
        <w:tab/>
      </w:r>
      <w:r>
        <w:tab/>
      </w:r>
      <w:r>
        <w:tab/>
      </w:r>
      <w:r>
        <w:tab/>
      </w:r>
      <w:r>
        <w:tab/>
        <w:t>5.místo</w:t>
      </w:r>
    </w:p>
    <w:p w:rsidR="00414BC8" w:rsidRDefault="00414BC8">
      <w:r>
        <w:t>Giecková A.</w:t>
      </w:r>
      <w:r>
        <w:tab/>
      </w:r>
      <w:r>
        <w:tab/>
      </w:r>
      <w:r>
        <w:tab/>
      </w:r>
      <w:r>
        <w:tab/>
      </w:r>
      <w:r>
        <w:tab/>
      </w:r>
      <w:r>
        <w:tab/>
      </w:r>
      <w:r>
        <w:tab/>
      </w:r>
      <w:r>
        <w:tab/>
      </w:r>
      <w:r>
        <w:tab/>
      </w:r>
      <w:r>
        <w:tab/>
        <w:t>6.místo</w:t>
      </w:r>
    </w:p>
    <w:p w:rsidR="00414BC8" w:rsidRDefault="00414BC8">
      <w:r>
        <w:t>Grobelná N.</w:t>
      </w:r>
      <w:r>
        <w:tab/>
      </w:r>
      <w:r>
        <w:tab/>
      </w:r>
      <w:r>
        <w:tab/>
      </w:r>
      <w:r>
        <w:tab/>
      </w:r>
      <w:r>
        <w:tab/>
      </w:r>
      <w:r>
        <w:tab/>
      </w:r>
      <w:r>
        <w:tab/>
      </w:r>
      <w:r>
        <w:tab/>
      </w:r>
      <w:r>
        <w:tab/>
      </w:r>
      <w:r>
        <w:tab/>
        <w:t>7.místo</w:t>
      </w:r>
    </w:p>
    <w:p w:rsidR="00414BC8" w:rsidRDefault="00414BC8">
      <w:r>
        <w:t>Kubina L.</w:t>
      </w:r>
      <w:r>
        <w:tab/>
      </w:r>
      <w:r>
        <w:tab/>
      </w:r>
      <w:r>
        <w:tab/>
      </w:r>
      <w:r>
        <w:tab/>
      </w:r>
      <w:r>
        <w:tab/>
      </w:r>
      <w:r>
        <w:tab/>
      </w:r>
      <w:r>
        <w:tab/>
      </w:r>
      <w:r>
        <w:tab/>
      </w:r>
      <w:r>
        <w:tab/>
      </w:r>
      <w:r>
        <w:tab/>
        <w:t>7.místo</w:t>
      </w:r>
    </w:p>
    <w:p w:rsidR="00414BC8" w:rsidRDefault="00414BC8">
      <w:r>
        <w:t>Pastušek D.</w:t>
      </w:r>
      <w:r>
        <w:tab/>
      </w:r>
      <w:r>
        <w:tab/>
      </w:r>
      <w:r>
        <w:tab/>
      </w:r>
      <w:r>
        <w:tab/>
      </w:r>
      <w:r>
        <w:tab/>
      </w:r>
      <w:r>
        <w:tab/>
      </w:r>
      <w:r>
        <w:tab/>
      </w:r>
      <w:r>
        <w:tab/>
      </w:r>
      <w:r>
        <w:tab/>
      </w:r>
      <w:r>
        <w:tab/>
        <w:t>8.místo</w:t>
      </w:r>
    </w:p>
    <w:p w:rsidR="00414BC8" w:rsidRDefault="00414BC8">
      <w:r>
        <w:t>Konáš R.</w:t>
      </w:r>
      <w:r>
        <w:tab/>
      </w:r>
      <w:r>
        <w:tab/>
      </w:r>
      <w:r>
        <w:tab/>
      </w:r>
      <w:r>
        <w:tab/>
      </w:r>
      <w:r>
        <w:tab/>
      </w:r>
      <w:r>
        <w:tab/>
      </w:r>
      <w:r>
        <w:tab/>
      </w:r>
      <w:r>
        <w:tab/>
      </w:r>
      <w:r>
        <w:tab/>
      </w:r>
      <w:r>
        <w:tab/>
        <w:t>9.místo</w:t>
      </w:r>
    </w:p>
    <w:p w:rsidR="00414BC8" w:rsidRDefault="00414BC8">
      <w:r>
        <w:t>Daniel J.</w:t>
      </w:r>
      <w:r>
        <w:tab/>
      </w:r>
      <w:r>
        <w:tab/>
      </w:r>
      <w:r>
        <w:tab/>
      </w:r>
      <w:r>
        <w:tab/>
      </w:r>
      <w:r>
        <w:tab/>
      </w:r>
      <w:r>
        <w:tab/>
      </w:r>
      <w:r>
        <w:tab/>
      </w:r>
      <w:r>
        <w:tab/>
      </w:r>
      <w:r>
        <w:tab/>
      </w:r>
      <w:r>
        <w:tab/>
        <w:t>10.místo</w:t>
      </w:r>
    </w:p>
    <w:p w:rsidR="00414BC8" w:rsidRDefault="00414BC8">
      <w:r>
        <w:t>Danihel J.</w:t>
      </w:r>
      <w:r>
        <w:tab/>
      </w:r>
      <w:r>
        <w:tab/>
      </w:r>
      <w:r>
        <w:tab/>
      </w:r>
      <w:r>
        <w:tab/>
      </w:r>
      <w:r>
        <w:tab/>
      </w:r>
      <w:r>
        <w:tab/>
      </w:r>
      <w:r>
        <w:tab/>
      </w:r>
      <w:r>
        <w:tab/>
      </w:r>
      <w:r>
        <w:tab/>
      </w:r>
      <w:r>
        <w:tab/>
        <w:t>11.místo</w:t>
      </w:r>
    </w:p>
    <w:p w:rsidR="00414BC8" w:rsidRDefault="00414BC8"/>
    <w:p w:rsidR="00414BC8" w:rsidRDefault="00414BC8">
      <w:r>
        <w:t>Grobelná N.</w:t>
      </w:r>
      <w:r>
        <w:tab/>
      </w:r>
      <w:r>
        <w:tab/>
      </w:r>
      <w:r>
        <w:tab/>
      </w:r>
      <w:r>
        <w:tab/>
      </w:r>
      <w:r>
        <w:tab/>
        <w:t>OVOV</w:t>
      </w:r>
      <w:r>
        <w:tab/>
      </w:r>
      <w:r>
        <w:tab/>
      </w:r>
      <w:r>
        <w:tab/>
      </w:r>
      <w:r>
        <w:tab/>
      </w:r>
      <w:r>
        <w:tab/>
        <w:t>5.místo</w:t>
      </w:r>
    </w:p>
    <w:p w:rsidR="00414BC8" w:rsidRDefault="00414BC8">
      <w:r>
        <w:t>Pasterny J.</w:t>
      </w:r>
      <w:r>
        <w:tab/>
      </w:r>
      <w:r>
        <w:tab/>
      </w:r>
      <w:r>
        <w:tab/>
      </w:r>
      <w:r>
        <w:tab/>
      </w:r>
      <w:r>
        <w:tab/>
      </w:r>
      <w:r>
        <w:tab/>
      </w:r>
      <w:r>
        <w:tab/>
      </w:r>
      <w:r>
        <w:tab/>
      </w:r>
      <w:r>
        <w:tab/>
      </w:r>
      <w:r>
        <w:tab/>
        <w:t>13.místo</w:t>
      </w:r>
    </w:p>
    <w:p w:rsidR="00414BC8" w:rsidRDefault="00414BC8"/>
    <w:p w:rsidR="00414BC8" w:rsidRDefault="00414BC8">
      <w:r>
        <w:t xml:space="preserve">Gwuzdová M., Kantorová N., </w:t>
      </w:r>
      <w:r>
        <w:tab/>
      </w:r>
      <w:r>
        <w:tab/>
        <w:t>Hlučínský talent (Hlučín)</w:t>
      </w:r>
      <w:r>
        <w:tab/>
      </w:r>
      <w:r>
        <w:tab/>
        <w:t>2.místo</w:t>
      </w:r>
    </w:p>
    <w:p w:rsidR="00414BC8" w:rsidRDefault="00414BC8">
      <w:r>
        <w:t xml:space="preserve">Ficková A., Klementová A., </w:t>
      </w:r>
    </w:p>
    <w:p w:rsidR="00414BC8" w:rsidRDefault="00414BC8">
      <w:r>
        <w:t>Dostálová E., Nečasová N.</w:t>
      </w:r>
    </w:p>
    <w:p w:rsidR="00414BC8" w:rsidRDefault="00414BC8">
      <w:r>
        <w:tab/>
      </w:r>
      <w:r>
        <w:tab/>
      </w:r>
      <w:r>
        <w:tab/>
      </w:r>
      <w:r>
        <w:tab/>
      </w:r>
      <w:r>
        <w:tab/>
      </w:r>
      <w:r>
        <w:tab/>
        <w:t>Dance Evolution (Přerov)</w:t>
      </w:r>
      <w:r>
        <w:tab/>
      </w:r>
      <w:r>
        <w:tab/>
        <w:t>3.místo</w:t>
      </w:r>
    </w:p>
    <w:p w:rsidR="00414BC8" w:rsidRDefault="00414BC8"/>
    <w:p w:rsidR="00414BC8" w:rsidRDefault="00414BC8"/>
    <w:p w:rsidR="00414BC8" w:rsidRDefault="00414BC8">
      <w:r>
        <w:t>Lipinová K., Zotyková B.,</w:t>
      </w:r>
      <w:r>
        <w:tab/>
      </w:r>
      <w:r>
        <w:tab/>
      </w:r>
      <w:r>
        <w:tab/>
        <w:t>Hlučínský talent (Hlučín)</w:t>
      </w:r>
      <w:r>
        <w:tab/>
      </w:r>
      <w:r>
        <w:tab/>
        <w:t>1.místo</w:t>
      </w:r>
    </w:p>
    <w:p w:rsidR="00414BC8" w:rsidRDefault="00414BC8">
      <w:r>
        <w:t>Giecková A., Kočendová B.</w:t>
      </w:r>
    </w:p>
    <w:p w:rsidR="00414BC8" w:rsidRDefault="00414BC8">
      <w:r>
        <w:tab/>
      </w:r>
      <w:r>
        <w:tab/>
      </w:r>
      <w:r>
        <w:tab/>
      </w:r>
      <w:r>
        <w:tab/>
      </w:r>
      <w:r>
        <w:tab/>
      </w:r>
      <w:r>
        <w:tab/>
        <w:t>Dance Evolution (Přerov)</w:t>
      </w:r>
      <w:r>
        <w:tab/>
      </w:r>
      <w:r>
        <w:tab/>
        <w:t>1.místo</w:t>
      </w:r>
    </w:p>
    <w:p w:rsidR="00414BC8" w:rsidRDefault="00414BC8">
      <w:r>
        <w:tab/>
      </w:r>
      <w:r>
        <w:tab/>
      </w:r>
      <w:r>
        <w:tab/>
      </w:r>
      <w:r>
        <w:tab/>
      </w:r>
      <w:r>
        <w:tab/>
      </w:r>
      <w:r>
        <w:tab/>
        <w:t>Efect dance cup (Zlín)</w:t>
      </w:r>
      <w:r>
        <w:tab/>
      </w:r>
      <w:r>
        <w:tab/>
        <w:t>2.místo</w:t>
      </w:r>
    </w:p>
    <w:p w:rsidR="00414BC8" w:rsidRDefault="00414BC8">
      <w:r>
        <w:tab/>
      </w:r>
      <w:r>
        <w:tab/>
      </w:r>
      <w:r>
        <w:tab/>
      </w:r>
      <w:r>
        <w:tab/>
      </w:r>
      <w:r>
        <w:tab/>
      </w:r>
      <w:r>
        <w:tab/>
        <w:t>Taneční skupina roku (Opava)</w:t>
      </w:r>
      <w:r>
        <w:tab/>
        <w:t>3.místo</w:t>
      </w:r>
    </w:p>
    <w:p w:rsidR="00414BC8" w:rsidRDefault="00414BC8"/>
    <w:p w:rsidR="00414BC8" w:rsidRDefault="00414BC8">
      <w:r>
        <w:t>Verébová Š., Čižinská K., Valová T.,</w:t>
      </w:r>
      <w:r>
        <w:tab/>
        <w:t>Taneční skupina roku</w:t>
      </w:r>
      <w:r>
        <w:tab/>
        <w:t>(Opava)</w:t>
      </w:r>
      <w:r>
        <w:tab/>
        <w:t>2.místo</w:t>
      </w:r>
    </w:p>
    <w:p w:rsidR="00414BC8" w:rsidRDefault="00414BC8">
      <w:r>
        <w:t>Chlebková V., Bocková I.,</w:t>
      </w:r>
      <w:r>
        <w:tab/>
      </w:r>
      <w:r>
        <w:tab/>
      </w:r>
      <w:r>
        <w:tab/>
        <w:t>Hlučínský talent (Hlučín)</w:t>
      </w:r>
      <w:r>
        <w:tab/>
      </w:r>
      <w:r>
        <w:tab/>
        <w:t>3.místo</w:t>
      </w:r>
    </w:p>
    <w:p w:rsidR="00414BC8" w:rsidRDefault="00414BC8">
      <w:r>
        <w:t>Nagyová N., Zotyková R.</w:t>
      </w:r>
      <w:r>
        <w:tab/>
      </w:r>
      <w:r>
        <w:tab/>
      </w:r>
      <w:r>
        <w:tab/>
        <w:t>Dance Evolution (Přerov)</w:t>
      </w:r>
      <w:r>
        <w:tab/>
      </w:r>
      <w:r>
        <w:tab/>
        <w:t>3.místo</w:t>
      </w:r>
    </w:p>
    <w:p w:rsidR="00414BC8" w:rsidRDefault="00414BC8"/>
    <w:p w:rsidR="00414BC8" w:rsidRDefault="00414BC8"/>
    <w:p w:rsidR="00414BC8" w:rsidRDefault="00414BC8">
      <w:r>
        <w:rPr>
          <w:b/>
          <w:u w:val="single"/>
        </w:rPr>
        <w:t>7</w:t>
      </w:r>
      <w:r>
        <w:rPr>
          <w:u w:val="single"/>
        </w:rPr>
        <w:t>.4 Vybrané úspěchy školy v soutěžích a přehlídkách v rámci ČR – ZŠ</w:t>
      </w:r>
    </w:p>
    <w:p w:rsidR="00414BC8" w:rsidRDefault="00414BC8">
      <w:pPr>
        <w:rPr>
          <w:b/>
          <w:u w:val="single"/>
        </w:rPr>
      </w:pPr>
      <w:r>
        <w:tab/>
      </w:r>
      <w:r>
        <w:tab/>
      </w:r>
      <w:r>
        <w:tab/>
      </w:r>
      <w:r>
        <w:tab/>
      </w:r>
      <w:r>
        <w:tab/>
      </w:r>
      <w:r>
        <w:tab/>
      </w:r>
      <w:r>
        <w:tab/>
      </w:r>
      <w:r>
        <w:tab/>
      </w:r>
      <w:r>
        <w:tab/>
      </w:r>
      <w:r>
        <w:tab/>
      </w:r>
    </w:p>
    <w:p w:rsidR="00414BC8" w:rsidRDefault="00414BC8">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414BC8" w:rsidRDefault="00414BC8"/>
    <w:p w:rsidR="00414BC8" w:rsidRDefault="00414BC8">
      <w:r>
        <w:t xml:space="preserve">Gwuzdová M., Kantorová N., </w:t>
      </w:r>
      <w:r>
        <w:tab/>
      </w:r>
      <w:r>
        <w:tab/>
        <w:t>Děti fitness (Praha)</w:t>
      </w:r>
      <w:r>
        <w:tab/>
      </w:r>
      <w:r>
        <w:tab/>
      </w:r>
      <w:r>
        <w:tab/>
        <w:t>2.místo</w:t>
      </w:r>
    </w:p>
    <w:p w:rsidR="00414BC8" w:rsidRDefault="00414BC8">
      <w:r>
        <w:t xml:space="preserve">Ficková A., Klementová A., </w:t>
      </w:r>
      <w:r>
        <w:tab/>
      </w:r>
      <w:r>
        <w:tab/>
      </w:r>
      <w:r>
        <w:tab/>
        <w:t>mistrovství ČR</w:t>
      </w:r>
    </w:p>
    <w:p w:rsidR="00414BC8" w:rsidRDefault="00414BC8">
      <w:r>
        <w:t>Dostálová E., Nečasová N.</w:t>
      </w:r>
    </w:p>
    <w:p w:rsidR="00414BC8" w:rsidRDefault="00414BC8"/>
    <w:p w:rsidR="00414BC8" w:rsidRDefault="00414BC8">
      <w:r>
        <w:t>Lipinová K., Zotyková B.,</w:t>
      </w:r>
      <w:r>
        <w:tab/>
      </w:r>
      <w:r>
        <w:tab/>
      </w:r>
      <w:r>
        <w:tab/>
        <w:t>Děti fitness (Praha)</w:t>
      </w:r>
      <w:r>
        <w:tab/>
      </w:r>
      <w:r>
        <w:tab/>
      </w:r>
      <w:r>
        <w:tab/>
        <w:t>4.místo</w:t>
      </w:r>
    </w:p>
    <w:p w:rsidR="00414BC8" w:rsidRDefault="00414BC8">
      <w:r>
        <w:t>Giecková A., Kočendová B.</w:t>
      </w:r>
    </w:p>
    <w:p w:rsidR="00414BC8" w:rsidRDefault="00414BC8"/>
    <w:p w:rsidR="00414BC8" w:rsidRDefault="00414BC8">
      <w:r>
        <w:t>Verébová Š., Čižinská K., Valová T.,</w:t>
      </w:r>
      <w:r>
        <w:tab/>
        <w:t>Děti fitness (Praha)</w:t>
      </w:r>
      <w:r>
        <w:tab/>
      </w:r>
      <w:r>
        <w:tab/>
      </w:r>
      <w:r>
        <w:tab/>
        <w:t>1.místo</w:t>
      </w:r>
    </w:p>
    <w:p w:rsidR="00414BC8" w:rsidRDefault="00414BC8">
      <w:r>
        <w:t>Chlebková V., Bocková I.,</w:t>
      </w:r>
      <w:r>
        <w:tab/>
      </w:r>
      <w:r>
        <w:tab/>
      </w:r>
      <w:r>
        <w:tab/>
        <w:t>mistrovství ČR</w:t>
      </w:r>
    </w:p>
    <w:p w:rsidR="00414BC8" w:rsidRDefault="00414BC8">
      <w:r>
        <w:t>Nagyová N., Zotyková R.</w:t>
      </w:r>
      <w:r>
        <w:tab/>
      </w:r>
    </w:p>
    <w:p w:rsidR="00414BC8" w:rsidRDefault="00414BC8" w:rsidP="002859EB">
      <w:pPr>
        <w:rPr>
          <w:u w:val="single"/>
        </w:rPr>
      </w:pPr>
      <w:r>
        <w:tab/>
      </w:r>
      <w:r>
        <w:tab/>
      </w:r>
      <w:r>
        <w:tab/>
      </w:r>
      <w:r>
        <w:tab/>
      </w:r>
      <w:r>
        <w:tab/>
      </w:r>
      <w:r>
        <w:tab/>
        <w:t>Taneční skupina roku (Brno)</w:t>
      </w:r>
      <w:r>
        <w:tab/>
      </w:r>
      <w:r>
        <w:tab/>
        <w:t>3.místo</w:t>
      </w:r>
      <w:r>
        <w:tab/>
      </w:r>
      <w:r>
        <w:tab/>
      </w:r>
    </w:p>
    <w:p w:rsidR="00414BC8" w:rsidRDefault="00414BC8">
      <w:pPr>
        <w:keepNext/>
        <w:jc w:val="both"/>
        <w:rPr>
          <w:u w:val="single"/>
        </w:rPr>
      </w:pPr>
      <w:r>
        <w:rPr>
          <w:u w:val="single"/>
        </w:rPr>
        <w:t>7.5 Akce pro rodiče</w:t>
      </w:r>
    </w:p>
    <w:p w:rsidR="00414BC8" w:rsidRDefault="00414BC8">
      <w:pPr>
        <w:keepNext/>
        <w:jc w:val="both"/>
        <w:rPr>
          <w:u w:val="single"/>
        </w:rPr>
      </w:pPr>
    </w:p>
    <w:p w:rsidR="00414BC8" w:rsidRDefault="00414BC8">
      <w:pPr>
        <w:numPr>
          <w:ilvl w:val="0"/>
          <w:numId w:val="18"/>
        </w:numPr>
      </w:pPr>
      <w:r>
        <w:t>společenský večer</w:t>
      </w:r>
      <w:r>
        <w:tab/>
      </w:r>
      <w:r>
        <w:tab/>
      </w:r>
      <w:r>
        <w:tab/>
      </w:r>
      <w:r>
        <w:tab/>
      </w:r>
      <w:r>
        <w:tab/>
      </w:r>
      <w:r>
        <w:tab/>
      </w:r>
    </w:p>
    <w:p w:rsidR="00414BC8" w:rsidRDefault="00414BC8">
      <w:pPr>
        <w:numPr>
          <w:ilvl w:val="0"/>
          <w:numId w:val="18"/>
        </w:numPr>
      </w:pPr>
      <w:r>
        <w:t>Den otevřených dveří – leden 2013</w:t>
      </w:r>
    </w:p>
    <w:p w:rsidR="00414BC8" w:rsidRDefault="00414BC8">
      <w:pPr>
        <w:numPr>
          <w:ilvl w:val="0"/>
          <w:numId w:val="18"/>
        </w:numPr>
      </w:pPr>
      <w:r>
        <w:t>Vánoční jarmark</w:t>
      </w:r>
    </w:p>
    <w:p w:rsidR="00414BC8" w:rsidRDefault="00414BC8">
      <w:pPr>
        <w:numPr>
          <w:ilvl w:val="0"/>
          <w:numId w:val="18"/>
        </w:numPr>
      </w:pPr>
      <w:r>
        <w:t>slavnostní akademie k 30.výročí založení ZŠ – květen 2013</w:t>
      </w:r>
    </w:p>
    <w:p w:rsidR="00414BC8" w:rsidRDefault="00414BC8">
      <w:pPr>
        <w:numPr>
          <w:ilvl w:val="0"/>
          <w:numId w:val="18"/>
        </w:numPr>
      </w:pPr>
      <w:r>
        <w:t>třídní schůzky, informativní třídní schůzky</w:t>
      </w:r>
    </w:p>
    <w:p w:rsidR="00414BC8" w:rsidRDefault="00414BC8">
      <w:pPr>
        <w:numPr>
          <w:ilvl w:val="0"/>
          <w:numId w:val="18"/>
        </w:numPr>
      </w:pPr>
      <w:r>
        <w:t>karneval pro žáky 1.-3. ročníku + rodiče</w:t>
      </w:r>
    </w:p>
    <w:p w:rsidR="00414BC8" w:rsidRDefault="00414BC8">
      <w:pPr>
        <w:numPr>
          <w:ilvl w:val="0"/>
          <w:numId w:val="18"/>
        </w:numPr>
      </w:pPr>
      <w:r>
        <w:t>rozloučení se žáky 9. ročníku</w:t>
      </w:r>
    </w:p>
    <w:p w:rsidR="00414BC8" w:rsidRDefault="00414BC8">
      <w:pPr>
        <w:numPr>
          <w:ilvl w:val="0"/>
          <w:numId w:val="18"/>
        </w:numPr>
      </w:pPr>
      <w:r>
        <w:t>tři schůzky rodičů a dětí budoucích prvních tříd</w:t>
      </w:r>
    </w:p>
    <w:p w:rsidR="00414BC8" w:rsidRDefault="00414BC8">
      <w:pPr>
        <w:numPr>
          <w:ilvl w:val="0"/>
          <w:numId w:val="18"/>
        </w:numPr>
      </w:pPr>
      <w:r>
        <w:t xml:space="preserve"> kroužky ve škol</w:t>
      </w:r>
    </w:p>
    <w:p w:rsidR="00414BC8" w:rsidRDefault="00414BC8">
      <w:pPr>
        <w:ind w:left="360"/>
      </w:pPr>
      <w:r>
        <w:t xml:space="preserve"> -     nabídka jazykových kurzů anglického jazyka   sbírka Adra</w:t>
      </w:r>
    </w:p>
    <w:p w:rsidR="00414BC8" w:rsidRDefault="00414BC8">
      <w:r>
        <w:t xml:space="preserve">       -     beseda pro rodiče v rámci projektu „Prevence rizikového chování dětí a mládeže“ </w:t>
      </w:r>
    </w:p>
    <w:p w:rsidR="00414BC8" w:rsidRDefault="00414BC8">
      <w:pPr>
        <w:keepNext/>
        <w:jc w:val="both"/>
      </w:pPr>
    </w:p>
    <w:p w:rsidR="00414BC8" w:rsidRDefault="00414BC8">
      <w:pPr>
        <w:keepNext/>
        <w:jc w:val="both"/>
      </w:pPr>
      <w:r>
        <w:rPr>
          <w:u w:val="single"/>
        </w:rPr>
        <w:t xml:space="preserve">7.6 Prezentace školy na veřejnosti probíhala ve školním roce 2012/2013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snapToGrid w:val="0"/>
              <w:jc w:val="both"/>
              <w:rPr>
                <w:sz w:val="22"/>
                <w:szCs w:val="22"/>
              </w:rPr>
            </w:pPr>
            <w:r>
              <w:rPr>
                <w:sz w:val="22"/>
                <w:szCs w:val="22"/>
              </w:rPr>
              <w:t xml:space="preserve">Prezentace v tisku (Deník, Radniční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bl>
    <w:p w:rsidR="00414BC8" w:rsidRDefault="00414BC8"/>
    <w:p w:rsidR="00414BC8" w:rsidRDefault="00414BC8">
      <w:pPr>
        <w:numPr>
          <w:ilvl w:val="0"/>
          <w:numId w:val="16"/>
        </w:numPr>
        <w:rPr>
          <w:b/>
        </w:rPr>
      </w:pPr>
      <w:r>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414BC8" w:rsidRDefault="00414BC8">
      <w:r>
        <w:rPr>
          <w:u w:val="single"/>
        </w:rPr>
        <w:t xml:space="preserve">8.1 </w:t>
      </w:r>
      <w:r>
        <w:rPr>
          <w:i/>
          <w:u w:val="single"/>
        </w:rPr>
        <w:t>Česká školní inspekce</w:t>
      </w:r>
      <w:r>
        <w:t xml:space="preserve">:                                                                        dne 13.12.2012   </w:t>
      </w:r>
    </w:p>
    <w:p w:rsidR="00414BC8" w:rsidRDefault="00414BC8"/>
    <w:p w:rsidR="00414BC8" w:rsidRDefault="00414BC8">
      <w:r>
        <w:rPr>
          <w:u w:val="single"/>
        </w:rPr>
        <w:t>Předmět kontroly:</w:t>
      </w:r>
    </w:p>
    <w:p w:rsidR="00414BC8" w:rsidRDefault="00414BC8">
      <w:r>
        <w:t xml:space="preserve">      Státní kontrola školního stravování s ohledem na cílovou skupinu strávníků a typ </w:t>
      </w:r>
    </w:p>
    <w:p w:rsidR="00414BC8" w:rsidRDefault="00414BC8">
      <w:r>
        <w:t xml:space="preserve">       kontrolované osoby zaměřená na:</w:t>
      </w:r>
    </w:p>
    <w:p w:rsidR="00414BC8" w:rsidRDefault="00414BC8"/>
    <w:p w:rsidR="00414BC8" w:rsidRDefault="00414BC8">
      <w:pPr>
        <w:numPr>
          <w:ilvl w:val="0"/>
          <w:numId w:val="18"/>
        </w:numPr>
      </w:pPr>
      <w:r>
        <w:t>Kontrolu správnosti předávání údajů z dokumentace školy a ze školní matriky podle ustanovení § 28 odst. 5 školského zákona, ve znění účinném v konntrolovaném období, a v souladu s příslušnými ustanoveními vyhlášky č. 364/2005 Sb., o vedení dokumentace škol a školských zařízení a školní matriky a o předávání údajů z dokumentace škol a školských zařízení a ze školní matriky (vyhláška o dokumentaci škol a  školských zařízení) v e znění účinném v kontrolovaném období,</w:t>
      </w:r>
    </w:p>
    <w:p w:rsidR="00414BC8" w:rsidRDefault="00414BC8">
      <w:pPr>
        <w:numPr>
          <w:ilvl w:val="0"/>
          <w:numId w:val="18"/>
        </w:numPr>
      </w:pPr>
      <w:r>
        <w:t>Plnění výživových norem u vybraných druhů potravin podle ustanovení § 1 odst. 2 ve smyslu přílohy č. 1 vyhlášky č. 107/2005 Sb., o školním stravování, ve znění účinném v kontrolovaném období a</w:t>
      </w:r>
    </w:p>
    <w:p w:rsidR="00414BC8" w:rsidRDefault="00414BC8">
      <w:pPr>
        <w:numPr>
          <w:ilvl w:val="0"/>
          <w:numId w:val="18"/>
        </w:numPr>
      </w:pPr>
      <w:r>
        <w:t>Rozsah poskytovaných stravovacích služeb podle ustanovení § 122 odst. 2 zákona č. 561/2004 Sb., ve znění účinném v kontrolovaném období, a ustanovení § 4 odst. 4 vyhlášky č. 107/2005 Sb., ve znění účinném v kontrolovaném období.</w:t>
      </w:r>
    </w:p>
    <w:p w:rsidR="00414BC8" w:rsidRDefault="00414BC8">
      <w:r>
        <w:tab/>
      </w:r>
      <w:r>
        <w:tab/>
      </w:r>
      <w:r>
        <w:tab/>
      </w:r>
    </w:p>
    <w:p w:rsidR="00414BC8" w:rsidRDefault="00414BC8">
      <w:r>
        <w:rPr>
          <w:u w:val="single"/>
        </w:rPr>
        <w:t>Nedostatky zjištěné při realizaci kontroly</w:t>
      </w:r>
      <w:r>
        <w:t>:</w:t>
      </w:r>
    </w:p>
    <w:p w:rsidR="00414BC8" w:rsidRDefault="00414BC8">
      <w:r>
        <w:t xml:space="preserve">        V žádném bodě nebylo jištěno porušení.</w:t>
      </w:r>
    </w:p>
    <w:p w:rsidR="00414BC8" w:rsidRDefault="002859EB">
      <w:r>
        <w:tab/>
      </w:r>
      <w:r>
        <w:tab/>
      </w:r>
      <w:r>
        <w:tab/>
      </w:r>
      <w:r>
        <w:tab/>
      </w:r>
      <w:r>
        <w:tab/>
      </w:r>
    </w:p>
    <w:p w:rsidR="00414BC8" w:rsidRDefault="00414BC8">
      <w:r>
        <w:rPr>
          <w:u w:val="single"/>
        </w:rPr>
        <w:t xml:space="preserve">8.2 </w:t>
      </w:r>
      <w:r>
        <w:rPr>
          <w:i/>
          <w:u w:val="single"/>
        </w:rPr>
        <w:t>Magistrát města Havířova, oddělení kontroly</w:t>
      </w:r>
      <w:r>
        <w:t xml:space="preserve">:  </w:t>
      </w:r>
      <w:r>
        <w:tab/>
      </w:r>
      <w:r>
        <w:tab/>
        <w:t xml:space="preserve">            dne 26.9.2012, 2.10.2012</w:t>
      </w:r>
    </w:p>
    <w:p w:rsidR="00414BC8" w:rsidRDefault="00414BC8"/>
    <w:p w:rsidR="00414BC8" w:rsidRDefault="00414BC8">
      <w:r>
        <w:rPr>
          <w:u w:val="single"/>
        </w:rPr>
        <w:t>Předmět kontroly</w:t>
      </w:r>
      <w:r>
        <w:t>:</w:t>
      </w:r>
    </w:p>
    <w:p w:rsidR="00414BC8" w:rsidRDefault="00414BC8">
      <w:r>
        <w:t xml:space="preserve">      Kontrola hospodaření se svěřeným majetkem a poskytnutými finančními prostředky.</w:t>
      </w:r>
    </w:p>
    <w:p w:rsidR="00414BC8" w:rsidRDefault="00414BC8"/>
    <w:p w:rsidR="00414BC8" w:rsidRDefault="00414BC8">
      <w:r>
        <w:rPr>
          <w:u w:val="single"/>
        </w:rPr>
        <w:t>Nedostatky zjištěné při realizaci kontroly</w:t>
      </w:r>
      <w:r>
        <w:t>:</w:t>
      </w:r>
    </w:p>
    <w:p w:rsidR="00414BC8" w:rsidRDefault="00414BC8">
      <w:r>
        <w:t xml:space="preserve">      Nedostatky nebyly zjištěny.</w:t>
      </w:r>
    </w:p>
    <w:p w:rsidR="00414BC8" w:rsidRDefault="00414BC8"/>
    <w:p w:rsidR="00414BC8" w:rsidRDefault="00414BC8">
      <w:r>
        <w:rPr>
          <w:i/>
          <w:u w:val="single"/>
        </w:rPr>
        <w:t>Magistrát města Havířova, oddělení kontroly</w:t>
      </w:r>
      <w:r>
        <w:t xml:space="preserve">:  </w:t>
      </w:r>
      <w:r>
        <w:tab/>
      </w:r>
      <w:r>
        <w:tab/>
        <w:t xml:space="preserve">                       dne  4.- 6.3.2013</w:t>
      </w:r>
    </w:p>
    <w:p w:rsidR="00414BC8" w:rsidRDefault="00414BC8">
      <w:r>
        <w:rPr>
          <w:u w:val="single"/>
        </w:rPr>
        <w:t>Předmět kontroly</w:t>
      </w:r>
      <w:r>
        <w:t>:</w:t>
      </w:r>
    </w:p>
    <w:p w:rsidR="00414BC8" w:rsidRDefault="00414BC8">
      <w:r>
        <w:t xml:space="preserve">       Kontrola hospodaření se svěřeným majetkem a poskytnutými finančními prostředky.</w:t>
      </w:r>
    </w:p>
    <w:p w:rsidR="00414BC8" w:rsidRDefault="00414BC8"/>
    <w:p w:rsidR="00414BC8" w:rsidRDefault="00414BC8">
      <w:r>
        <w:rPr>
          <w:u w:val="single"/>
        </w:rPr>
        <w:t>Nedostatky zjištěné při realizaci kontroly</w:t>
      </w:r>
      <w:r>
        <w:t>:</w:t>
      </w:r>
    </w:p>
    <w:p w:rsidR="00414BC8" w:rsidRDefault="00414BC8">
      <w:r>
        <w:t xml:space="preserve">       Nedostatky nebyly zjištěny.</w:t>
      </w:r>
    </w:p>
    <w:p w:rsidR="00ED318F" w:rsidRDefault="00ED318F"/>
    <w:p w:rsidR="00414BC8" w:rsidRDefault="00ED318F" w:rsidP="00ED318F">
      <w:r w:rsidRPr="00ED318F">
        <w:rPr>
          <w:u w:val="single"/>
        </w:rPr>
        <w:t>8.3 Krajská</w:t>
      </w:r>
      <w:r>
        <w:rPr>
          <w:u w:val="single"/>
        </w:rPr>
        <w:t xml:space="preserve"> hygienická stanice MSK se sídlem v Ostravě</w:t>
      </w:r>
      <w:r>
        <w:t xml:space="preserve">:                            dne 4.10.2012  </w:t>
      </w:r>
    </w:p>
    <w:p w:rsidR="00414BC8" w:rsidRDefault="00414BC8">
      <w:r>
        <w:rPr>
          <w:u w:val="single"/>
        </w:rPr>
        <w:t>Předmět kontroly:</w:t>
      </w:r>
    </w:p>
    <w:p w:rsidR="00414BC8" w:rsidRDefault="00414BC8">
      <w:r>
        <w:t xml:space="preserve">       Kabinet a učebna chemie ZŠ</w:t>
      </w:r>
    </w:p>
    <w:p w:rsidR="00414BC8" w:rsidRDefault="00414BC8"/>
    <w:p w:rsidR="00ED318F" w:rsidRDefault="00ED318F"/>
    <w:p w:rsidR="00414BC8" w:rsidRDefault="00414BC8">
      <w:r>
        <w:rPr>
          <w:u w:val="single"/>
        </w:rPr>
        <w:t>Nedostatky zjištěné při realizaci kontroly</w:t>
      </w:r>
      <w:r>
        <w:t>:</w:t>
      </w:r>
    </w:p>
    <w:p w:rsidR="00414BC8" w:rsidRDefault="00414BC8">
      <w:r>
        <w:t xml:space="preserve">        Nedostatky nebyly zjištěny.</w:t>
      </w:r>
    </w:p>
    <w:p w:rsidR="00414BC8" w:rsidRDefault="00414BC8"/>
    <w:p w:rsidR="00414BC8" w:rsidRDefault="00414BC8">
      <w:r>
        <w:rPr>
          <w:u w:val="single"/>
        </w:rPr>
        <w:t>Krajská hygienická stanice MSK se sídlem v Ostravě</w:t>
      </w:r>
      <w:r>
        <w:t xml:space="preserve">:                            dne 23.10.2012  </w:t>
      </w:r>
    </w:p>
    <w:p w:rsidR="00414BC8" w:rsidRDefault="00414BC8">
      <w:r>
        <w:rPr>
          <w:u w:val="single"/>
        </w:rPr>
        <w:t>Předmět kontroly:</w:t>
      </w:r>
    </w:p>
    <w:p w:rsidR="00414BC8" w:rsidRDefault="00414BC8">
      <w:r>
        <w:t xml:space="preserve">        Školní jídelna při ZŠ</w:t>
      </w:r>
    </w:p>
    <w:p w:rsidR="00414BC8" w:rsidRDefault="00414BC8"/>
    <w:p w:rsidR="00414BC8" w:rsidRDefault="00414BC8">
      <w:r>
        <w:rPr>
          <w:u w:val="single"/>
        </w:rPr>
        <w:t>Nedostatky zjištěné při realizaci kontroly</w:t>
      </w:r>
      <w:r>
        <w:t>:</w:t>
      </w:r>
    </w:p>
    <w:p w:rsidR="00414BC8" w:rsidRDefault="00414BC8">
      <w:r>
        <w:t xml:space="preserve">        Nedostatky nebyly zjištěny.</w:t>
      </w:r>
    </w:p>
    <w:p w:rsidR="00414BC8" w:rsidRDefault="00414BC8"/>
    <w:p w:rsidR="00414BC8" w:rsidRDefault="00414BC8">
      <w:r>
        <w:rPr>
          <w:u w:val="single"/>
        </w:rPr>
        <w:t>Krajská hygienická stanice MSK se sídlem v Ostravě</w:t>
      </w:r>
      <w:r>
        <w:t xml:space="preserve">:                            dne 18.6.2013  </w:t>
      </w:r>
    </w:p>
    <w:p w:rsidR="00414BC8" w:rsidRDefault="00414BC8">
      <w:r>
        <w:rPr>
          <w:u w:val="single"/>
        </w:rPr>
        <w:t>Předmět kontroly:</w:t>
      </w:r>
    </w:p>
    <w:p w:rsidR="00414BC8" w:rsidRDefault="00414BC8" w:rsidP="00F9470C">
      <w:pPr>
        <w:jc w:val="both"/>
      </w:pPr>
      <w:r>
        <w:t>Kontrola požadavků zákona č. 258/2000 Sb., o ochraně veřejného zdraví, a o změně některých souvisejících zákonů, ve znění pozdějších předpisů. Výskyt salmonelózy ve škole, nařízení Evropského parlamentu a Rady (ES) č. 852/2004 o hygieně potravin (dále jen nařízení č. 852/2004), Nařízení Evropského parlamentu a Rady (ES) č. 178/2002 (dále jen nařízení š. 178/2002), č. vyhlášky 410/2005 Sb. o hygienických požadavcích na prostory a provoz zařízení a provozoven pro výchovu a vzdělávání dětí a mladistvých, ve znění pozdějších předpisů (dále jen vyhl. č. 410/2005 Sb.).</w:t>
      </w:r>
    </w:p>
    <w:p w:rsidR="00414BC8" w:rsidRDefault="00414BC8"/>
    <w:p w:rsidR="00414BC8" w:rsidRDefault="00414BC8">
      <w:r>
        <w:t xml:space="preserve">        Výsledky zjištění byly negativní.</w:t>
      </w:r>
    </w:p>
    <w:p w:rsidR="00414BC8" w:rsidRDefault="00414BC8">
      <w:pPr>
        <w:rPr>
          <w:b/>
          <w:u w:val="single"/>
        </w:rPr>
      </w:pPr>
      <w:r>
        <w:tab/>
      </w:r>
      <w:r>
        <w:tab/>
      </w:r>
      <w:r>
        <w:tab/>
      </w:r>
      <w:r>
        <w:tab/>
      </w:r>
      <w:r>
        <w:tab/>
      </w:r>
      <w:r>
        <w:tab/>
      </w:r>
    </w:p>
    <w:p w:rsidR="00414BC8" w:rsidRDefault="00414BC8">
      <w:pPr>
        <w:numPr>
          <w:ilvl w:val="0"/>
          <w:numId w:val="16"/>
        </w:numPr>
      </w:pPr>
      <w:r>
        <w:rPr>
          <w:b/>
          <w:u w:val="single"/>
        </w:rPr>
        <w:t>Základní údaje o hospodaření školy</w:t>
      </w:r>
    </w:p>
    <w:p w:rsidR="00414BC8" w:rsidRDefault="00414BC8">
      <w:pPr>
        <w:jc w:val="both"/>
      </w:pPr>
    </w:p>
    <w:p w:rsidR="00414BC8" w:rsidRDefault="00414BC8">
      <w:pPr>
        <w:jc w:val="both"/>
        <w:rPr>
          <w:b/>
        </w:rPr>
      </w:pPr>
      <w:r>
        <w:rPr>
          <w:u w:val="single"/>
        </w:rPr>
        <w:t>9.1 Přímé náklady na vzdělávání přidělené prostřednictvím krajských normativů  v roce 2012</w:t>
      </w:r>
    </w:p>
    <w:p w:rsidR="00414BC8"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414BC8">
        <w:tc>
          <w:tcPr>
            <w:tcW w:w="2165" w:type="dxa"/>
            <w:vMerge w:val="restart"/>
            <w:tcBorders>
              <w:top w:val="single" w:sz="4" w:space="0" w:color="000000"/>
              <w:left w:val="single" w:sz="4" w:space="0" w:color="000000"/>
              <w:bottom w:val="single" w:sz="4" w:space="0" w:color="000000"/>
            </w:tcBorders>
            <w:shd w:val="clear" w:color="auto" w:fill="auto"/>
          </w:tcPr>
          <w:p w:rsidR="00414BC8" w:rsidRDefault="00414BC8">
            <w:pPr>
              <w:jc w:val="both"/>
              <w:rPr>
                <w:shd w:val="clear" w:color="auto" w:fill="FFFFFF"/>
              </w:rPr>
            </w:pPr>
            <w:r>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pPr>
            <w:r>
              <w:rPr>
                <w:shd w:val="clear" w:color="auto" w:fill="FFFFFF"/>
              </w:rPr>
              <w:t xml:space="preserve">Rok </w:t>
            </w:r>
            <w:r>
              <w:t>2012</w:t>
            </w:r>
          </w:p>
        </w:tc>
      </w:tr>
      <w:tr w:rsidR="00414BC8">
        <w:tc>
          <w:tcPr>
            <w:tcW w:w="2165"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Default="00414BC8">
            <w:pPr>
              <w:jc w:val="center"/>
            </w:pPr>
            <w:r>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center"/>
            </w:pPr>
            <w:r>
              <w:t xml:space="preserve"> z toho mzdové</w:t>
            </w:r>
          </w:p>
        </w:tc>
      </w:tr>
      <w:tr w:rsidR="00414BC8">
        <w:tc>
          <w:tcPr>
            <w:tcW w:w="2165" w:type="dxa"/>
            <w:tcBorders>
              <w:top w:val="single" w:sz="4" w:space="0" w:color="000000"/>
              <w:left w:val="single" w:sz="4" w:space="0" w:color="000000"/>
              <w:bottom w:val="single" w:sz="4" w:space="0" w:color="000000"/>
            </w:tcBorders>
            <w:shd w:val="clear" w:color="auto" w:fill="auto"/>
          </w:tcPr>
          <w:p w:rsidR="00414BC8" w:rsidRDefault="00414BC8">
            <w:pPr>
              <w:jc w:val="both"/>
            </w:pPr>
            <w:r>
              <w:t>ZŠ</w:t>
            </w:r>
          </w:p>
        </w:tc>
        <w:tc>
          <w:tcPr>
            <w:tcW w:w="1823" w:type="dxa"/>
            <w:tcBorders>
              <w:top w:val="single" w:sz="4" w:space="0" w:color="000000"/>
              <w:left w:val="single" w:sz="4" w:space="0" w:color="000000"/>
              <w:bottom w:val="single" w:sz="4" w:space="0" w:color="000000"/>
            </w:tcBorders>
            <w:shd w:val="clear" w:color="auto" w:fill="auto"/>
          </w:tcPr>
          <w:p w:rsidR="00414BC8" w:rsidRDefault="00414BC8">
            <w:pPr>
              <w:jc w:val="right"/>
            </w:pPr>
            <w:r>
              <w:t>20 082 000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right"/>
            </w:pPr>
            <w:r>
              <w:t>14 681 000</w:t>
            </w:r>
          </w:p>
        </w:tc>
      </w:tr>
    </w:tbl>
    <w:p w:rsidR="00414BC8" w:rsidRDefault="00414BC8">
      <w:pPr>
        <w:jc w:val="both"/>
      </w:pPr>
    </w:p>
    <w:p w:rsidR="00414BC8" w:rsidRDefault="00414BC8">
      <w:pPr>
        <w:jc w:val="both"/>
      </w:pPr>
      <w:r>
        <w:t xml:space="preserve"> Přímé náklady na vzdělávání použité v roce 2012 </w:t>
      </w:r>
    </w:p>
    <w:p w:rsidR="00414BC8"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414BC8">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Default="00414BC8">
            <w:r>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Default="00414BC8">
            <w:pPr>
              <w:jc w:val="center"/>
            </w:pPr>
            <w:r>
              <w:t>PnP</w:t>
            </w:r>
          </w:p>
        </w:tc>
        <w:tc>
          <w:tcPr>
            <w:tcW w:w="1842" w:type="dxa"/>
            <w:tcBorders>
              <w:top w:val="single" w:sz="4" w:space="0" w:color="000000"/>
              <w:left w:val="single" w:sz="4" w:space="0" w:color="000000"/>
              <w:bottom w:val="single" w:sz="4" w:space="0" w:color="000000"/>
            </w:tcBorders>
            <w:shd w:val="clear" w:color="auto" w:fill="auto"/>
          </w:tcPr>
          <w:p w:rsidR="00414BC8" w:rsidRDefault="00414BC8">
            <w:pPr>
              <w:jc w:val="center"/>
            </w:pPr>
            <w:r>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center"/>
            </w:pPr>
            <w:r>
              <w:t>Ostatní (pojistné, FKSP, ONIV)</w:t>
            </w:r>
          </w:p>
        </w:tc>
      </w:tr>
      <w:tr w:rsidR="00414BC8">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Default="00414BC8">
            <w:pPr>
              <w:jc w:val="both"/>
            </w:pPr>
            <w:r>
              <w:t>ZŠ</w:t>
            </w:r>
          </w:p>
        </w:tc>
        <w:tc>
          <w:tcPr>
            <w:tcW w:w="1842" w:type="dxa"/>
            <w:tcBorders>
              <w:top w:val="single" w:sz="4" w:space="0" w:color="000000"/>
              <w:left w:val="single" w:sz="4" w:space="0" w:color="000000"/>
              <w:bottom w:val="single" w:sz="4" w:space="0" w:color="000000"/>
            </w:tcBorders>
            <w:shd w:val="clear" w:color="auto" w:fill="auto"/>
          </w:tcPr>
          <w:p w:rsidR="00414BC8" w:rsidRDefault="00414BC8">
            <w:pPr>
              <w:jc w:val="right"/>
            </w:pPr>
            <w:r>
              <w:t>14 661 000</w:t>
            </w:r>
          </w:p>
        </w:tc>
        <w:tc>
          <w:tcPr>
            <w:tcW w:w="1842" w:type="dxa"/>
            <w:tcBorders>
              <w:top w:val="single" w:sz="4" w:space="0" w:color="000000"/>
              <w:left w:val="single" w:sz="4" w:space="0" w:color="000000"/>
              <w:bottom w:val="single" w:sz="4" w:space="0" w:color="000000"/>
            </w:tcBorders>
            <w:shd w:val="clear" w:color="auto" w:fill="auto"/>
          </w:tcPr>
          <w:p w:rsidR="00414BC8" w:rsidRDefault="00414BC8">
            <w:pPr>
              <w:jc w:val="right"/>
            </w:pPr>
            <w:r>
              <w:t>20000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right"/>
            </w:pPr>
            <w:r>
              <w:t>5 401 000</w:t>
            </w:r>
          </w:p>
        </w:tc>
      </w:tr>
    </w:tbl>
    <w:p w:rsidR="00414BC8" w:rsidRDefault="00414BC8">
      <w:pPr>
        <w:jc w:val="both"/>
      </w:pPr>
    </w:p>
    <w:p w:rsidR="00414BC8" w:rsidRDefault="00414BC8">
      <w:pPr>
        <w:jc w:val="both"/>
        <w:rPr>
          <w:sz w:val="20"/>
          <w:szCs w:val="20"/>
        </w:rPr>
      </w:pPr>
      <w:r>
        <w:t xml:space="preserve">Hospodaření příspěvkové organizace za rok 2012 bylo ukončeno celkovým kladným hospodářským výsledkem ve výši 161 491,10  Kč. </w:t>
      </w:r>
    </w:p>
    <w:p w:rsidR="00414BC8" w:rsidRDefault="00414BC8">
      <w:pPr>
        <w:rPr>
          <w:sz w:val="20"/>
          <w:szCs w:val="20"/>
        </w:rPr>
      </w:pPr>
    </w:p>
    <w:p w:rsidR="00414BC8" w:rsidRDefault="00414BC8">
      <w:pPr>
        <w:rPr>
          <w:sz w:val="20"/>
          <w:szCs w:val="20"/>
        </w:rPr>
      </w:pPr>
    </w:p>
    <w:p w:rsidR="00414BC8" w:rsidRDefault="00414BC8">
      <w:pPr>
        <w:rPr>
          <w:bCs/>
          <w:i/>
        </w:rPr>
      </w:pPr>
      <w:r>
        <w:rPr>
          <w:u w:val="single"/>
        </w:rPr>
        <w:t>9.2 Další neinvestiční dotace</w:t>
      </w:r>
    </w:p>
    <w:p w:rsidR="00414BC8" w:rsidRDefault="00414BC8">
      <w:pPr>
        <w:ind w:left="360"/>
        <w:rPr>
          <w:bCs/>
        </w:rPr>
      </w:pPr>
      <w:r>
        <w:rPr>
          <w:bCs/>
          <w:i/>
        </w:rPr>
        <w:t>ÚZ 33457</w:t>
      </w:r>
      <w:r>
        <w:rPr>
          <w:bCs/>
        </w:rPr>
        <w:t xml:space="preserve"> dotace na  asistenta pedagoga pro žáky se soc. znevýhodněním     236 650,- Kč</w:t>
      </w:r>
    </w:p>
    <w:p w:rsidR="00414BC8" w:rsidRDefault="00414BC8">
      <w:pPr>
        <w:ind w:left="360"/>
        <w:rPr>
          <w:bCs/>
        </w:rPr>
      </w:pPr>
      <w:r>
        <w:rPr>
          <w:bCs/>
        </w:rPr>
        <w:t xml:space="preserve">Přidělená dotace byla použita v celkové výši v souladu se stanovenými podmínkami pro přidělení dotace. </w:t>
      </w:r>
    </w:p>
    <w:p w:rsidR="00414BC8" w:rsidRDefault="00414BC8">
      <w:pPr>
        <w:rPr>
          <w:bCs/>
        </w:rPr>
      </w:pPr>
      <w:r>
        <w:rPr>
          <w:bCs/>
        </w:rPr>
        <w:tab/>
      </w:r>
      <w:r>
        <w:rPr>
          <w:bCs/>
          <w:i/>
        </w:rPr>
        <w:tab/>
      </w:r>
    </w:p>
    <w:p w:rsidR="00414BC8" w:rsidRDefault="00414BC8">
      <w:pPr>
        <w:ind w:left="360"/>
        <w:rPr>
          <w:bCs/>
        </w:rPr>
      </w:pPr>
      <w:r>
        <w:rPr>
          <w:bCs/>
        </w:rPr>
        <w:t xml:space="preserve">Příspěvek na provoz </w:t>
      </w:r>
      <w:r>
        <w:rPr>
          <w:bCs/>
        </w:rPr>
        <w:tab/>
      </w:r>
      <w:r>
        <w:rPr>
          <w:bCs/>
        </w:rPr>
        <w:tab/>
      </w:r>
      <w:r>
        <w:rPr>
          <w:bCs/>
        </w:rPr>
        <w:tab/>
      </w:r>
      <w:r>
        <w:rPr>
          <w:bCs/>
        </w:rPr>
        <w:tab/>
      </w:r>
      <w:r>
        <w:rPr>
          <w:bCs/>
        </w:rPr>
        <w:tab/>
      </w:r>
      <w:r>
        <w:rPr>
          <w:bCs/>
        </w:rPr>
        <w:tab/>
      </w:r>
      <w:r>
        <w:rPr>
          <w:bCs/>
        </w:rPr>
        <w:tab/>
        <w:t xml:space="preserve">      3 585 640,- Kč</w:t>
      </w:r>
    </w:p>
    <w:p w:rsidR="00414BC8" w:rsidRDefault="00414BC8">
      <w:pPr>
        <w:ind w:left="360"/>
        <w:rPr>
          <w:b/>
          <w:bCs/>
        </w:rPr>
      </w:pPr>
      <w:r>
        <w:rPr>
          <w:bCs/>
        </w:rPr>
        <w:t>Investiční dotace</w:t>
      </w:r>
      <w:r>
        <w:rPr>
          <w:bCs/>
        </w:rPr>
        <w:tab/>
      </w:r>
      <w:r>
        <w:rPr>
          <w:bCs/>
        </w:rPr>
        <w:tab/>
      </w:r>
      <w:r>
        <w:rPr>
          <w:bCs/>
        </w:rPr>
        <w:tab/>
      </w:r>
      <w:r>
        <w:rPr>
          <w:bCs/>
        </w:rPr>
        <w:tab/>
      </w:r>
      <w:r>
        <w:rPr>
          <w:bCs/>
        </w:rPr>
        <w:tab/>
      </w:r>
      <w:r>
        <w:rPr>
          <w:bCs/>
        </w:rPr>
        <w:tab/>
      </w:r>
      <w:r>
        <w:rPr>
          <w:bCs/>
        </w:rPr>
        <w:tab/>
        <w:t xml:space="preserve">                     390 000,- Kč</w:t>
      </w:r>
    </w:p>
    <w:p w:rsidR="00414BC8" w:rsidRDefault="00414BC8" w:rsidP="002859EB">
      <w:pPr>
        <w:rPr>
          <w:bCs/>
        </w:rPr>
      </w:pPr>
      <w:r>
        <w:rPr>
          <w:bCs/>
        </w:rPr>
        <w:t>Přidělený příspěvek a investiční dotace  byly použity v celkové výši v souladu se stanovenými podmínkami .</w:t>
      </w:r>
    </w:p>
    <w:p w:rsidR="00414BC8" w:rsidRDefault="00414BC8">
      <w:pPr>
        <w:ind w:left="360"/>
        <w:rPr>
          <w:bCs/>
        </w:rPr>
      </w:pPr>
    </w:p>
    <w:p w:rsidR="00414BC8" w:rsidRDefault="00414BC8">
      <w:pPr>
        <w:ind w:left="360"/>
        <w:rPr>
          <w:bCs/>
        </w:rPr>
      </w:pPr>
    </w:p>
    <w:p w:rsidR="00414BC8" w:rsidRDefault="00414BC8">
      <w:pPr>
        <w:rPr>
          <w:u w:val="single"/>
        </w:rPr>
      </w:pPr>
      <w:r>
        <w:rPr>
          <w:bCs/>
          <w:u w:val="single"/>
        </w:rPr>
        <w:t>9.3 Finanční prostředky – vedení kroužků, plavání</w:t>
      </w:r>
    </w:p>
    <w:p w:rsidR="00414BC8"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414BC8">
        <w:trPr>
          <w:cantSplit/>
        </w:trPr>
        <w:tc>
          <w:tcPr>
            <w:tcW w:w="288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rPr>
                <w:sz w:val="22"/>
                <w:szCs w:val="22"/>
              </w:rPr>
            </w:pPr>
            <w:r>
              <w:t>Šk. rok 2010/2013</w:t>
            </w:r>
          </w:p>
        </w:tc>
        <w:tc>
          <w:tcPr>
            <w:tcW w:w="2880"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t>Plavání</w:t>
            </w:r>
          </w:p>
        </w:tc>
      </w:tr>
      <w:tr w:rsidR="00414BC8">
        <w:tc>
          <w:tcPr>
            <w:tcW w:w="2880"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Default="00414BC8">
            <w:pPr>
              <w:snapToGrid w:val="0"/>
              <w:jc w:val="center"/>
            </w:pPr>
            <w:r>
              <w:t>46 480</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t>49390</w:t>
            </w:r>
          </w:p>
        </w:tc>
      </w:tr>
    </w:tbl>
    <w:p w:rsidR="00414BC8" w:rsidRDefault="00414BC8"/>
    <w:p w:rsidR="00414BC8" w:rsidRDefault="00414BC8">
      <w:pPr>
        <w:rPr>
          <w:b/>
          <w:sz w:val="18"/>
          <w:szCs w:val="18"/>
        </w:rPr>
      </w:pPr>
    </w:p>
    <w:p w:rsidR="00414BC8" w:rsidRDefault="00414BC8">
      <w:pPr>
        <w:rPr>
          <w:sz w:val="18"/>
          <w:szCs w:val="18"/>
        </w:rPr>
      </w:pPr>
      <w:r>
        <w:rPr>
          <w:u w:val="single"/>
        </w:rPr>
        <w:t>9.4 Výše nákladů v tis.Kč za rok 2012 na  ZŠ</w:t>
      </w:r>
    </w:p>
    <w:p w:rsidR="00414BC8"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414BC8">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Default="00414BC8">
            <w:pPr>
              <w:jc w:val="center"/>
            </w:pPr>
            <w:r>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center"/>
            </w:pPr>
            <w:r>
              <w:t>ZŠ</w:t>
            </w:r>
          </w:p>
        </w:tc>
      </w:tr>
      <w:tr w:rsidR="00414BC8">
        <w:tc>
          <w:tcPr>
            <w:tcW w:w="1957"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Default="00414BC8">
            <w:pPr>
              <w:jc w:val="center"/>
            </w:pPr>
            <w:r>
              <w:t>Tis.Kč</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center"/>
            </w:pPr>
            <w:r>
              <w:t>%</w:t>
            </w:r>
          </w:p>
        </w:tc>
      </w:tr>
      <w:tr w:rsidR="00414BC8">
        <w:tc>
          <w:tcPr>
            <w:tcW w:w="1957" w:type="dxa"/>
            <w:tcBorders>
              <w:top w:val="single" w:sz="4" w:space="0" w:color="000000"/>
              <w:left w:val="single" w:sz="4" w:space="0" w:color="000000"/>
              <w:bottom w:val="single" w:sz="4" w:space="0" w:color="000000"/>
            </w:tcBorders>
            <w:shd w:val="clear" w:color="auto" w:fill="auto"/>
          </w:tcPr>
          <w:p w:rsidR="00414BC8" w:rsidRDefault="00414BC8">
            <w:r>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Default="00414BC8">
            <w:pPr>
              <w:jc w:val="right"/>
            </w:pPr>
            <w:r>
              <w:t>2 211,1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right"/>
            </w:pPr>
            <w:r>
              <w:t>8</w:t>
            </w:r>
          </w:p>
        </w:tc>
      </w:tr>
      <w:tr w:rsidR="00414BC8">
        <w:tc>
          <w:tcPr>
            <w:tcW w:w="1957" w:type="dxa"/>
            <w:tcBorders>
              <w:top w:val="single" w:sz="4" w:space="0" w:color="000000"/>
              <w:left w:val="single" w:sz="4" w:space="0" w:color="000000"/>
              <w:bottom w:val="single" w:sz="4" w:space="0" w:color="000000"/>
            </w:tcBorders>
            <w:shd w:val="clear" w:color="auto" w:fill="auto"/>
          </w:tcPr>
          <w:p w:rsidR="00414BC8" w:rsidRDefault="00414BC8">
            <w:r>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Default="00414BC8">
            <w:pPr>
              <w:jc w:val="right"/>
            </w:pPr>
            <w:r>
              <w:t>2 157,2</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right"/>
            </w:pPr>
            <w:r>
              <w:t>7</w:t>
            </w:r>
          </w:p>
        </w:tc>
      </w:tr>
      <w:tr w:rsidR="00414BC8">
        <w:tc>
          <w:tcPr>
            <w:tcW w:w="1957" w:type="dxa"/>
            <w:tcBorders>
              <w:top w:val="single" w:sz="4" w:space="0" w:color="000000"/>
              <w:left w:val="single" w:sz="4" w:space="0" w:color="000000"/>
              <w:bottom w:val="single" w:sz="4" w:space="0" w:color="000000"/>
            </w:tcBorders>
            <w:shd w:val="clear" w:color="auto" w:fill="auto"/>
          </w:tcPr>
          <w:p w:rsidR="00414BC8" w:rsidRDefault="00414BC8">
            <w:r>
              <w:t>služby</w:t>
            </w:r>
          </w:p>
        </w:tc>
        <w:tc>
          <w:tcPr>
            <w:tcW w:w="1288" w:type="dxa"/>
            <w:tcBorders>
              <w:top w:val="single" w:sz="4" w:space="0" w:color="000000"/>
              <w:left w:val="single" w:sz="4" w:space="0" w:color="000000"/>
              <w:bottom w:val="single" w:sz="4" w:space="0" w:color="000000"/>
            </w:tcBorders>
            <w:shd w:val="clear" w:color="auto" w:fill="auto"/>
          </w:tcPr>
          <w:p w:rsidR="00414BC8" w:rsidRDefault="00414BC8">
            <w:pPr>
              <w:jc w:val="right"/>
            </w:pPr>
            <w:r>
              <w:t>22 619,4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right"/>
            </w:pPr>
            <w:r>
              <w:t>77</w:t>
            </w:r>
          </w:p>
        </w:tc>
      </w:tr>
      <w:tr w:rsidR="00414BC8">
        <w:tc>
          <w:tcPr>
            <w:tcW w:w="1957" w:type="dxa"/>
            <w:tcBorders>
              <w:top w:val="single" w:sz="4" w:space="0" w:color="000000"/>
              <w:left w:val="single" w:sz="4" w:space="0" w:color="000000"/>
              <w:bottom w:val="single" w:sz="4" w:space="0" w:color="000000"/>
            </w:tcBorders>
            <w:shd w:val="clear" w:color="auto" w:fill="auto"/>
          </w:tcPr>
          <w:p w:rsidR="00414BC8" w:rsidRDefault="00414BC8">
            <w:r>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Default="00414BC8">
            <w:pPr>
              <w:jc w:val="right"/>
            </w:pPr>
            <w:r>
              <w:t>2 470,5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jc w:val="right"/>
            </w:pPr>
            <w:r>
              <w:t>8</w:t>
            </w:r>
          </w:p>
        </w:tc>
      </w:tr>
      <w:tr w:rsidR="00414BC8">
        <w:tc>
          <w:tcPr>
            <w:tcW w:w="1957" w:type="dxa"/>
            <w:tcBorders>
              <w:top w:val="single" w:sz="4" w:space="0" w:color="000000"/>
              <w:left w:val="single" w:sz="4" w:space="0" w:color="000000"/>
              <w:bottom w:val="single" w:sz="4" w:space="0" w:color="000000"/>
            </w:tcBorders>
            <w:shd w:val="clear" w:color="auto" w:fill="FFFFFF"/>
          </w:tcPr>
          <w:p w:rsidR="00414BC8" w:rsidRDefault="00414BC8">
            <w:r>
              <w:t>Celkem</w:t>
            </w:r>
          </w:p>
        </w:tc>
        <w:tc>
          <w:tcPr>
            <w:tcW w:w="1288" w:type="dxa"/>
            <w:tcBorders>
              <w:top w:val="single" w:sz="4" w:space="0" w:color="000000"/>
              <w:left w:val="single" w:sz="4" w:space="0" w:color="000000"/>
              <w:bottom w:val="single" w:sz="4" w:space="0" w:color="000000"/>
            </w:tcBorders>
            <w:shd w:val="clear" w:color="auto" w:fill="FFFFFF"/>
          </w:tcPr>
          <w:p w:rsidR="00414BC8" w:rsidRDefault="00414BC8">
            <w:pPr>
              <w:jc w:val="right"/>
            </w:pPr>
            <w:r>
              <w:t>29 457,2</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jc w:val="right"/>
            </w:pPr>
            <w:r>
              <w:t>100</w:t>
            </w:r>
          </w:p>
        </w:tc>
      </w:tr>
    </w:tbl>
    <w:p w:rsidR="00414BC8" w:rsidRDefault="00414BC8">
      <w:pPr>
        <w:tabs>
          <w:tab w:val="center" w:pos="3023"/>
        </w:tabs>
        <w:jc w:val="both"/>
      </w:pPr>
    </w:p>
    <w:p w:rsidR="00414BC8" w:rsidRDefault="00414BC8">
      <w:pPr>
        <w:tabs>
          <w:tab w:val="center" w:pos="3023"/>
        </w:tabs>
        <w:jc w:val="both"/>
        <w:rPr>
          <w:shd w:val="clear" w:color="auto" w:fill="FFCC99"/>
        </w:rPr>
      </w:pPr>
    </w:p>
    <w:p w:rsidR="00414BC8" w:rsidRDefault="00414BC8">
      <w:pPr>
        <w:numPr>
          <w:ilvl w:val="0"/>
          <w:numId w:val="16"/>
        </w:numPr>
        <w:rPr>
          <w:b/>
          <w:u w:val="single"/>
        </w:rPr>
      </w:pPr>
      <w:r>
        <w:rPr>
          <w:b/>
          <w:u w:val="single"/>
        </w:rPr>
        <w:t>Údaje o zapojení školy do rozvojových a mezinárodních programů</w:t>
      </w:r>
    </w:p>
    <w:p w:rsidR="00414BC8" w:rsidRDefault="00414BC8">
      <w:pPr>
        <w:rPr>
          <w:b/>
          <w:u w:val="single"/>
        </w:rPr>
      </w:pPr>
    </w:p>
    <w:p w:rsidR="00414BC8" w:rsidRDefault="00414BC8">
      <w:pPr>
        <w:numPr>
          <w:ilvl w:val="0"/>
          <w:numId w:val="12"/>
        </w:numPr>
      </w:pPr>
      <w:r>
        <w:t>Rozvojový program „Financování asistentů pedagoga pro děti, žáky a studenty se sociálním znevýhodněním “ (ÚZ 33457)</w:t>
      </w:r>
    </w:p>
    <w:p w:rsidR="00414BC8" w:rsidRDefault="00414BC8">
      <w:pPr>
        <w:numPr>
          <w:ilvl w:val="0"/>
          <w:numId w:val="12"/>
        </w:numPr>
      </w:pPr>
      <w:r>
        <w:t>Dotace na operační program Vzdělávání pro konkurenceschopnost Peníze do škol (ÚZ 33123)</w:t>
      </w:r>
    </w:p>
    <w:p w:rsidR="00414BC8" w:rsidRDefault="00414BC8">
      <w:pPr>
        <w:numPr>
          <w:ilvl w:val="0"/>
          <w:numId w:val="12"/>
        </w:numPr>
      </w:pPr>
      <w:r>
        <w:t>Dotační program na podporu aktivit v oblasti prevence rizikového chování dětí a mládeže</w:t>
      </w:r>
    </w:p>
    <w:p w:rsidR="00414BC8" w:rsidRDefault="00414BC8">
      <w:pPr>
        <w:ind w:left="360"/>
      </w:pPr>
      <w:r>
        <w:t>„OK škola“ (ÚZ 333)</w:t>
      </w:r>
    </w:p>
    <w:p w:rsidR="00414BC8" w:rsidRDefault="00414BC8"/>
    <w:p w:rsidR="00414BC8" w:rsidRDefault="00414BC8"/>
    <w:p w:rsidR="00414BC8" w:rsidRDefault="00414BC8">
      <w:pPr>
        <w:numPr>
          <w:ilvl w:val="0"/>
          <w:numId w:val="16"/>
        </w:numPr>
        <w:rPr>
          <w:b/>
          <w:u w:val="single"/>
        </w:rPr>
      </w:pPr>
      <w:r>
        <w:rPr>
          <w:b/>
          <w:u w:val="single"/>
        </w:rPr>
        <w:t>Údaje o zapojení školy do dalšího vzdělávání v rámci celoživotního učení</w:t>
      </w:r>
    </w:p>
    <w:p w:rsidR="00414BC8" w:rsidRDefault="00414BC8">
      <w:pPr>
        <w:rPr>
          <w:b/>
          <w:u w:val="single"/>
        </w:rPr>
      </w:pPr>
    </w:p>
    <w:p w:rsidR="00414BC8" w:rsidRDefault="00414BC8">
      <w:r>
        <w:t xml:space="preserve">           Další vzdělávání v rámci celoživotního učení na škole neprobíhalo.</w:t>
      </w:r>
    </w:p>
    <w:p w:rsidR="00414BC8" w:rsidRDefault="00414BC8"/>
    <w:p w:rsidR="00414BC8" w:rsidRDefault="00414BC8"/>
    <w:p w:rsidR="00414BC8" w:rsidRDefault="00414BC8">
      <w:pPr>
        <w:numPr>
          <w:ilvl w:val="0"/>
          <w:numId w:val="16"/>
        </w:numPr>
        <w:rPr>
          <w:b/>
        </w:rPr>
      </w:pPr>
      <w:r>
        <w:rPr>
          <w:b/>
          <w:u w:val="single"/>
        </w:rPr>
        <w:t xml:space="preserve">Údaje o předložených a školou realizovaných projektech financovaných  </w:t>
      </w:r>
    </w:p>
    <w:p w:rsidR="00414BC8" w:rsidRDefault="00414BC8">
      <w:pPr>
        <w:rPr>
          <w:b/>
          <w:u w:val="single"/>
        </w:rPr>
      </w:pPr>
      <w:r>
        <w:rPr>
          <w:b/>
          <w:u w:val="single"/>
        </w:rPr>
        <w:t>z cizích zdrojů</w:t>
      </w:r>
    </w:p>
    <w:p w:rsidR="00414BC8" w:rsidRDefault="00414BC8">
      <w:pPr>
        <w:rPr>
          <w:b/>
          <w:u w:val="single"/>
        </w:rPr>
      </w:pPr>
    </w:p>
    <w:p w:rsidR="00414BC8" w:rsidRDefault="00414BC8">
      <w:r>
        <w:t xml:space="preserve">           Škola se nezapojila do projektů financovaných z cizích zdrojů.   </w:t>
      </w:r>
    </w:p>
    <w:p w:rsidR="00414BC8" w:rsidRDefault="00414BC8"/>
    <w:p w:rsidR="00414BC8" w:rsidRDefault="00414BC8"/>
    <w:p w:rsidR="00414BC8" w:rsidRDefault="00414BC8">
      <w:pPr>
        <w:numPr>
          <w:ilvl w:val="0"/>
          <w:numId w:val="16"/>
        </w:numPr>
        <w:rPr>
          <w:b/>
        </w:rPr>
      </w:pPr>
      <w:r>
        <w:rPr>
          <w:b/>
          <w:u w:val="single"/>
        </w:rPr>
        <w:t xml:space="preserve">Údaje o spolupráci s odborovou organizací, organizacemi zaměstnavatelů </w:t>
      </w:r>
    </w:p>
    <w:p w:rsidR="00414BC8" w:rsidRDefault="00414BC8">
      <w:pPr>
        <w:rPr>
          <w:b/>
          <w:u w:val="single"/>
        </w:rPr>
      </w:pPr>
      <w:r>
        <w:rPr>
          <w:b/>
          <w:u w:val="single"/>
        </w:rPr>
        <w:t xml:space="preserve"> a dalšími partnery při plnění úkolů ve vzdělávání</w:t>
      </w:r>
    </w:p>
    <w:p w:rsidR="00414BC8" w:rsidRDefault="00414BC8">
      <w:pPr>
        <w:rPr>
          <w:b/>
          <w:u w:val="single"/>
        </w:rPr>
      </w:pPr>
    </w:p>
    <w:p w:rsidR="00414BC8" w:rsidRDefault="00414BC8">
      <w:r>
        <w:rPr>
          <w:u w:val="single"/>
        </w:rPr>
        <w:t>13.1    Spolupráce s odborovou organizací</w:t>
      </w:r>
      <w:r>
        <w:t>:</w:t>
      </w:r>
    </w:p>
    <w:p w:rsidR="00414BC8" w:rsidRDefault="00414BC8">
      <w:r>
        <w:t xml:space="preserve">            Během  uplynulého období probíhala pravidelná spolupráce s odborovou organizací.</w:t>
      </w:r>
    </w:p>
    <w:p w:rsidR="00414BC8" w:rsidRDefault="00414BC8">
      <w:r>
        <w:t xml:space="preserve">            Odborová organizace byla informována o:</w:t>
      </w:r>
    </w:p>
    <w:p w:rsidR="00414BC8" w:rsidRDefault="00414BC8">
      <w:r>
        <w:t xml:space="preserve">           - čerpání rozpočtu školy a hospodaření, ekonomické situaci zaměstnavatele</w:t>
      </w:r>
    </w:p>
    <w:p w:rsidR="00414BC8" w:rsidRDefault="00414BC8">
      <w:pPr>
        <w:ind w:left="360"/>
      </w:pPr>
      <w:r>
        <w:t xml:space="preserve">     - kritériích při určování osobních příplatků, příplatků za třídnictví, odměn.</w:t>
      </w:r>
    </w:p>
    <w:p w:rsidR="00414BC8" w:rsidRDefault="00414BC8">
      <w:r>
        <w:t xml:space="preserve">           - nově uzavřených pracovních poměrech</w:t>
      </w:r>
    </w:p>
    <w:p w:rsidR="00414BC8" w:rsidRDefault="00414BC8">
      <w:r>
        <w:t xml:space="preserve">           - roční prověrce BOZP, kontrolách</w:t>
      </w:r>
    </w:p>
    <w:p w:rsidR="00414BC8" w:rsidRDefault="00414BC8">
      <w:pPr>
        <w:ind w:left="360"/>
      </w:pPr>
      <w:r>
        <w:t xml:space="preserve">     - připravovaných organizačních změnách na další školní rok</w:t>
      </w:r>
    </w:p>
    <w:p w:rsidR="00414BC8" w:rsidRDefault="00414BC8">
      <w:pPr>
        <w:ind w:left="360"/>
      </w:pPr>
    </w:p>
    <w:p w:rsidR="00414BC8" w:rsidRDefault="00414BC8">
      <w:r>
        <w:t xml:space="preserve">       Zaměstnavatel a odborová organizace spolupracovali při sestavování rozpočtu FKSP </w:t>
      </w:r>
    </w:p>
    <w:p w:rsidR="00414BC8" w:rsidRDefault="00414BC8">
      <w:r>
        <w:t>a jeho čerpání.</w:t>
      </w:r>
      <w:r w:rsidR="00F9470C">
        <w:t xml:space="preserve"> </w:t>
      </w:r>
      <w:r>
        <w:t>Dále společně připravili pro všechny zaměstnance kulturně společenské akce – Vánoční posezení, Den učitelů, setkání se současnými i bývalými zaměstnanci u příležitosti 30.výročí založení ZŠ, ukončení školního roku.</w:t>
      </w:r>
    </w:p>
    <w:p w:rsidR="00414BC8" w:rsidRDefault="00414BC8">
      <w:pPr>
        <w:rPr>
          <w:u w:val="single"/>
        </w:rPr>
      </w:pPr>
    </w:p>
    <w:p w:rsidR="00414BC8" w:rsidRDefault="00414BC8">
      <w:pPr>
        <w:ind w:left="180"/>
      </w:pPr>
      <w:r>
        <w:rPr>
          <w:u w:val="single"/>
        </w:rPr>
        <w:t>13.2   Další partneři</w:t>
      </w:r>
      <w:r>
        <w:t>:</w:t>
      </w:r>
    </w:p>
    <w:p w:rsidR="00414BC8" w:rsidRDefault="00414BC8">
      <w:pPr>
        <w:ind w:left="180"/>
      </w:pPr>
    </w:p>
    <w:p w:rsidR="00414BC8" w:rsidRDefault="00414BC8">
      <w:pPr>
        <w:ind w:left="180"/>
      </w:pPr>
      <w:r>
        <w:t>Magistrát města Havířova – akce celoměstského charakteru:</w:t>
      </w:r>
    </w:p>
    <w:p w:rsidR="00ED318F" w:rsidRDefault="00ED318F">
      <w:pPr>
        <w:ind w:left="180"/>
      </w:pPr>
    </w:p>
    <w:p w:rsidR="00414BC8" w:rsidRDefault="00414BC8">
      <w:pPr>
        <w:numPr>
          <w:ilvl w:val="0"/>
          <w:numId w:val="12"/>
        </w:numPr>
      </w:pPr>
      <w:r>
        <w:t>Evropský týden mobility – Den bez aut, Běh naděje</w:t>
      </w:r>
    </w:p>
    <w:p w:rsidR="00414BC8" w:rsidRDefault="00414BC8">
      <w:pPr>
        <w:numPr>
          <w:ilvl w:val="0"/>
          <w:numId w:val="12"/>
        </w:numPr>
      </w:pPr>
      <w:r>
        <w:t>Havířovská liga škol</w:t>
      </w:r>
    </w:p>
    <w:p w:rsidR="00414BC8" w:rsidRDefault="00414BC8">
      <w:pPr>
        <w:numPr>
          <w:ilvl w:val="0"/>
          <w:numId w:val="12"/>
        </w:numPr>
      </w:pPr>
      <w:r>
        <w:t>Dopravní soutěž</w:t>
      </w:r>
    </w:p>
    <w:p w:rsidR="00414BC8" w:rsidRDefault="00414BC8">
      <w:pPr>
        <w:numPr>
          <w:ilvl w:val="0"/>
          <w:numId w:val="12"/>
        </w:numPr>
      </w:pPr>
      <w:r>
        <w:t>Zdobení vánočního stromu</w:t>
      </w:r>
    </w:p>
    <w:p w:rsidR="00414BC8" w:rsidRDefault="00414BC8">
      <w:pPr>
        <w:numPr>
          <w:ilvl w:val="0"/>
          <w:numId w:val="12"/>
        </w:numPr>
      </w:pPr>
      <w:r>
        <w:t>Den Země</w:t>
      </w:r>
    </w:p>
    <w:p w:rsidR="00414BC8" w:rsidRDefault="00414BC8">
      <w:pPr>
        <w:numPr>
          <w:ilvl w:val="0"/>
          <w:numId w:val="12"/>
        </w:numPr>
      </w:pPr>
      <w:r>
        <w:t>Sportovní a kulturní akce</w:t>
      </w:r>
    </w:p>
    <w:p w:rsidR="00414BC8" w:rsidRDefault="00414BC8">
      <w:pPr>
        <w:numPr>
          <w:ilvl w:val="0"/>
          <w:numId w:val="12"/>
        </w:numPr>
      </w:pPr>
      <w:r>
        <w:t>Havířov v květech</w:t>
      </w:r>
    </w:p>
    <w:p w:rsidR="00414BC8" w:rsidRDefault="00414BC8">
      <w:pPr>
        <w:numPr>
          <w:ilvl w:val="0"/>
          <w:numId w:val="12"/>
        </w:numPr>
      </w:pPr>
      <w:r>
        <w:t>Jarní úklid – okolí školy</w:t>
      </w:r>
    </w:p>
    <w:p w:rsidR="00414BC8" w:rsidRDefault="00414BC8">
      <w:pPr>
        <w:numPr>
          <w:ilvl w:val="0"/>
          <w:numId w:val="12"/>
        </w:numPr>
      </w:pPr>
      <w:r>
        <w:t>BESIP soutěž</w:t>
      </w:r>
    </w:p>
    <w:p w:rsidR="00414BC8" w:rsidRDefault="00414BC8">
      <w:pPr>
        <w:numPr>
          <w:ilvl w:val="0"/>
          <w:numId w:val="12"/>
        </w:numPr>
      </w:pPr>
      <w:r>
        <w:t>Řezbářské sympozium Havířovská lípa</w:t>
      </w:r>
    </w:p>
    <w:p w:rsidR="00414BC8" w:rsidRDefault="00414BC8"/>
    <w:p w:rsidR="00414BC8" w:rsidRDefault="00414BC8">
      <w:r>
        <w:t>Městská policie Havířov:</w:t>
      </w:r>
    </w:p>
    <w:p w:rsidR="00ED318F" w:rsidRDefault="00ED318F"/>
    <w:p w:rsidR="00414BC8" w:rsidRDefault="00414BC8">
      <w:pPr>
        <w:numPr>
          <w:ilvl w:val="0"/>
          <w:numId w:val="12"/>
        </w:numPr>
      </w:pPr>
      <w:r>
        <w:t>preventivní program „Dej přednost životu“ 1. – 9. ročník</w:t>
      </w:r>
    </w:p>
    <w:p w:rsidR="00414BC8" w:rsidRDefault="00414BC8"/>
    <w:p w:rsidR="00414BC8" w:rsidRDefault="00414BC8">
      <w:r>
        <w:t>Městská knihovna Havířov-Šumbark:</w:t>
      </w:r>
    </w:p>
    <w:p w:rsidR="00ED318F" w:rsidRDefault="00ED318F"/>
    <w:p w:rsidR="00414BC8" w:rsidRDefault="00414BC8">
      <w:pPr>
        <w:numPr>
          <w:ilvl w:val="0"/>
          <w:numId w:val="12"/>
        </w:numPr>
      </w:pPr>
      <w:r>
        <w:t>besedy pro žáky – literární žánr</w:t>
      </w:r>
    </w:p>
    <w:p w:rsidR="00414BC8" w:rsidRDefault="00414BC8"/>
    <w:p w:rsidR="00414BC8" w:rsidRDefault="00414BC8">
      <w:r>
        <w:t>Pedagogicko-psychologická poradna Havířov-Šumbark</w:t>
      </w:r>
    </w:p>
    <w:p w:rsidR="00414BC8" w:rsidRDefault="00414BC8">
      <w:r>
        <w:t>Speciálně pedagogické centrum Karviná – Nové Město</w:t>
      </w:r>
    </w:p>
    <w:p w:rsidR="00ED318F" w:rsidRDefault="00414BC8">
      <w:r>
        <w:t xml:space="preserve">Speciálně pedagogické centrum Frýdek </w:t>
      </w:r>
      <w:r w:rsidR="00ED318F">
        <w:t>–</w:t>
      </w:r>
      <w:r>
        <w:t xml:space="preserve"> Místek</w:t>
      </w:r>
    </w:p>
    <w:p w:rsidR="00414BC8" w:rsidRDefault="00414BC8">
      <w:r>
        <w:t>Speciálně pedagogické centrum Ostrava-Zábřeh</w:t>
      </w:r>
    </w:p>
    <w:p w:rsidR="00414BC8" w:rsidRDefault="00414BC8">
      <w:r>
        <w:t>Zajišťování:</w:t>
      </w:r>
    </w:p>
    <w:p w:rsidR="00ED318F" w:rsidRDefault="00ED318F"/>
    <w:p w:rsidR="00414BC8" w:rsidRDefault="00414BC8">
      <w:pPr>
        <w:numPr>
          <w:ilvl w:val="0"/>
          <w:numId w:val="12"/>
        </w:numPr>
      </w:pPr>
      <w:r>
        <w:t>vyšetřování žáků</w:t>
      </w:r>
    </w:p>
    <w:p w:rsidR="00414BC8" w:rsidRDefault="00414BC8">
      <w:pPr>
        <w:numPr>
          <w:ilvl w:val="0"/>
          <w:numId w:val="12"/>
        </w:numPr>
      </w:pPr>
      <w:r>
        <w:t>přidělení asistenta pedagoga</w:t>
      </w:r>
    </w:p>
    <w:p w:rsidR="00414BC8" w:rsidRDefault="00414BC8">
      <w:pPr>
        <w:numPr>
          <w:ilvl w:val="0"/>
          <w:numId w:val="12"/>
        </w:numPr>
      </w:pPr>
      <w:r>
        <w:t>konzultace k žákům</w:t>
      </w:r>
    </w:p>
    <w:p w:rsidR="00414BC8" w:rsidRDefault="00414BC8">
      <w:pPr>
        <w:numPr>
          <w:ilvl w:val="0"/>
          <w:numId w:val="12"/>
        </w:numPr>
      </w:pPr>
      <w:r>
        <w:t>přítomnost ve vzdělávacím procesu</w:t>
      </w:r>
    </w:p>
    <w:p w:rsidR="00414BC8" w:rsidRDefault="00414BC8">
      <w:pPr>
        <w:numPr>
          <w:ilvl w:val="0"/>
          <w:numId w:val="12"/>
        </w:numPr>
      </w:pPr>
      <w:r>
        <w:t>poradenská pomoc</w:t>
      </w:r>
    </w:p>
    <w:p w:rsidR="00414BC8" w:rsidRDefault="00414BC8">
      <w:pPr>
        <w:numPr>
          <w:ilvl w:val="0"/>
          <w:numId w:val="12"/>
        </w:numPr>
      </w:pPr>
      <w:r>
        <w:t>IVP</w:t>
      </w:r>
    </w:p>
    <w:p w:rsidR="00414BC8" w:rsidRDefault="00414BC8">
      <w:pPr>
        <w:numPr>
          <w:ilvl w:val="0"/>
          <w:numId w:val="12"/>
        </w:numPr>
      </w:pPr>
      <w:r>
        <w:t>konzultace k reedukační činnosti</w:t>
      </w:r>
    </w:p>
    <w:p w:rsidR="00414BC8" w:rsidRDefault="00414BC8"/>
    <w:p w:rsidR="00414BC8" w:rsidRDefault="00414BC8">
      <w:r>
        <w:t>Spolupráce školy s rodiči – Sdružení rodičů školy:</w:t>
      </w:r>
    </w:p>
    <w:p w:rsidR="00ED318F" w:rsidRDefault="00ED318F"/>
    <w:p w:rsidR="00414BC8" w:rsidRDefault="00414BC8">
      <w:pPr>
        <w:numPr>
          <w:ilvl w:val="0"/>
          <w:numId w:val="12"/>
        </w:numPr>
      </w:pPr>
      <w:r>
        <w:t>vánoční jarmark</w:t>
      </w:r>
    </w:p>
    <w:p w:rsidR="00414BC8" w:rsidRDefault="00414BC8">
      <w:pPr>
        <w:numPr>
          <w:ilvl w:val="0"/>
          <w:numId w:val="12"/>
        </w:numPr>
      </w:pPr>
      <w:r>
        <w:t>společenský večer</w:t>
      </w:r>
    </w:p>
    <w:p w:rsidR="00414BC8" w:rsidRDefault="00414BC8">
      <w:pPr>
        <w:numPr>
          <w:ilvl w:val="0"/>
          <w:numId w:val="12"/>
        </w:numPr>
      </w:pPr>
      <w:r>
        <w:t>karneval pro žáky 1. – 3. ročníku</w:t>
      </w:r>
    </w:p>
    <w:p w:rsidR="00414BC8" w:rsidRDefault="00414BC8">
      <w:pPr>
        <w:numPr>
          <w:ilvl w:val="0"/>
          <w:numId w:val="12"/>
        </w:numPr>
      </w:pPr>
      <w:r>
        <w:t>výtvarné pomůcky a materiál na kostýmy k 30.výročí založení ZŠ</w:t>
      </w:r>
    </w:p>
    <w:p w:rsidR="00414BC8" w:rsidRDefault="00414BC8">
      <w:pPr>
        <w:numPr>
          <w:ilvl w:val="0"/>
          <w:numId w:val="12"/>
        </w:numPr>
      </w:pPr>
      <w:r>
        <w:t>příspěvek na dopravu  (lyžařský výcvik, exkurze do Osvětimi, škola v přírodě, ZOO Ostrava, Pohybové skladby Havířov, Opava, O pohár olympijských vítězů Bruntál)</w:t>
      </w:r>
    </w:p>
    <w:p w:rsidR="00414BC8" w:rsidRDefault="00414BC8">
      <w:pPr>
        <w:numPr>
          <w:ilvl w:val="0"/>
          <w:numId w:val="12"/>
        </w:numPr>
      </w:pPr>
      <w:r>
        <w:t xml:space="preserve">příspěvek na pomůcky </w:t>
      </w:r>
    </w:p>
    <w:p w:rsidR="00414BC8" w:rsidRDefault="00414BC8">
      <w:pPr>
        <w:numPr>
          <w:ilvl w:val="0"/>
          <w:numId w:val="12"/>
        </w:numPr>
      </w:pPr>
      <w:r>
        <w:t>jiné – startovné a ocenění žáků při reprezentaci školy na soutěžích Havířovské ligy škol, pamětní listy pro žáky 9. ročníku, zápis do 1. tříd</w:t>
      </w:r>
    </w:p>
    <w:p w:rsidR="00414BC8" w:rsidRDefault="00414BC8"/>
    <w:p w:rsidR="00414BC8" w:rsidRDefault="00414BC8">
      <w:r>
        <w:t>Městské kulturní středisko Havířov-Město:</w:t>
      </w:r>
    </w:p>
    <w:p w:rsidR="00ED318F" w:rsidRDefault="00ED318F"/>
    <w:p w:rsidR="00414BC8" w:rsidRDefault="00414BC8">
      <w:pPr>
        <w:numPr>
          <w:ilvl w:val="0"/>
          <w:numId w:val="12"/>
        </w:numPr>
      </w:pPr>
      <w:r>
        <w:t>kulturní pořady pro žáky 1. – 9. ročníku</w:t>
      </w:r>
    </w:p>
    <w:p w:rsidR="00414BC8" w:rsidRDefault="00414BC8"/>
    <w:p w:rsidR="00414BC8" w:rsidRDefault="00414BC8">
      <w:r>
        <w:t>Mateřská škola Místní, Havířov-Město:</w:t>
      </w:r>
    </w:p>
    <w:p w:rsidR="00ED318F" w:rsidRDefault="00ED318F"/>
    <w:p w:rsidR="00414BC8" w:rsidRDefault="00414BC8">
      <w:pPr>
        <w:numPr>
          <w:ilvl w:val="0"/>
          <w:numId w:val="12"/>
        </w:numPr>
      </w:pPr>
      <w:r>
        <w:t>BESIP – využití dopravního hřiště – 4. ročníky</w:t>
      </w:r>
    </w:p>
    <w:p w:rsidR="00414BC8" w:rsidRDefault="00414BC8"/>
    <w:p w:rsidR="00414BC8" w:rsidRDefault="00414BC8">
      <w:r>
        <w:t>Divadlo loutek Ostrava:</w:t>
      </w:r>
    </w:p>
    <w:p w:rsidR="00ED318F" w:rsidRDefault="00ED318F"/>
    <w:p w:rsidR="00414BC8" w:rsidRDefault="00414BC8">
      <w:pPr>
        <w:numPr>
          <w:ilvl w:val="0"/>
          <w:numId w:val="12"/>
        </w:numPr>
      </w:pPr>
      <w:r>
        <w:t>dopolední představení pro žáky 1. - 9. ročníku</w:t>
      </w:r>
    </w:p>
    <w:p w:rsidR="00414BC8" w:rsidRDefault="00414BC8"/>
    <w:p w:rsidR="00414BC8" w:rsidRDefault="00414BC8">
      <w:r>
        <w:t>Asterix – středisko volného času Havířov-Město:</w:t>
      </w:r>
    </w:p>
    <w:p w:rsidR="00ED318F" w:rsidRDefault="00ED318F"/>
    <w:p w:rsidR="00414BC8" w:rsidRDefault="00414BC8">
      <w:pPr>
        <w:numPr>
          <w:ilvl w:val="0"/>
          <w:numId w:val="12"/>
        </w:numPr>
      </w:pPr>
      <w:r>
        <w:t>prezentace kroužků</w:t>
      </w:r>
    </w:p>
    <w:p w:rsidR="00414BC8" w:rsidRDefault="00414BC8"/>
    <w:p w:rsidR="00414BC8" w:rsidRDefault="00414BC8">
      <w:r>
        <w:t>Středisko volného času Juventus Karviná:</w:t>
      </w:r>
    </w:p>
    <w:p w:rsidR="00ED318F" w:rsidRDefault="00ED318F"/>
    <w:p w:rsidR="00414BC8" w:rsidRDefault="00414BC8">
      <w:pPr>
        <w:numPr>
          <w:ilvl w:val="0"/>
          <w:numId w:val="12"/>
        </w:numPr>
      </w:pPr>
      <w:r>
        <w:t>okresní kola olympiád</w:t>
      </w:r>
    </w:p>
    <w:p w:rsidR="00414BC8" w:rsidRDefault="00414BC8">
      <w:pPr>
        <w:numPr>
          <w:ilvl w:val="0"/>
          <w:numId w:val="12"/>
        </w:numPr>
      </w:pPr>
      <w:r>
        <w:t>sportovní akce</w:t>
      </w:r>
    </w:p>
    <w:p w:rsidR="00414BC8" w:rsidRDefault="00414BC8"/>
    <w:p w:rsidR="00414BC8" w:rsidRDefault="00414BC8">
      <w:r>
        <w:t>Správa sportovních a rekreačních zařízení Havířov, Plavecká škola</w:t>
      </w:r>
    </w:p>
    <w:p w:rsidR="00ED318F" w:rsidRDefault="00ED318F"/>
    <w:p w:rsidR="00414BC8" w:rsidRDefault="00414BC8">
      <w:pPr>
        <w:numPr>
          <w:ilvl w:val="0"/>
          <w:numId w:val="12"/>
        </w:numPr>
      </w:pPr>
      <w:r>
        <w:t>plavecký výcvik pro 2.,3.,4.,5. ročník</w:t>
      </w:r>
    </w:p>
    <w:p w:rsidR="00414BC8" w:rsidRDefault="00414BC8"/>
    <w:p w:rsidR="00414BC8" w:rsidRDefault="00414BC8">
      <w:r>
        <w:t>Společnost Procter Gamble:</w:t>
      </w:r>
    </w:p>
    <w:p w:rsidR="00ED318F" w:rsidRDefault="00ED318F"/>
    <w:p w:rsidR="00414BC8" w:rsidRDefault="00414BC8">
      <w:pPr>
        <w:numPr>
          <w:ilvl w:val="0"/>
          <w:numId w:val="12"/>
        </w:numPr>
      </w:pPr>
      <w:r>
        <w:t>výchovně vzdělávací program „Čas proměn“ a „S tebou o tobě“ pro 6. ročník</w:t>
      </w:r>
    </w:p>
    <w:p w:rsidR="00414BC8" w:rsidRDefault="00414BC8"/>
    <w:p w:rsidR="00414BC8" w:rsidRDefault="00414BC8">
      <w:r>
        <w:t>CAT Ostrava vzdělávací agentura (MUDr. Petr Kovář):</w:t>
      </w:r>
    </w:p>
    <w:p w:rsidR="00ED318F" w:rsidRDefault="00ED318F"/>
    <w:p w:rsidR="00414BC8" w:rsidRDefault="00414BC8">
      <w:pPr>
        <w:numPr>
          <w:ilvl w:val="0"/>
          <w:numId w:val="12"/>
        </w:numPr>
      </w:pPr>
      <w:r>
        <w:t>vzdělávací program „Láska ano, děti ještě ne“ pro 8. ročník</w:t>
      </w:r>
    </w:p>
    <w:p w:rsidR="00414BC8" w:rsidRDefault="00414BC8">
      <w:pPr>
        <w:numPr>
          <w:ilvl w:val="0"/>
          <w:numId w:val="12"/>
        </w:numPr>
      </w:pPr>
      <w:r>
        <w:t>sexuální výchova a osvěta pro ZŠ</w:t>
      </w:r>
    </w:p>
    <w:p w:rsidR="00414BC8" w:rsidRDefault="00414BC8"/>
    <w:p w:rsidR="00414BC8" w:rsidRDefault="00414BC8">
      <w:r>
        <w:t>Vítkovice, a.s., Ostrava-Vítkovice:</w:t>
      </w:r>
    </w:p>
    <w:p w:rsidR="00ED318F" w:rsidRDefault="00ED318F"/>
    <w:p w:rsidR="00414BC8" w:rsidRDefault="00414BC8">
      <w:pPr>
        <w:numPr>
          <w:ilvl w:val="0"/>
          <w:numId w:val="12"/>
        </w:numPr>
      </w:pPr>
      <w:r>
        <w:t>exkurze – prezentace a provoz pro chlapce 8. tříd, volba povolání</w:t>
      </w:r>
    </w:p>
    <w:p w:rsidR="00414BC8" w:rsidRDefault="00414BC8"/>
    <w:p w:rsidR="00414BC8" w:rsidRDefault="00414BC8">
      <w:r>
        <w:t>Občanské  sdružení CPK-Chrpa:</w:t>
      </w:r>
    </w:p>
    <w:p w:rsidR="00ED318F" w:rsidRDefault="00ED318F"/>
    <w:p w:rsidR="00414BC8" w:rsidRDefault="00414BC8">
      <w:r>
        <w:t>Centrum přípravy koní pro hiporehabilitaci:</w:t>
      </w:r>
    </w:p>
    <w:p w:rsidR="00414BC8" w:rsidRDefault="00414BC8">
      <w:pPr>
        <w:numPr>
          <w:ilvl w:val="0"/>
          <w:numId w:val="12"/>
        </w:numPr>
      </w:pPr>
      <w:r>
        <w:t>charitativní sbírka</w:t>
      </w:r>
    </w:p>
    <w:p w:rsidR="00414BC8" w:rsidRDefault="00414BC8"/>
    <w:p w:rsidR="00414BC8" w:rsidRDefault="00414BC8">
      <w:r>
        <w:t>Občanské sdružení ADRA:</w:t>
      </w:r>
    </w:p>
    <w:p w:rsidR="00ED318F" w:rsidRDefault="00ED318F"/>
    <w:p w:rsidR="00414BC8" w:rsidRDefault="00414BC8">
      <w:pPr>
        <w:numPr>
          <w:ilvl w:val="0"/>
          <w:numId w:val="12"/>
        </w:numPr>
      </w:pPr>
      <w:r>
        <w:t>humanitární sbírka</w:t>
      </w:r>
    </w:p>
    <w:p w:rsidR="00414BC8" w:rsidRDefault="00414BC8"/>
    <w:p w:rsidR="00414BC8" w:rsidRDefault="00414BC8">
      <w:r>
        <w:t>Archeopark  Chotěbuz:</w:t>
      </w:r>
    </w:p>
    <w:p w:rsidR="00ED318F" w:rsidRDefault="00ED318F"/>
    <w:p w:rsidR="00414BC8" w:rsidRDefault="00414BC8">
      <w:pPr>
        <w:numPr>
          <w:ilvl w:val="0"/>
          <w:numId w:val="12"/>
        </w:numPr>
      </w:pPr>
      <w:r>
        <w:t>exkurze pro 4. ročník</w:t>
      </w:r>
    </w:p>
    <w:p w:rsidR="00414BC8" w:rsidRDefault="00414BC8"/>
    <w:p w:rsidR="00ED318F" w:rsidRDefault="00ED318F"/>
    <w:p w:rsidR="00ED318F" w:rsidRDefault="00ED318F"/>
    <w:p w:rsidR="00414BC8" w:rsidRDefault="00414BC8">
      <w:r>
        <w:t>MŠ Místní 3, Havířov-Město:</w:t>
      </w:r>
    </w:p>
    <w:p w:rsidR="00414BC8" w:rsidRDefault="00414BC8" w:rsidP="00ED318F">
      <w:pPr>
        <w:numPr>
          <w:ilvl w:val="0"/>
          <w:numId w:val="12"/>
        </w:numPr>
      </w:pPr>
      <w:r>
        <w:t>výuka na dopravním hřišti</w:t>
      </w:r>
    </w:p>
    <w:p w:rsidR="00414BC8" w:rsidRDefault="00414BC8"/>
    <w:p w:rsidR="00414BC8" w:rsidRDefault="00414BC8">
      <w:r>
        <w:t>Centrum prevence Havířov-Podlesí:</w:t>
      </w:r>
    </w:p>
    <w:p w:rsidR="00414BC8" w:rsidRDefault="00414BC8">
      <w:pPr>
        <w:numPr>
          <w:ilvl w:val="0"/>
          <w:numId w:val="12"/>
        </w:numPr>
      </w:pPr>
      <w:r>
        <w:t>preventivní programy pro žáky</w:t>
      </w:r>
    </w:p>
    <w:p w:rsidR="00414BC8" w:rsidRDefault="00414BC8"/>
    <w:p w:rsidR="00414BC8" w:rsidRDefault="00414BC8">
      <w:r>
        <w:t>Centrum primární prevence Renarkon:</w:t>
      </w:r>
    </w:p>
    <w:p w:rsidR="00414BC8" w:rsidRDefault="00414BC8">
      <w:pPr>
        <w:numPr>
          <w:ilvl w:val="0"/>
          <w:numId w:val="12"/>
        </w:numPr>
      </w:pPr>
      <w:r>
        <w:t>preventivní programy pro žáky</w:t>
      </w:r>
    </w:p>
    <w:p w:rsidR="00414BC8" w:rsidRDefault="00414BC8"/>
    <w:p w:rsidR="00414BC8" w:rsidRDefault="00414BC8">
      <w:r>
        <w:t>Občanské skružení Resocia:</w:t>
      </w:r>
    </w:p>
    <w:p w:rsidR="00414BC8" w:rsidRDefault="00414BC8">
      <w:pPr>
        <w:numPr>
          <w:ilvl w:val="0"/>
          <w:numId w:val="12"/>
        </w:numPr>
      </w:pPr>
      <w:r>
        <w:t>preventivní programy pro žáky</w:t>
      </w:r>
    </w:p>
    <w:p w:rsidR="00414BC8" w:rsidRDefault="00414BC8"/>
    <w:p w:rsidR="00414BC8" w:rsidRDefault="00414BC8">
      <w:r>
        <w:t>Střední školy Havířov:</w:t>
      </w:r>
    </w:p>
    <w:p w:rsidR="00414BC8" w:rsidRDefault="00414BC8">
      <w:pPr>
        <w:numPr>
          <w:ilvl w:val="0"/>
          <w:numId w:val="12"/>
        </w:numPr>
      </w:pPr>
      <w:r>
        <w:t>programy pro žáky 8. a 9. ročníku</w:t>
      </w:r>
    </w:p>
    <w:p w:rsidR="00414BC8" w:rsidRDefault="00414BC8"/>
    <w:p w:rsidR="00414BC8" w:rsidRDefault="00414BC8">
      <w:r>
        <w:t>MŠ Mateřinka, Havířov-Šumbark:</w:t>
      </w:r>
    </w:p>
    <w:p w:rsidR="00414BC8" w:rsidRDefault="00414BC8">
      <w:pPr>
        <w:numPr>
          <w:ilvl w:val="0"/>
          <w:numId w:val="12"/>
        </w:numPr>
      </w:pPr>
      <w:r>
        <w:t>spolupráce dětí MŠ s 1. třídou</w:t>
      </w:r>
    </w:p>
    <w:p w:rsidR="00414BC8" w:rsidRDefault="00414BC8"/>
    <w:p w:rsidR="00414BC8" w:rsidRDefault="00414BC8">
      <w:r>
        <w:t>Hasičský záchranný sbor, Havířov:</w:t>
      </w:r>
    </w:p>
    <w:p w:rsidR="00414BC8" w:rsidRDefault="00414BC8">
      <w:pPr>
        <w:numPr>
          <w:ilvl w:val="0"/>
          <w:numId w:val="12"/>
        </w:numPr>
      </w:pPr>
      <w:r>
        <w:t>Hasík – preventivní vzdělávací program pro 2. a 6. ročník</w:t>
      </w:r>
    </w:p>
    <w:p w:rsidR="00414BC8" w:rsidRDefault="00414BC8"/>
    <w:p w:rsidR="00414BC8" w:rsidRDefault="00414BC8">
      <w:r>
        <w:rPr>
          <w:b/>
        </w:rPr>
        <w:t>…………………………………………………………………………………………………</w:t>
      </w:r>
    </w:p>
    <w:p w:rsidR="00414BC8" w:rsidRDefault="00414BC8">
      <w:r>
        <w:t>Výroční zpráva za školní rok 2012/2013 byla projednána a schválena :</w:t>
      </w:r>
    </w:p>
    <w:p w:rsidR="00414BC8" w:rsidRDefault="00414BC8">
      <w:pPr>
        <w:numPr>
          <w:ilvl w:val="0"/>
          <w:numId w:val="8"/>
        </w:numPr>
      </w:pPr>
      <w:r>
        <w:t>školskou radou dne 8.10.2013</w:t>
      </w:r>
    </w:p>
    <w:p w:rsidR="00414BC8" w:rsidRDefault="00414BC8">
      <w:r>
        <w:t>Výroční zpráva za školní rok 2012/2013 byla projednána :</w:t>
      </w:r>
    </w:p>
    <w:p w:rsidR="00414BC8" w:rsidRDefault="00414BC8">
      <w:pPr>
        <w:numPr>
          <w:ilvl w:val="0"/>
          <w:numId w:val="8"/>
        </w:numPr>
      </w:pPr>
      <w:r>
        <w:t>pedagogickou radou  dne 22.10.2013</w:t>
      </w:r>
    </w:p>
    <w:p w:rsidR="00414BC8" w:rsidRDefault="00414BC8"/>
    <w:p w:rsidR="00414BC8" w:rsidRDefault="00414BC8">
      <w:pPr>
        <w:pBdr>
          <w:bottom w:val="single" w:sz="20" w:space="1" w:color="000000"/>
        </w:pBdr>
      </w:pPr>
    </w:p>
    <w:p w:rsidR="00414BC8" w:rsidRDefault="00414BC8"/>
    <w:p w:rsidR="00414BC8" w:rsidRDefault="00414BC8">
      <w:pPr>
        <w:tabs>
          <w:tab w:val="left" w:pos="780"/>
        </w:tabs>
        <w:ind w:left="420"/>
      </w:pPr>
    </w:p>
    <w:tbl>
      <w:tblPr>
        <w:tblW w:w="0" w:type="auto"/>
        <w:tblLayout w:type="fixed"/>
        <w:tblLook w:val="0000" w:firstRow="0" w:lastRow="0" w:firstColumn="0" w:lastColumn="0" w:noHBand="0" w:noVBand="0"/>
      </w:tblPr>
      <w:tblGrid>
        <w:gridCol w:w="1908"/>
        <w:gridCol w:w="7255"/>
      </w:tblGrid>
      <w:tr w:rsidR="00414BC8">
        <w:tc>
          <w:tcPr>
            <w:tcW w:w="1908" w:type="dxa"/>
            <w:shd w:val="clear" w:color="auto" w:fill="E6E6E6"/>
          </w:tcPr>
          <w:p w:rsidR="00414BC8" w:rsidRDefault="00414BC8">
            <w:pPr>
              <w:snapToGrid w:val="0"/>
              <w:jc w:val="both"/>
            </w:pPr>
            <w:r>
              <w:rPr>
                <w:b/>
              </w:rPr>
              <w:t>Vydavatel:</w:t>
            </w:r>
          </w:p>
        </w:tc>
        <w:tc>
          <w:tcPr>
            <w:tcW w:w="7255" w:type="dxa"/>
            <w:shd w:val="clear" w:color="auto" w:fill="E6E6E6"/>
          </w:tcPr>
          <w:p w:rsidR="00414BC8" w:rsidRDefault="00414BC8">
            <w:pPr>
              <w:snapToGrid w:val="0"/>
              <w:jc w:val="both"/>
              <w:rPr>
                <w:b/>
              </w:rPr>
            </w:pPr>
            <w:r>
              <w:t>Základní škola, Havířov-Šumbark, Gen.Svobody 16/284</w:t>
            </w:r>
          </w:p>
        </w:tc>
      </w:tr>
      <w:tr w:rsidR="00414BC8">
        <w:tc>
          <w:tcPr>
            <w:tcW w:w="1908" w:type="dxa"/>
            <w:shd w:val="clear" w:color="auto" w:fill="E6E6E6"/>
          </w:tcPr>
          <w:p w:rsidR="00414BC8" w:rsidRDefault="00414BC8">
            <w:pPr>
              <w:snapToGrid w:val="0"/>
              <w:jc w:val="both"/>
            </w:pPr>
            <w:r>
              <w:rPr>
                <w:b/>
              </w:rPr>
              <w:t>Zpracoval:</w:t>
            </w:r>
          </w:p>
        </w:tc>
        <w:tc>
          <w:tcPr>
            <w:tcW w:w="7255" w:type="dxa"/>
            <w:shd w:val="clear" w:color="auto" w:fill="E6E6E6"/>
          </w:tcPr>
          <w:p w:rsidR="00414BC8" w:rsidRDefault="00414BC8">
            <w:pPr>
              <w:snapToGrid w:val="0"/>
              <w:jc w:val="both"/>
            </w:pPr>
            <w:r>
              <w:t>Mgr. Dagmar Kondělková</w:t>
            </w:r>
          </w:p>
        </w:tc>
      </w:tr>
    </w:tbl>
    <w:p w:rsidR="00414BC8" w:rsidRDefault="00414BC8">
      <w:pPr>
        <w:sectPr w:rsidR="00414BC8" w:rsidSect="00ED318F">
          <w:type w:val="continuous"/>
          <w:pgSz w:w="11906" w:h="16838"/>
          <w:pgMar w:top="851" w:right="1417" w:bottom="851" w:left="1418" w:header="708" w:footer="708" w:gutter="0"/>
          <w:cols w:space="708"/>
          <w:docGrid w:linePitch="360"/>
        </w:sectPr>
      </w:pPr>
    </w:p>
    <w:p w:rsidR="00414BC8" w:rsidRDefault="00414BC8">
      <w:pPr>
        <w:sectPr w:rsidR="00414BC8">
          <w:type w:val="continuous"/>
          <w:pgSz w:w="11906" w:h="16838"/>
          <w:pgMar w:top="851" w:right="1060" w:bottom="851" w:left="1418" w:header="708" w:footer="708" w:gutter="0"/>
          <w:cols w:space="708"/>
          <w:docGrid w:linePitch="360"/>
        </w:sectPr>
      </w:pPr>
    </w:p>
    <w:p w:rsidR="00414BC8" w:rsidRDefault="00414BC8">
      <w:pPr>
        <w:sectPr w:rsidR="00414BC8">
          <w:type w:val="continuous"/>
          <w:pgSz w:w="11906" w:h="16838"/>
          <w:pgMar w:top="851" w:right="1060" w:bottom="851" w:left="1418" w:header="708" w:footer="708" w:gutter="0"/>
          <w:cols w:space="708"/>
          <w:docGrid w:linePitch="360"/>
        </w:sectPr>
      </w:pPr>
    </w:p>
    <w:p w:rsidR="00414BC8" w:rsidRDefault="00414BC8"/>
    <w:sectPr w:rsidR="00414BC8" w:rsidSect="00C8424C">
      <w:footerReference w:type="default" r:id="rId36"/>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F2D" w:rsidRDefault="00ED6F2D">
      <w:r>
        <w:separator/>
      </w:r>
    </w:p>
  </w:endnote>
  <w:endnote w:type="continuationSeparator" w:id="0">
    <w:p w:rsidR="00ED6F2D" w:rsidRDefault="00ED6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936"/>
      <w:docPartObj>
        <w:docPartGallery w:val="Page Numbers (Bottom of Page)"/>
        <w:docPartUnique/>
      </w:docPartObj>
    </w:sdtPr>
    <w:sdtEndPr/>
    <w:sdtContent>
      <w:p w:rsidR="00D558AD" w:rsidRDefault="00D558AD">
        <w:pPr>
          <w:pStyle w:val="Zpat"/>
          <w:jc w:val="right"/>
        </w:pPr>
        <w:r>
          <w:fldChar w:fldCharType="begin"/>
        </w:r>
        <w:r>
          <w:instrText xml:space="preserve"> PAGE   \* MERGEFORMAT </w:instrText>
        </w:r>
        <w:r>
          <w:fldChar w:fldCharType="separate"/>
        </w:r>
        <w:r w:rsidR="00DD2CDD">
          <w:rPr>
            <w:noProof/>
          </w:rPr>
          <w:t>53</w:t>
        </w:r>
        <w:r>
          <w:rPr>
            <w:noProof/>
          </w:rPr>
          <w:fldChar w:fldCharType="end"/>
        </w:r>
      </w:p>
    </w:sdtContent>
  </w:sdt>
  <w:p w:rsidR="00D558AD" w:rsidRDefault="00D558A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8AD" w:rsidRDefault="00D558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F2D" w:rsidRDefault="00ED6F2D">
      <w:r>
        <w:separator/>
      </w:r>
    </w:p>
  </w:footnote>
  <w:footnote w:type="continuationSeparator" w:id="0">
    <w:p w:rsidR="00ED6F2D" w:rsidRDefault="00ED6F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nsid w:val="0000000A"/>
    <w:multiLevelType w:val="multilevel"/>
    <w:tmpl w:val="0000000A"/>
    <w:name w:val="WW8Num10"/>
    <w:lvl w:ilvl="0">
      <w:start w:val="1"/>
      <w:numFmt w:val="decimal"/>
      <w:lvlText w:val="%1.0"/>
      <w:lvlJc w:val="left"/>
      <w:pPr>
        <w:tabs>
          <w:tab w:val="num" w:pos="720"/>
        </w:tabs>
        <w:ind w:left="72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nsid w:val="00000010"/>
    <w:multiLevelType w:val="multilevel"/>
    <w:tmpl w:val="00000010"/>
    <w:name w:val="WW8Num16"/>
    <w:lvl w:ilvl="0">
      <w:start w:val="8"/>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7470"/>
    <w:rsid w:val="000D2A06"/>
    <w:rsid w:val="00133D7C"/>
    <w:rsid w:val="00165D34"/>
    <w:rsid w:val="001E0361"/>
    <w:rsid w:val="002859EB"/>
    <w:rsid w:val="0033390E"/>
    <w:rsid w:val="00414BC8"/>
    <w:rsid w:val="004B58D2"/>
    <w:rsid w:val="00546995"/>
    <w:rsid w:val="005C1392"/>
    <w:rsid w:val="00647470"/>
    <w:rsid w:val="00666114"/>
    <w:rsid w:val="006D1CEC"/>
    <w:rsid w:val="0078635F"/>
    <w:rsid w:val="007E2B33"/>
    <w:rsid w:val="00A57BCC"/>
    <w:rsid w:val="00B83E13"/>
    <w:rsid w:val="00C40FB7"/>
    <w:rsid w:val="00C41922"/>
    <w:rsid w:val="00C8424C"/>
    <w:rsid w:val="00D131A4"/>
    <w:rsid w:val="00D558AD"/>
    <w:rsid w:val="00DD2CDD"/>
    <w:rsid w:val="00E71867"/>
    <w:rsid w:val="00EB3665"/>
    <w:rsid w:val="00EB4494"/>
    <w:rsid w:val="00ED318F"/>
    <w:rsid w:val="00ED6F2D"/>
    <w:rsid w:val="00F32C76"/>
    <w:rsid w:val="00F87246"/>
    <w:rsid w:val="00F9470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8424C"/>
    <w:pPr>
      <w:suppressAutoHyphens/>
    </w:pPr>
    <w:rPr>
      <w:sz w:val="24"/>
      <w:szCs w:val="24"/>
      <w:lang w:eastAsia="ar-SA"/>
    </w:rPr>
  </w:style>
  <w:style w:type="paragraph" w:styleId="Nadpis1">
    <w:name w:val="heading 1"/>
    <w:basedOn w:val="Normln"/>
    <w:next w:val="Normln"/>
    <w:qFormat/>
    <w:rsid w:val="00C8424C"/>
    <w:pPr>
      <w:keepNext/>
      <w:spacing w:before="240" w:after="60"/>
      <w:outlineLvl w:val="0"/>
    </w:pPr>
    <w:rPr>
      <w:rFonts w:ascii="Arial" w:hAnsi="Arial" w:cs="Arial"/>
      <w:b/>
      <w:bCs/>
      <w:kern w:val="1"/>
      <w:sz w:val="32"/>
      <w:szCs w:val="32"/>
    </w:rPr>
  </w:style>
  <w:style w:type="paragraph" w:styleId="Nadpis2">
    <w:name w:val="heading 2"/>
    <w:basedOn w:val="Normln"/>
    <w:next w:val="Zkladntext"/>
    <w:qFormat/>
    <w:rsid w:val="00C8424C"/>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rsid w:val="00C8424C"/>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sid w:val="00C8424C"/>
    <w:rPr>
      <w:rFonts w:cs="Times New Roman"/>
    </w:rPr>
  </w:style>
  <w:style w:type="character" w:customStyle="1" w:styleId="WW8Num3z0">
    <w:name w:val="WW8Num3z0"/>
    <w:rsid w:val="00C8424C"/>
    <w:rPr>
      <w:rFonts w:ascii="Symbol" w:hAnsi="Symbol" w:cs="Symbol"/>
      <w:sz w:val="20"/>
    </w:rPr>
  </w:style>
  <w:style w:type="character" w:customStyle="1" w:styleId="WW8Num4z0">
    <w:name w:val="WW8Num4z0"/>
    <w:rsid w:val="00C8424C"/>
    <w:rPr>
      <w:rFonts w:ascii="Symbol" w:hAnsi="Symbol" w:cs="Symbol"/>
    </w:rPr>
  </w:style>
  <w:style w:type="character" w:customStyle="1" w:styleId="WW8Num4z1">
    <w:name w:val="WW8Num4z1"/>
    <w:rsid w:val="00C8424C"/>
    <w:rPr>
      <w:rFonts w:ascii="Times New Roman" w:hAnsi="Times New Roman" w:cs="Times New Roman"/>
    </w:rPr>
  </w:style>
  <w:style w:type="character" w:customStyle="1" w:styleId="WW8Num5z0">
    <w:name w:val="WW8Num5z0"/>
    <w:rsid w:val="00C8424C"/>
    <w:rPr>
      <w:b/>
    </w:rPr>
  </w:style>
  <w:style w:type="character" w:customStyle="1" w:styleId="WW8Num5z1">
    <w:name w:val="WW8Num5z1"/>
    <w:rsid w:val="00C8424C"/>
    <w:rPr>
      <w:rFonts w:ascii="Times New Roman" w:hAnsi="Times New Roman" w:cs="Times New Roman"/>
    </w:rPr>
  </w:style>
  <w:style w:type="character" w:customStyle="1" w:styleId="WW8Num6z0">
    <w:name w:val="WW8Num6z0"/>
    <w:rsid w:val="00C8424C"/>
    <w:rPr>
      <w:rFonts w:ascii="Symbol" w:hAnsi="Symbol" w:cs="Symbol"/>
    </w:rPr>
  </w:style>
  <w:style w:type="character" w:customStyle="1" w:styleId="WW8Num6z1">
    <w:name w:val="WW8Num6z1"/>
    <w:rsid w:val="00C8424C"/>
    <w:rPr>
      <w:rFonts w:ascii="Times New Roman" w:hAnsi="Times New Roman" w:cs="Times New Roman"/>
    </w:rPr>
  </w:style>
  <w:style w:type="character" w:customStyle="1" w:styleId="WW8Num7z0">
    <w:name w:val="WW8Num7z0"/>
    <w:rsid w:val="00C8424C"/>
    <w:rPr>
      <w:rFonts w:ascii="Wingdings" w:hAnsi="Wingdings" w:cs="StarSymbol"/>
      <w:sz w:val="18"/>
      <w:szCs w:val="18"/>
    </w:rPr>
  </w:style>
  <w:style w:type="character" w:customStyle="1" w:styleId="WW8Num8z0">
    <w:name w:val="WW8Num8z0"/>
    <w:rsid w:val="00C8424C"/>
    <w:rPr>
      <w:rFonts w:ascii="Wingdings" w:hAnsi="Wingdings" w:cs="StarSymbol"/>
      <w:sz w:val="18"/>
      <w:szCs w:val="18"/>
    </w:rPr>
  </w:style>
  <w:style w:type="character" w:customStyle="1" w:styleId="WW8Num9z0">
    <w:name w:val="WW8Num9z0"/>
    <w:rsid w:val="00C8424C"/>
    <w:rPr>
      <w:rFonts w:ascii="Wingdings" w:hAnsi="Wingdings" w:cs="StarSymbol"/>
      <w:sz w:val="18"/>
      <w:szCs w:val="18"/>
    </w:rPr>
  </w:style>
  <w:style w:type="character" w:customStyle="1" w:styleId="WW8Num12z0">
    <w:name w:val="WW8Num12z0"/>
    <w:rsid w:val="00C8424C"/>
    <w:rPr>
      <w:rFonts w:ascii="Symbol" w:hAnsi="Symbol" w:cs="Symbol"/>
    </w:rPr>
  </w:style>
  <w:style w:type="character" w:customStyle="1" w:styleId="WW8Num13z0">
    <w:name w:val="WW8Num13z0"/>
    <w:rsid w:val="00C8424C"/>
    <w:rPr>
      <w:rFonts w:ascii="Symbol" w:hAnsi="Symbol" w:cs="Symbol"/>
    </w:rPr>
  </w:style>
  <w:style w:type="character" w:customStyle="1" w:styleId="WW8Num14z0">
    <w:name w:val="WW8Num14z0"/>
    <w:rsid w:val="00C8424C"/>
    <w:rPr>
      <w:rFonts w:ascii="Symbol" w:hAnsi="Symbol" w:cs="Symbol"/>
    </w:rPr>
  </w:style>
  <w:style w:type="character" w:customStyle="1" w:styleId="WW8Num18z0">
    <w:name w:val="WW8Num18z0"/>
    <w:rsid w:val="00C8424C"/>
    <w:rPr>
      <w:rFonts w:ascii="Symbol" w:hAnsi="Symbol" w:cs="Symbol"/>
      <w:sz w:val="20"/>
    </w:rPr>
  </w:style>
  <w:style w:type="character" w:customStyle="1" w:styleId="WW8Num19z0">
    <w:name w:val="WW8Num19z0"/>
    <w:rsid w:val="00C8424C"/>
    <w:rPr>
      <w:rFonts w:ascii="Symbol" w:hAnsi="Symbol" w:cs="Symbol"/>
      <w:sz w:val="20"/>
    </w:rPr>
  </w:style>
  <w:style w:type="character" w:customStyle="1" w:styleId="WW8Num19z1">
    <w:name w:val="WW8Num19z1"/>
    <w:rsid w:val="00C8424C"/>
    <w:rPr>
      <w:rFonts w:ascii="Times New Roman" w:hAnsi="Times New Roman" w:cs="Times New Roman"/>
    </w:rPr>
  </w:style>
  <w:style w:type="character" w:customStyle="1" w:styleId="WW8Num7z1">
    <w:name w:val="WW8Num7z1"/>
    <w:rsid w:val="00C8424C"/>
    <w:rPr>
      <w:rFonts w:ascii="Wingdings 2" w:hAnsi="Wingdings 2" w:cs="StarSymbol"/>
      <w:sz w:val="18"/>
      <w:szCs w:val="18"/>
    </w:rPr>
  </w:style>
  <w:style w:type="character" w:customStyle="1" w:styleId="WW8Num7z2">
    <w:name w:val="WW8Num7z2"/>
    <w:rsid w:val="00C8424C"/>
    <w:rPr>
      <w:rFonts w:ascii="StarSymbol" w:hAnsi="StarSymbol" w:cs="StarSymbol"/>
      <w:sz w:val="18"/>
      <w:szCs w:val="18"/>
    </w:rPr>
  </w:style>
  <w:style w:type="character" w:customStyle="1" w:styleId="WW8Num8z1">
    <w:name w:val="WW8Num8z1"/>
    <w:rsid w:val="00C8424C"/>
    <w:rPr>
      <w:rFonts w:ascii="Wingdings 2" w:hAnsi="Wingdings 2" w:cs="StarSymbol"/>
      <w:sz w:val="18"/>
      <w:szCs w:val="18"/>
    </w:rPr>
  </w:style>
  <w:style w:type="character" w:customStyle="1" w:styleId="WW8Num8z2">
    <w:name w:val="WW8Num8z2"/>
    <w:rsid w:val="00C8424C"/>
    <w:rPr>
      <w:rFonts w:ascii="StarSymbol" w:hAnsi="StarSymbol" w:cs="StarSymbol"/>
      <w:sz w:val="18"/>
      <w:szCs w:val="18"/>
    </w:rPr>
  </w:style>
  <w:style w:type="character" w:customStyle="1" w:styleId="WW8Num9z1">
    <w:name w:val="WW8Num9z1"/>
    <w:rsid w:val="00C8424C"/>
    <w:rPr>
      <w:rFonts w:ascii="Wingdings 2" w:hAnsi="Wingdings 2" w:cs="StarSymbol"/>
      <w:sz w:val="18"/>
      <w:szCs w:val="18"/>
    </w:rPr>
  </w:style>
  <w:style w:type="character" w:customStyle="1" w:styleId="WW8Num9z2">
    <w:name w:val="WW8Num9z2"/>
    <w:rsid w:val="00C8424C"/>
    <w:rPr>
      <w:rFonts w:ascii="StarSymbol" w:hAnsi="StarSymbol" w:cs="StarSymbol"/>
      <w:sz w:val="18"/>
      <w:szCs w:val="18"/>
    </w:rPr>
  </w:style>
  <w:style w:type="character" w:customStyle="1" w:styleId="WW8Num10z0">
    <w:name w:val="WW8Num10z0"/>
    <w:rsid w:val="00C8424C"/>
    <w:rPr>
      <w:rFonts w:ascii="Wingdings" w:hAnsi="Wingdings" w:cs="StarSymbol"/>
      <w:sz w:val="18"/>
      <w:szCs w:val="18"/>
    </w:rPr>
  </w:style>
  <w:style w:type="character" w:customStyle="1" w:styleId="WW8Num10z1">
    <w:name w:val="WW8Num10z1"/>
    <w:rsid w:val="00C8424C"/>
    <w:rPr>
      <w:rFonts w:ascii="Wingdings 2" w:hAnsi="Wingdings 2" w:cs="StarSymbol"/>
      <w:sz w:val="18"/>
      <w:szCs w:val="18"/>
    </w:rPr>
  </w:style>
  <w:style w:type="character" w:customStyle="1" w:styleId="WW8Num10z2">
    <w:name w:val="WW8Num10z2"/>
    <w:rsid w:val="00C8424C"/>
    <w:rPr>
      <w:rFonts w:ascii="StarSymbol" w:hAnsi="StarSymbol" w:cs="StarSymbol"/>
      <w:sz w:val="18"/>
      <w:szCs w:val="18"/>
    </w:rPr>
  </w:style>
  <w:style w:type="character" w:customStyle="1" w:styleId="WW8Num11z0">
    <w:name w:val="WW8Num11z0"/>
    <w:rsid w:val="00C8424C"/>
    <w:rPr>
      <w:rFonts w:ascii="Symbol" w:hAnsi="Symbol" w:cs="Symbol"/>
    </w:rPr>
  </w:style>
  <w:style w:type="character" w:customStyle="1" w:styleId="WW8Num11z1">
    <w:name w:val="WW8Num11z1"/>
    <w:rsid w:val="00C8424C"/>
    <w:rPr>
      <w:rFonts w:ascii="Times New Roman" w:hAnsi="Times New Roman" w:cs="Times New Roman"/>
    </w:rPr>
  </w:style>
  <w:style w:type="character" w:customStyle="1" w:styleId="WW8Num12z1">
    <w:name w:val="WW8Num12z1"/>
    <w:rsid w:val="00C8424C"/>
    <w:rPr>
      <w:rFonts w:ascii="Times New Roman" w:hAnsi="Times New Roman" w:cs="Times New Roman"/>
    </w:rPr>
  </w:style>
  <w:style w:type="character" w:customStyle="1" w:styleId="WW8Num13z1">
    <w:name w:val="WW8Num13z1"/>
    <w:rsid w:val="00C8424C"/>
    <w:rPr>
      <w:rFonts w:ascii="Times New Roman" w:hAnsi="Times New Roman" w:cs="Times New Roman"/>
    </w:rPr>
  </w:style>
  <w:style w:type="character" w:customStyle="1" w:styleId="WW8Num14z1">
    <w:name w:val="WW8Num14z1"/>
    <w:rsid w:val="00C8424C"/>
    <w:rPr>
      <w:rFonts w:ascii="Times New Roman" w:hAnsi="Times New Roman" w:cs="Times New Roman"/>
    </w:rPr>
  </w:style>
  <w:style w:type="character" w:customStyle="1" w:styleId="WW8Num15z0">
    <w:name w:val="WW8Num15z0"/>
    <w:rsid w:val="00C8424C"/>
    <w:rPr>
      <w:rFonts w:ascii="Symbol" w:hAnsi="Symbol" w:cs="Symbol"/>
      <w:sz w:val="20"/>
    </w:rPr>
  </w:style>
  <w:style w:type="character" w:customStyle="1" w:styleId="WW8Num16z0">
    <w:name w:val="WW8Num16z0"/>
    <w:rsid w:val="00C8424C"/>
    <w:rPr>
      <w:rFonts w:ascii="Symbol" w:hAnsi="Symbol" w:cs="Symbol"/>
      <w:sz w:val="20"/>
    </w:rPr>
  </w:style>
  <w:style w:type="character" w:customStyle="1" w:styleId="WW8Num17z0">
    <w:name w:val="WW8Num17z0"/>
    <w:rsid w:val="00C8424C"/>
    <w:rPr>
      <w:rFonts w:ascii="Symbol" w:hAnsi="Symbol" w:cs="Symbol"/>
      <w:sz w:val="20"/>
    </w:rPr>
  </w:style>
  <w:style w:type="character" w:customStyle="1" w:styleId="WW8Num20z0">
    <w:name w:val="WW8Num20z0"/>
    <w:rsid w:val="00C8424C"/>
    <w:rPr>
      <w:rFonts w:ascii="Symbol" w:hAnsi="Symbol" w:cs="Symbol"/>
    </w:rPr>
  </w:style>
  <w:style w:type="character" w:customStyle="1" w:styleId="WW8Num20z1">
    <w:name w:val="WW8Num20z1"/>
    <w:rsid w:val="00C8424C"/>
    <w:rPr>
      <w:rFonts w:ascii="Courier New" w:hAnsi="Courier New" w:cs="Courier New"/>
    </w:rPr>
  </w:style>
  <w:style w:type="character" w:customStyle="1" w:styleId="WW8Num20z2">
    <w:name w:val="WW8Num20z2"/>
    <w:rsid w:val="00C8424C"/>
    <w:rPr>
      <w:rFonts w:ascii="Wingdings" w:hAnsi="Wingdings" w:cs="Wingdings"/>
    </w:rPr>
  </w:style>
  <w:style w:type="character" w:customStyle="1" w:styleId="WW8Num22z0">
    <w:name w:val="WW8Num22z0"/>
    <w:rsid w:val="00C8424C"/>
    <w:rPr>
      <w:rFonts w:ascii="Wingdings" w:eastAsia="Calibri" w:hAnsi="Wingdings" w:cs="Times New Roman"/>
    </w:rPr>
  </w:style>
  <w:style w:type="character" w:customStyle="1" w:styleId="WW8Num22z1">
    <w:name w:val="WW8Num22z1"/>
    <w:rsid w:val="00C8424C"/>
    <w:rPr>
      <w:rFonts w:ascii="Courier New" w:hAnsi="Courier New" w:cs="Courier New"/>
    </w:rPr>
  </w:style>
  <w:style w:type="character" w:customStyle="1" w:styleId="WW8Num22z2">
    <w:name w:val="WW8Num22z2"/>
    <w:rsid w:val="00C8424C"/>
    <w:rPr>
      <w:rFonts w:ascii="Wingdings" w:hAnsi="Wingdings" w:cs="Wingdings"/>
    </w:rPr>
  </w:style>
  <w:style w:type="character" w:customStyle="1" w:styleId="WW8Num22z3">
    <w:name w:val="WW8Num22z3"/>
    <w:rsid w:val="00C8424C"/>
    <w:rPr>
      <w:rFonts w:ascii="Symbol" w:hAnsi="Symbol" w:cs="Symbol"/>
    </w:rPr>
  </w:style>
  <w:style w:type="character" w:customStyle="1" w:styleId="WW8Num23z0">
    <w:name w:val="WW8Num23z0"/>
    <w:rsid w:val="00C8424C"/>
    <w:rPr>
      <w:b w:val="0"/>
      <w:u w:val="none"/>
    </w:rPr>
  </w:style>
  <w:style w:type="character" w:customStyle="1" w:styleId="WW8Num24z0">
    <w:name w:val="WW8Num24z0"/>
    <w:rsid w:val="00C8424C"/>
    <w:rPr>
      <w:rFonts w:ascii="Times New Roman" w:eastAsia="Times New Roman" w:hAnsi="Times New Roman" w:cs="Times New Roman"/>
    </w:rPr>
  </w:style>
  <w:style w:type="character" w:customStyle="1" w:styleId="WW8Num24z1">
    <w:name w:val="WW8Num24z1"/>
    <w:rsid w:val="00C8424C"/>
    <w:rPr>
      <w:rFonts w:ascii="Courier New" w:hAnsi="Courier New" w:cs="Courier New"/>
    </w:rPr>
  </w:style>
  <w:style w:type="character" w:customStyle="1" w:styleId="WW8Num24z2">
    <w:name w:val="WW8Num24z2"/>
    <w:rsid w:val="00C8424C"/>
    <w:rPr>
      <w:rFonts w:ascii="Wingdings" w:hAnsi="Wingdings" w:cs="Wingdings"/>
    </w:rPr>
  </w:style>
  <w:style w:type="character" w:customStyle="1" w:styleId="WW8Num24z3">
    <w:name w:val="WW8Num24z3"/>
    <w:rsid w:val="00C8424C"/>
    <w:rPr>
      <w:rFonts w:ascii="Symbol" w:hAnsi="Symbol" w:cs="Symbol"/>
    </w:rPr>
  </w:style>
  <w:style w:type="character" w:customStyle="1" w:styleId="WW8Num26z0">
    <w:name w:val="WW8Num26z0"/>
    <w:rsid w:val="00C8424C"/>
    <w:rPr>
      <w:rFonts w:ascii="Symbol" w:hAnsi="Symbol" w:cs="Symbol"/>
    </w:rPr>
  </w:style>
  <w:style w:type="character" w:customStyle="1" w:styleId="WW8Num26z1">
    <w:name w:val="WW8Num26z1"/>
    <w:rsid w:val="00C8424C"/>
    <w:rPr>
      <w:rFonts w:ascii="Times New Roman" w:eastAsia="Times New Roman" w:hAnsi="Times New Roman" w:cs="Times New Roman"/>
    </w:rPr>
  </w:style>
  <w:style w:type="character" w:customStyle="1" w:styleId="WW8Num30z0">
    <w:name w:val="WW8Num30z0"/>
    <w:rsid w:val="00C8424C"/>
    <w:rPr>
      <w:b w:val="0"/>
    </w:rPr>
  </w:style>
  <w:style w:type="character" w:customStyle="1" w:styleId="WW8Num32z0">
    <w:name w:val="WW8Num32z0"/>
    <w:rsid w:val="00C8424C"/>
    <w:rPr>
      <w:rFonts w:ascii="Symbol" w:hAnsi="Symbol" w:cs="Symbol"/>
    </w:rPr>
  </w:style>
  <w:style w:type="character" w:customStyle="1" w:styleId="WW8Num32z1">
    <w:name w:val="WW8Num32z1"/>
    <w:rsid w:val="00C8424C"/>
    <w:rPr>
      <w:rFonts w:ascii="Wingdings" w:hAnsi="Wingdings" w:cs="Wingdings"/>
    </w:rPr>
  </w:style>
  <w:style w:type="character" w:customStyle="1" w:styleId="WW8Num32z2">
    <w:name w:val="WW8Num32z2"/>
    <w:rsid w:val="00C8424C"/>
    <w:rPr>
      <w:rFonts w:ascii="Times New Roman" w:eastAsia="Times New Roman" w:hAnsi="Times New Roman" w:cs="Times New Roman"/>
    </w:rPr>
  </w:style>
  <w:style w:type="character" w:customStyle="1" w:styleId="WW8Num32z4">
    <w:name w:val="WW8Num32z4"/>
    <w:rsid w:val="00C8424C"/>
    <w:rPr>
      <w:rFonts w:ascii="Courier New" w:hAnsi="Courier New" w:cs="Courier New"/>
    </w:rPr>
  </w:style>
  <w:style w:type="character" w:customStyle="1" w:styleId="WW8Num33z0">
    <w:name w:val="WW8Num33z0"/>
    <w:rsid w:val="00C8424C"/>
    <w:rPr>
      <w:rFonts w:ascii="Times New Roman" w:eastAsia="Times New Roman" w:hAnsi="Times New Roman" w:cs="Times New Roman"/>
    </w:rPr>
  </w:style>
  <w:style w:type="character" w:customStyle="1" w:styleId="WW8Num33z1">
    <w:name w:val="WW8Num33z1"/>
    <w:rsid w:val="00C8424C"/>
    <w:rPr>
      <w:rFonts w:ascii="Courier New" w:hAnsi="Courier New" w:cs="Courier New"/>
    </w:rPr>
  </w:style>
  <w:style w:type="character" w:customStyle="1" w:styleId="WW8Num33z2">
    <w:name w:val="WW8Num33z2"/>
    <w:rsid w:val="00C8424C"/>
    <w:rPr>
      <w:rFonts w:ascii="Wingdings" w:hAnsi="Wingdings" w:cs="Wingdings"/>
    </w:rPr>
  </w:style>
  <w:style w:type="character" w:customStyle="1" w:styleId="WW8Num33z3">
    <w:name w:val="WW8Num33z3"/>
    <w:rsid w:val="00C8424C"/>
    <w:rPr>
      <w:rFonts w:ascii="Symbol" w:hAnsi="Symbol" w:cs="Symbol"/>
    </w:rPr>
  </w:style>
  <w:style w:type="character" w:customStyle="1" w:styleId="WW8Num34z0">
    <w:name w:val="WW8Num34z0"/>
    <w:rsid w:val="00C8424C"/>
    <w:rPr>
      <w:rFonts w:ascii="Times New Roman" w:eastAsia="Times New Roman" w:hAnsi="Times New Roman" w:cs="Times New Roman"/>
    </w:rPr>
  </w:style>
  <w:style w:type="character" w:customStyle="1" w:styleId="WW8Num34z1">
    <w:name w:val="WW8Num34z1"/>
    <w:rsid w:val="00C8424C"/>
    <w:rPr>
      <w:rFonts w:ascii="Courier New" w:hAnsi="Courier New" w:cs="Courier New"/>
    </w:rPr>
  </w:style>
  <w:style w:type="character" w:customStyle="1" w:styleId="WW8Num34z2">
    <w:name w:val="WW8Num34z2"/>
    <w:rsid w:val="00C8424C"/>
    <w:rPr>
      <w:rFonts w:ascii="Wingdings" w:hAnsi="Wingdings" w:cs="Wingdings"/>
    </w:rPr>
  </w:style>
  <w:style w:type="character" w:customStyle="1" w:styleId="WW8Num34z3">
    <w:name w:val="WW8Num34z3"/>
    <w:rsid w:val="00C8424C"/>
    <w:rPr>
      <w:rFonts w:ascii="Symbol" w:hAnsi="Symbol" w:cs="Symbol"/>
    </w:rPr>
  </w:style>
  <w:style w:type="character" w:customStyle="1" w:styleId="WW8Num36z0">
    <w:name w:val="WW8Num36z0"/>
    <w:rsid w:val="00C8424C"/>
    <w:rPr>
      <w:rFonts w:ascii="Times New Roman" w:eastAsia="Times New Roman" w:hAnsi="Times New Roman" w:cs="Times New Roman"/>
    </w:rPr>
  </w:style>
  <w:style w:type="character" w:customStyle="1" w:styleId="WW8Num36z1">
    <w:name w:val="WW8Num36z1"/>
    <w:rsid w:val="00C8424C"/>
    <w:rPr>
      <w:rFonts w:ascii="Courier New" w:hAnsi="Courier New" w:cs="Courier New"/>
    </w:rPr>
  </w:style>
  <w:style w:type="character" w:customStyle="1" w:styleId="WW8Num36z2">
    <w:name w:val="WW8Num36z2"/>
    <w:rsid w:val="00C8424C"/>
    <w:rPr>
      <w:rFonts w:ascii="Wingdings" w:hAnsi="Wingdings" w:cs="Wingdings"/>
    </w:rPr>
  </w:style>
  <w:style w:type="character" w:customStyle="1" w:styleId="WW8Num36z3">
    <w:name w:val="WW8Num36z3"/>
    <w:rsid w:val="00C8424C"/>
    <w:rPr>
      <w:rFonts w:ascii="Symbol" w:hAnsi="Symbol" w:cs="Symbol"/>
    </w:rPr>
  </w:style>
  <w:style w:type="character" w:customStyle="1" w:styleId="WW8Num42z1">
    <w:name w:val="WW8Num42z1"/>
    <w:rsid w:val="00C8424C"/>
    <w:rPr>
      <w:rFonts w:ascii="Times New Roman" w:eastAsia="Times New Roman" w:hAnsi="Times New Roman" w:cs="Times New Roman"/>
    </w:rPr>
  </w:style>
  <w:style w:type="character" w:customStyle="1" w:styleId="WW8Num43z0">
    <w:name w:val="WW8Num43z0"/>
    <w:rsid w:val="00C8424C"/>
    <w:rPr>
      <w:rFonts w:ascii="Times New Roman" w:eastAsia="Times New Roman" w:hAnsi="Times New Roman" w:cs="Times New Roman"/>
    </w:rPr>
  </w:style>
  <w:style w:type="character" w:customStyle="1" w:styleId="WW8Num43z1">
    <w:name w:val="WW8Num43z1"/>
    <w:rsid w:val="00C8424C"/>
    <w:rPr>
      <w:rFonts w:ascii="Courier New" w:hAnsi="Courier New" w:cs="Courier New"/>
    </w:rPr>
  </w:style>
  <w:style w:type="character" w:customStyle="1" w:styleId="WW8Num43z2">
    <w:name w:val="WW8Num43z2"/>
    <w:rsid w:val="00C8424C"/>
    <w:rPr>
      <w:rFonts w:ascii="Wingdings" w:hAnsi="Wingdings" w:cs="Wingdings"/>
    </w:rPr>
  </w:style>
  <w:style w:type="character" w:customStyle="1" w:styleId="WW8Num43z3">
    <w:name w:val="WW8Num43z3"/>
    <w:rsid w:val="00C8424C"/>
    <w:rPr>
      <w:rFonts w:ascii="Symbol" w:hAnsi="Symbol" w:cs="Symbol"/>
    </w:rPr>
  </w:style>
  <w:style w:type="character" w:customStyle="1" w:styleId="WW8Num44z0">
    <w:name w:val="WW8Num44z0"/>
    <w:rsid w:val="00C8424C"/>
    <w:rPr>
      <w:rFonts w:ascii="Calibri" w:eastAsia="Calibri" w:hAnsi="Calibri" w:cs="Times New Roman"/>
    </w:rPr>
  </w:style>
  <w:style w:type="character" w:customStyle="1" w:styleId="WW8Num44z1">
    <w:name w:val="WW8Num44z1"/>
    <w:rsid w:val="00C8424C"/>
    <w:rPr>
      <w:rFonts w:ascii="Courier New" w:hAnsi="Courier New" w:cs="Courier New"/>
    </w:rPr>
  </w:style>
  <w:style w:type="character" w:customStyle="1" w:styleId="WW8Num44z2">
    <w:name w:val="WW8Num44z2"/>
    <w:rsid w:val="00C8424C"/>
    <w:rPr>
      <w:rFonts w:ascii="Wingdings" w:hAnsi="Wingdings" w:cs="Wingdings"/>
    </w:rPr>
  </w:style>
  <w:style w:type="character" w:customStyle="1" w:styleId="WW8Num44z3">
    <w:name w:val="WW8Num44z3"/>
    <w:rsid w:val="00C8424C"/>
    <w:rPr>
      <w:rFonts w:ascii="Symbol" w:hAnsi="Symbol" w:cs="Symbol"/>
    </w:rPr>
  </w:style>
  <w:style w:type="character" w:customStyle="1" w:styleId="Standardnpsmoodstavce1">
    <w:name w:val="Standardní písmo odstavce1"/>
    <w:rsid w:val="00C8424C"/>
  </w:style>
  <w:style w:type="character" w:styleId="Hypertextovodkaz">
    <w:name w:val="Hyperlink"/>
    <w:uiPriority w:val="99"/>
    <w:rsid w:val="00C8424C"/>
    <w:rPr>
      <w:color w:val="0000FF"/>
      <w:u w:val="single"/>
    </w:rPr>
  </w:style>
  <w:style w:type="character" w:styleId="slostrnky">
    <w:name w:val="page number"/>
    <w:basedOn w:val="Standardnpsmoodstavce1"/>
    <w:rsid w:val="00C8424C"/>
  </w:style>
  <w:style w:type="character" w:styleId="Siln">
    <w:name w:val="Strong"/>
    <w:qFormat/>
    <w:rsid w:val="00C8424C"/>
    <w:rPr>
      <w:b/>
      <w:bCs/>
    </w:rPr>
  </w:style>
  <w:style w:type="character" w:customStyle="1" w:styleId="ZkladntextChar">
    <w:name w:val="Základní text Char"/>
    <w:rsid w:val="00C8424C"/>
    <w:rPr>
      <w:sz w:val="24"/>
      <w:szCs w:val="24"/>
    </w:rPr>
  </w:style>
  <w:style w:type="character" w:customStyle="1" w:styleId="Nadpis3Char">
    <w:name w:val="Nadpis 3 Char"/>
    <w:rsid w:val="00C8424C"/>
    <w:rPr>
      <w:rFonts w:ascii="Arial" w:hAnsi="Arial" w:cs="Arial"/>
      <w:b/>
      <w:bCs/>
      <w:sz w:val="26"/>
      <w:szCs w:val="26"/>
    </w:rPr>
  </w:style>
  <w:style w:type="character" w:customStyle="1" w:styleId="Nadpis1Char">
    <w:name w:val="Nadpis 1 Char"/>
    <w:rsid w:val="00C8424C"/>
    <w:rPr>
      <w:rFonts w:ascii="Arial" w:hAnsi="Arial" w:cs="Arial"/>
      <w:b/>
      <w:bCs/>
      <w:kern w:val="1"/>
      <w:sz w:val="32"/>
      <w:szCs w:val="32"/>
    </w:rPr>
  </w:style>
  <w:style w:type="character" w:customStyle="1" w:styleId="TextbublinyChar">
    <w:name w:val="Text bubliny Char"/>
    <w:rsid w:val="00C8424C"/>
    <w:rPr>
      <w:rFonts w:ascii="Tahoma" w:hAnsi="Tahoma" w:cs="Tahoma"/>
      <w:sz w:val="16"/>
      <w:szCs w:val="16"/>
    </w:rPr>
  </w:style>
  <w:style w:type="character" w:customStyle="1" w:styleId="Symbolyproslovn">
    <w:name w:val="Symboly pro číslování"/>
    <w:rsid w:val="00C8424C"/>
  </w:style>
  <w:style w:type="paragraph" w:customStyle="1" w:styleId="Nadpis">
    <w:name w:val="Nadpis"/>
    <w:basedOn w:val="Normln"/>
    <w:next w:val="Zkladntext"/>
    <w:rsid w:val="00C8424C"/>
    <w:pPr>
      <w:keepNext/>
      <w:spacing w:before="240" w:after="120"/>
    </w:pPr>
    <w:rPr>
      <w:rFonts w:ascii="Arial" w:eastAsia="Microsoft YaHei" w:hAnsi="Arial" w:cs="Mangal"/>
      <w:sz w:val="28"/>
      <w:szCs w:val="28"/>
    </w:rPr>
  </w:style>
  <w:style w:type="paragraph" w:styleId="Zkladntext">
    <w:name w:val="Body Text"/>
    <w:basedOn w:val="Normln"/>
    <w:rsid w:val="00C8424C"/>
    <w:pPr>
      <w:jc w:val="both"/>
    </w:pPr>
  </w:style>
  <w:style w:type="paragraph" w:styleId="Seznam">
    <w:name w:val="List"/>
    <w:basedOn w:val="Zkladntext"/>
    <w:rsid w:val="00C8424C"/>
    <w:rPr>
      <w:rFonts w:cs="Mangal"/>
    </w:rPr>
  </w:style>
  <w:style w:type="paragraph" w:customStyle="1" w:styleId="Popisek">
    <w:name w:val="Popisek"/>
    <w:basedOn w:val="Normln"/>
    <w:rsid w:val="00C8424C"/>
    <w:pPr>
      <w:suppressLineNumbers/>
      <w:spacing w:before="120" w:after="120"/>
    </w:pPr>
    <w:rPr>
      <w:rFonts w:cs="Mangal"/>
      <w:i/>
      <w:iCs/>
    </w:rPr>
  </w:style>
  <w:style w:type="paragraph" w:customStyle="1" w:styleId="Rejstk">
    <w:name w:val="Rejstřík"/>
    <w:basedOn w:val="Normln"/>
    <w:rsid w:val="00C8424C"/>
    <w:pPr>
      <w:suppressLineNumbers/>
    </w:pPr>
    <w:rPr>
      <w:rFonts w:cs="Mangal"/>
    </w:rPr>
  </w:style>
  <w:style w:type="paragraph" w:styleId="Odstavecseseznamem">
    <w:name w:val="List Paragraph"/>
    <w:basedOn w:val="Normln"/>
    <w:qFormat/>
    <w:rsid w:val="00C8424C"/>
    <w:pPr>
      <w:spacing w:after="200" w:line="276" w:lineRule="auto"/>
      <w:ind w:left="720"/>
    </w:pPr>
    <w:rPr>
      <w:rFonts w:ascii="Calibri" w:eastAsia="Calibri" w:hAnsi="Calibri" w:cs="Calibri"/>
      <w:sz w:val="22"/>
      <w:szCs w:val="22"/>
    </w:rPr>
  </w:style>
  <w:style w:type="paragraph" w:styleId="Nzev">
    <w:name w:val="Title"/>
    <w:basedOn w:val="Normln"/>
    <w:next w:val="Podtitul"/>
    <w:qFormat/>
    <w:rsid w:val="00C8424C"/>
    <w:pPr>
      <w:jc w:val="center"/>
    </w:pPr>
    <w:rPr>
      <w:b/>
      <w:bCs/>
      <w:u w:val="single"/>
    </w:rPr>
  </w:style>
  <w:style w:type="paragraph" w:styleId="Podtitul">
    <w:name w:val="Subtitle"/>
    <w:basedOn w:val="Nadpis"/>
    <w:next w:val="Zkladntext"/>
    <w:qFormat/>
    <w:rsid w:val="00C8424C"/>
    <w:pPr>
      <w:jc w:val="center"/>
    </w:pPr>
    <w:rPr>
      <w:i/>
      <w:iCs/>
    </w:rPr>
  </w:style>
  <w:style w:type="paragraph" w:customStyle="1" w:styleId="slovn6">
    <w:name w:val="Číslování 6"/>
    <w:basedOn w:val="Normln"/>
    <w:rsid w:val="00C8424C"/>
    <w:pPr>
      <w:keepNext/>
    </w:pPr>
  </w:style>
  <w:style w:type="paragraph" w:styleId="Normlnweb">
    <w:name w:val="Normal (Web)"/>
    <w:basedOn w:val="Normln"/>
    <w:rsid w:val="00C8424C"/>
    <w:pPr>
      <w:spacing w:before="280" w:after="280"/>
    </w:pPr>
  </w:style>
  <w:style w:type="paragraph" w:styleId="z-Zatekformule">
    <w:name w:val="HTML Top of Form"/>
    <w:basedOn w:val="Normln"/>
    <w:next w:val="Normln"/>
    <w:rsid w:val="00C8424C"/>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rsid w:val="00C8424C"/>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rsid w:val="00C8424C"/>
    <w:pPr>
      <w:tabs>
        <w:tab w:val="center" w:pos="4536"/>
        <w:tab w:val="right" w:pos="9072"/>
      </w:tabs>
    </w:pPr>
  </w:style>
  <w:style w:type="paragraph" w:styleId="Textbubliny">
    <w:name w:val="Balloon Text"/>
    <w:basedOn w:val="Normln"/>
    <w:rsid w:val="00C8424C"/>
    <w:rPr>
      <w:rFonts w:ascii="Tahoma" w:hAnsi="Tahoma" w:cs="Tahoma"/>
      <w:sz w:val="16"/>
      <w:szCs w:val="16"/>
    </w:rPr>
  </w:style>
  <w:style w:type="paragraph" w:customStyle="1" w:styleId="Obsahtabulky">
    <w:name w:val="Obsah tabulky"/>
    <w:basedOn w:val="Normln"/>
    <w:rsid w:val="00C8424C"/>
    <w:pPr>
      <w:suppressLineNumbers/>
    </w:pPr>
  </w:style>
  <w:style w:type="paragraph" w:customStyle="1" w:styleId="Nadpistabulky">
    <w:name w:val="Nadpis tabulky"/>
    <w:basedOn w:val="Obsahtabulky"/>
    <w:rsid w:val="00C8424C"/>
    <w:pPr>
      <w:jc w:val="center"/>
    </w:pPr>
    <w:rPr>
      <w:b/>
      <w:bCs/>
    </w:rPr>
  </w:style>
  <w:style w:type="paragraph" w:customStyle="1" w:styleId="Obsahrmce">
    <w:name w:val="Obsah rámce"/>
    <w:basedOn w:val="Zkladntext"/>
    <w:rsid w:val="00C8424C"/>
  </w:style>
  <w:style w:type="paragraph" w:styleId="Zhlav">
    <w:name w:val="header"/>
    <w:basedOn w:val="Normln"/>
    <w:rsid w:val="00C8424C"/>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rPr>
      <w:color w:val="0000FF"/>
      <w:u w:val="single"/>
    </w:rPr>
  </w:style>
  <w:style w:type="character" w:styleId="slostrnky">
    <w:name w:val="page number"/>
    <w:basedOn w:val="Standardnpsmoodstavce1"/>
  </w:style>
  <w:style w:type="character" w:styleId="Siln">
    <w:name w:val="Strong"/>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qFormat/>
    <w:pPr>
      <w:spacing w:after="200" w:line="276" w:lineRule="auto"/>
      <w:ind w:left="720"/>
    </w:pPr>
    <w:rPr>
      <w:rFonts w:ascii="Calibri" w:eastAsia="Calibri" w:hAnsi="Calibri" w:cs="Calibri"/>
      <w:sz w:val="22"/>
      <w:szCs w:val="22"/>
    </w:rPr>
  </w:style>
  <w:style w:type="paragraph" w:styleId="Nzev">
    <w:name w:val="Title"/>
    <w:basedOn w:val="Normln"/>
    <w:next w:val="Podtitul"/>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ssvobody.cz/"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hyperlink" Target="mailto:skolni.sekretariat@zssvobody.cz" TargetMode="External"/><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7D104-5751-4D66-87C5-9E4917FD4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16571</Words>
  <Characters>97771</Characters>
  <Application>Microsoft Office Word</Application>
  <DocSecurity>0</DocSecurity>
  <Lines>814</Lines>
  <Paragraphs>228</Paragraphs>
  <ScaleCrop>false</ScaleCrop>
  <HeadingPairs>
    <vt:vector size="2" baseType="variant">
      <vt:variant>
        <vt:lpstr>Název</vt:lpstr>
      </vt:variant>
      <vt:variant>
        <vt:i4>1</vt:i4>
      </vt:variant>
    </vt:vector>
  </HeadingPairs>
  <TitlesOfParts>
    <vt:vector size="1" baseType="lpstr">
      <vt:lpstr>Výroční  zpráva</vt:lpstr>
    </vt:vector>
  </TitlesOfParts>
  <Company/>
  <LinksUpToDate>false</LinksUpToDate>
  <CharactersWithSpaces>114114</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Administrator</cp:lastModifiedBy>
  <cp:revision>2</cp:revision>
  <cp:lastPrinted>2013-10-08T06:31:00Z</cp:lastPrinted>
  <dcterms:created xsi:type="dcterms:W3CDTF">2013-10-08T06:33:00Z</dcterms:created>
  <dcterms:modified xsi:type="dcterms:W3CDTF">2013-10-08T06:33:00Z</dcterms:modified>
</cp:coreProperties>
</file>